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428" w:rsidRDefault="00750428" w:rsidP="001221F7">
      <w:pPr>
        <w:rPr>
          <w:b/>
          <w:i/>
        </w:rPr>
      </w:pPr>
      <w:bookmarkStart w:id="0" w:name="_GoBack"/>
      <w:bookmarkEnd w:id="0"/>
    </w:p>
    <w:p w:rsidR="001221F7" w:rsidRPr="001221F7" w:rsidRDefault="001221F7" w:rsidP="001221F7">
      <w:pPr>
        <w:rPr>
          <w:rFonts w:eastAsiaTheme="minorHAnsi"/>
          <w:b/>
          <w:i/>
          <w:sz w:val="22"/>
          <w:szCs w:val="22"/>
          <w:lang w:val="uk-UA" w:eastAsia="en-US"/>
        </w:rPr>
      </w:pPr>
      <w:r>
        <w:rPr>
          <w:b/>
          <w:i/>
        </w:rPr>
        <w:t>РОЗГЛЯНУТО</w:t>
      </w:r>
      <w:r w:rsidRPr="001221F7">
        <w:rPr>
          <w:rFonts w:eastAsiaTheme="minorHAnsi"/>
          <w:b/>
          <w:i/>
          <w:sz w:val="22"/>
          <w:szCs w:val="22"/>
          <w:lang w:val="uk-UA" w:eastAsia="en-US"/>
        </w:rPr>
        <w:t xml:space="preserve"> </w:t>
      </w:r>
      <w:r>
        <w:rPr>
          <w:rFonts w:eastAsiaTheme="minorHAnsi"/>
          <w:b/>
          <w:i/>
          <w:sz w:val="22"/>
          <w:szCs w:val="22"/>
          <w:lang w:val="uk-UA" w:eastAsia="en-US"/>
        </w:rPr>
        <w:t xml:space="preserve">                                                                                                                                                                                               </w:t>
      </w:r>
      <w:r w:rsidRPr="001221F7">
        <w:rPr>
          <w:rFonts w:eastAsiaTheme="minorHAnsi"/>
          <w:b/>
          <w:i/>
          <w:sz w:val="22"/>
          <w:szCs w:val="22"/>
          <w:lang w:val="uk-UA" w:eastAsia="en-US"/>
        </w:rPr>
        <w:t>ЗАТВЕРДЖУЮ</w:t>
      </w:r>
    </w:p>
    <w:p w:rsidR="001221F7" w:rsidRPr="001221F7" w:rsidRDefault="000D35D1" w:rsidP="001221F7">
      <w:pPr>
        <w:spacing w:after="160" w:line="259" w:lineRule="auto"/>
        <w:rPr>
          <w:rFonts w:eastAsiaTheme="minorHAnsi"/>
          <w:b/>
          <w:i/>
          <w:sz w:val="22"/>
          <w:szCs w:val="22"/>
          <w:lang w:val="uk-UA" w:eastAsia="en-US"/>
        </w:rPr>
      </w:pPr>
      <w:r w:rsidRPr="000D35D1">
        <w:rPr>
          <w:b/>
          <w:i/>
          <w:lang w:val="uk-UA"/>
        </w:rPr>
        <w:t>На засіданні педагогічної ради</w:t>
      </w:r>
      <w:r>
        <w:rPr>
          <w:rFonts w:eastAsiaTheme="minorHAnsi"/>
          <w:b/>
          <w:i/>
          <w:sz w:val="22"/>
          <w:szCs w:val="22"/>
          <w:lang w:val="uk-UA" w:eastAsia="en-US"/>
        </w:rPr>
        <w:t xml:space="preserve">                                                                                                                                              </w:t>
      </w:r>
      <w:r w:rsidRPr="001221F7">
        <w:rPr>
          <w:rFonts w:eastAsiaTheme="minorHAnsi"/>
          <w:b/>
          <w:i/>
          <w:sz w:val="22"/>
          <w:szCs w:val="22"/>
          <w:lang w:val="uk-UA" w:eastAsia="en-US"/>
        </w:rPr>
        <w:t>Директор Ганнівської ЗШ І-ІІІ ст.</w:t>
      </w:r>
      <w:r>
        <w:rPr>
          <w:rFonts w:eastAsiaTheme="minorHAnsi"/>
          <w:b/>
          <w:i/>
          <w:sz w:val="22"/>
          <w:szCs w:val="22"/>
          <w:lang w:val="uk-UA" w:eastAsia="en-US"/>
        </w:rPr>
        <w:t xml:space="preserve">                                         </w:t>
      </w:r>
    </w:p>
    <w:p w:rsidR="001221F7" w:rsidRPr="001221F7" w:rsidRDefault="000D35D1" w:rsidP="00847C0E">
      <w:pPr>
        <w:rPr>
          <w:b/>
          <w:i/>
        </w:rPr>
      </w:pPr>
      <w:r>
        <w:rPr>
          <w:b/>
          <w:i/>
        </w:rPr>
        <w:t xml:space="preserve">протокол №  </w:t>
      </w:r>
      <w:r w:rsidR="008E32BB">
        <w:rPr>
          <w:b/>
          <w:i/>
          <w:lang w:val="uk-UA"/>
        </w:rPr>
        <w:t>7</w:t>
      </w:r>
      <w:r w:rsidR="00847C0E">
        <w:rPr>
          <w:b/>
          <w:i/>
        </w:rPr>
        <w:t xml:space="preserve"> від 3</w:t>
      </w:r>
      <w:r w:rsidR="008535CD">
        <w:rPr>
          <w:b/>
          <w:i/>
        </w:rPr>
        <w:t>1</w:t>
      </w:r>
      <w:r w:rsidR="00847C0E">
        <w:rPr>
          <w:b/>
          <w:i/>
        </w:rPr>
        <w:t>.08.2017</w:t>
      </w:r>
      <w:r>
        <w:rPr>
          <w:b/>
          <w:i/>
        </w:rPr>
        <w:t xml:space="preserve"> </w:t>
      </w:r>
      <w:r w:rsidR="00847C0E">
        <w:rPr>
          <w:b/>
          <w:i/>
          <w:lang w:val="uk-UA"/>
        </w:rPr>
        <w:t xml:space="preserve">                                                                                                                                   </w:t>
      </w:r>
      <w:r w:rsidR="001221F7" w:rsidRPr="001221F7">
        <w:rPr>
          <w:rFonts w:eastAsiaTheme="minorHAnsi"/>
          <w:b/>
          <w:i/>
          <w:sz w:val="22"/>
          <w:szCs w:val="22"/>
          <w:lang w:val="uk-UA" w:eastAsia="en-US"/>
        </w:rPr>
        <w:t>_________________М.Корнюша</w:t>
      </w:r>
    </w:p>
    <w:p w:rsidR="00847C0E" w:rsidRPr="001221F7" w:rsidRDefault="00847C0E" w:rsidP="00847C0E">
      <w:pPr>
        <w:spacing w:after="160" w:line="259" w:lineRule="auto"/>
        <w:rPr>
          <w:rFonts w:eastAsiaTheme="minorHAnsi"/>
          <w:b/>
          <w:i/>
          <w:sz w:val="22"/>
          <w:szCs w:val="22"/>
          <w:lang w:val="uk-UA" w:eastAsia="en-US"/>
        </w:rPr>
      </w:pPr>
      <w:r>
        <w:rPr>
          <w:b/>
          <w:i/>
          <w:lang w:val="uk-UA"/>
        </w:rPr>
        <w:tab/>
        <w:t xml:space="preserve">                                                                                                                                                 </w:t>
      </w:r>
      <w:r w:rsidR="008535CD">
        <w:rPr>
          <w:b/>
          <w:i/>
          <w:lang w:val="uk-UA"/>
        </w:rPr>
        <w:t xml:space="preserve">                               31</w:t>
      </w:r>
      <w:r w:rsidR="008535CD">
        <w:rPr>
          <w:rFonts w:eastAsiaTheme="minorHAnsi"/>
          <w:b/>
          <w:i/>
          <w:sz w:val="22"/>
          <w:szCs w:val="22"/>
          <w:lang w:val="uk-UA" w:eastAsia="en-US"/>
        </w:rPr>
        <w:t>.08.2017</w:t>
      </w:r>
    </w:p>
    <w:p w:rsidR="002427D1" w:rsidRPr="008B33C7" w:rsidRDefault="002427D1" w:rsidP="008B33C7">
      <w:pPr>
        <w:tabs>
          <w:tab w:val="left" w:pos="11145"/>
        </w:tabs>
        <w:rPr>
          <w:b/>
          <w:i/>
          <w:lang w:val="uk-UA"/>
        </w:rPr>
      </w:pPr>
    </w:p>
    <w:p w:rsidR="001343A2" w:rsidRPr="001343A2" w:rsidRDefault="001343A2" w:rsidP="001343A2">
      <w:pPr>
        <w:spacing w:after="160" w:line="259" w:lineRule="auto"/>
        <w:jc w:val="center"/>
        <w:rPr>
          <w:rFonts w:ascii="Monotype Corsiva" w:eastAsiaTheme="minorHAnsi" w:hAnsi="Monotype Corsiva" w:cstheme="minorBidi"/>
          <w:b/>
          <w:color w:val="7030A0"/>
          <w:sz w:val="56"/>
          <w:szCs w:val="56"/>
          <w:lang w:val="uk-UA" w:eastAsia="en-US"/>
        </w:rPr>
      </w:pPr>
      <w:r w:rsidRPr="001343A2">
        <w:rPr>
          <w:rFonts w:ascii="Monotype Corsiva" w:eastAsiaTheme="minorHAnsi" w:hAnsi="Monotype Corsiva" w:cstheme="minorBidi"/>
          <w:b/>
          <w:color w:val="7030A0"/>
          <w:sz w:val="56"/>
          <w:szCs w:val="56"/>
          <w:lang w:val="uk-UA" w:eastAsia="en-US"/>
        </w:rPr>
        <w:t>План роботи</w:t>
      </w:r>
    </w:p>
    <w:p w:rsidR="001343A2" w:rsidRPr="001343A2" w:rsidRDefault="001343A2" w:rsidP="001343A2">
      <w:pPr>
        <w:spacing w:after="160" w:line="259" w:lineRule="auto"/>
        <w:jc w:val="center"/>
        <w:rPr>
          <w:rFonts w:ascii="Monotype Corsiva" w:eastAsiaTheme="minorHAnsi" w:hAnsi="Monotype Corsiva" w:cstheme="minorBidi"/>
          <w:b/>
          <w:color w:val="7030A0"/>
          <w:sz w:val="56"/>
          <w:szCs w:val="56"/>
          <w:lang w:val="uk-UA" w:eastAsia="en-US"/>
        </w:rPr>
      </w:pPr>
      <w:r w:rsidRPr="001343A2">
        <w:rPr>
          <w:rFonts w:ascii="Monotype Corsiva" w:eastAsiaTheme="minorHAnsi" w:hAnsi="Monotype Corsiva" w:cstheme="minorBidi"/>
          <w:b/>
          <w:color w:val="7030A0"/>
          <w:sz w:val="56"/>
          <w:szCs w:val="56"/>
          <w:lang w:val="uk-UA" w:eastAsia="en-US"/>
        </w:rPr>
        <w:t xml:space="preserve">Ганнівської загальноосвітньої   школи І-ІІІ ступенів          Новоукраїнської районної ради   Кіровоградської області                 </w:t>
      </w:r>
    </w:p>
    <w:p w:rsidR="002427D1" w:rsidRPr="009F7708" w:rsidRDefault="001343A2" w:rsidP="009F7708">
      <w:pPr>
        <w:spacing w:after="160" w:line="259" w:lineRule="auto"/>
        <w:jc w:val="center"/>
        <w:rPr>
          <w:rFonts w:ascii="Monotype Corsiva" w:eastAsiaTheme="minorHAnsi" w:hAnsi="Monotype Corsiva" w:cstheme="minorBidi"/>
          <w:b/>
          <w:color w:val="7030A0"/>
          <w:sz w:val="56"/>
          <w:szCs w:val="56"/>
          <w:lang w:val="uk-UA" w:eastAsia="en-US"/>
        </w:rPr>
      </w:pPr>
      <w:r w:rsidRPr="001343A2">
        <w:rPr>
          <w:rFonts w:ascii="Monotype Corsiva" w:eastAsiaTheme="minorHAnsi" w:hAnsi="Monotype Corsiva" w:cstheme="minorBidi"/>
          <w:b/>
          <w:color w:val="7030A0"/>
          <w:sz w:val="56"/>
          <w:szCs w:val="56"/>
          <w:lang w:val="uk-UA" w:eastAsia="en-US"/>
        </w:rPr>
        <w:t>на 2017/2018 навчальний рік</w:t>
      </w:r>
    </w:p>
    <w:p w:rsidR="002427D1" w:rsidRPr="000D35D1" w:rsidRDefault="002427D1" w:rsidP="00C33018">
      <w:pPr>
        <w:jc w:val="center"/>
        <w:rPr>
          <w:sz w:val="28"/>
          <w:szCs w:val="28"/>
          <w:lang w:val="uk-UA"/>
        </w:rPr>
      </w:pPr>
    </w:p>
    <w:p w:rsidR="002427D1" w:rsidRPr="000D35D1" w:rsidRDefault="008B33C7" w:rsidP="00AA55D5">
      <w:pPr>
        <w:jc w:val="center"/>
        <w:rPr>
          <w:sz w:val="28"/>
          <w:szCs w:val="28"/>
          <w:lang w:val="uk-UA"/>
        </w:rPr>
      </w:pPr>
      <w:r w:rsidRPr="00603EA1">
        <w:rPr>
          <w:noProof/>
        </w:rPr>
        <w:drawing>
          <wp:inline distT="0" distB="0" distL="0" distR="0" wp14:anchorId="6827281C" wp14:editId="413AA385">
            <wp:extent cx="5753100" cy="2695575"/>
            <wp:effectExtent l="0" t="0" r="0" b="9525"/>
            <wp:docPr id="1" name="Рисунок 1" descr="C:\Users\Антоша\Desktop\shk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ша\Desktop\shkol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695575"/>
                    </a:xfrm>
                    <a:prstGeom prst="ellipse">
                      <a:avLst/>
                    </a:prstGeom>
                    <a:ln>
                      <a:noFill/>
                    </a:ln>
                    <a:effectLst>
                      <a:softEdge rad="112500"/>
                    </a:effectLst>
                  </pic:spPr>
                </pic:pic>
              </a:graphicData>
            </a:graphic>
          </wp:inline>
        </w:drawing>
      </w:r>
    </w:p>
    <w:p w:rsidR="002427D1" w:rsidRPr="000D35D1" w:rsidRDefault="002427D1" w:rsidP="00C33018">
      <w:pPr>
        <w:jc w:val="center"/>
        <w:rPr>
          <w:sz w:val="28"/>
          <w:szCs w:val="28"/>
          <w:lang w:val="uk-UA"/>
        </w:rPr>
      </w:pPr>
    </w:p>
    <w:p w:rsidR="00C33018" w:rsidRPr="008535CD" w:rsidRDefault="00C33018" w:rsidP="00C33018">
      <w:pPr>
        <w:jc w:val="center"/>
        <w:rPr>
          <w:b/>
          <w:sz w:val="28"/>
          <w:szCs w:val="28"/>
        </w:rPr>
      </w:pPr>
      <w:r w:rsidRPr="008535CD">
        <w:rPr>
          <w:b/>
          <w:sz w:val="28"/>
          <w:szCs w:val="28"/>
        </w:rPr>
        <w:t>ЗМІСТ</w:t>
      </w:r>
    </w:p>
    <w:p w:rsidR="00C33018" w:rsidRPr="00D6534B" w:rsidRDefault="00C33018" w:rsidP="00C33018">
      <w:pPr>
        <w:jc w:val="both"/>
        <w:rPr>
          <w:b/>
          <w:sz w:val="36"/>
          <w:szCs w:val="28"/>
        </w:rPr>
      </w:pPr>
      <w:r w:rsidRPr="00D6534B">
        <w:rPr>
          <w:b/>
          <w:sz w:val="36"/>
          <w:szCs w:val="28"/>
        </w:rPr>
        <w:t>ВСТУП</w:t>
      </w:r>
    </w:p>
    <w:p w:rsidR="00C33018" w:rsidRPr="004049E3" w:rsidRDefault="00AE4892" w:rsidP="00AE4892">
      <w:pPr>
        <w:rPr>
          <w:b/>
          <w:noProof/>
          <w:sz w:val="40"/>
          <w:szCs w:val="36"/>
        </w:rPr>
      </w:pPr>
      <w:r w:rsidRPr="0028052F">
        <w:rPr>
          <w:b/>
          <w:sz w:val="36"/>
          <w:szCs w:val="36"/>
        </w:rPr>
        <w:t xml:space="preserve">Законодавчі документи про загальну середню  </w:t>
      </w:r>
      <w:r w:rsidRPr="00C77E6E">
        <w:rPr>
          <w:b/>
          <w:sz w:val="36"/>
          <w:szCs w:val="36"/>
        </w:rPr>
        <w:t>освіту</w:t>
      </w:r>
      <w:r w:rsidRPr="00C77E6E">
        <w:rPr>
          <w:b/>
          <w:noProof/>
          <w:sz w:val="36"/>
          <w:szCs w:val="36"/>
          <w:lang w:val="uk-UA"/>
        </w:rPr>
        <w:t xml:space="preserve">     </w:t>
      </w:r>
      <w:r w:rsidR="000A3505" w:rsidRPr="00C77E6E">
        <w:rPr>
          <w:b/>
          <w:noProof/>
          <w:sz w:val="36"/>
          <w:szCs w:val="36"/>
          <w:lang w:val="uk-UA"/>
        </w:rPr>
        <w:t xml:space="preserve">                                           </w:t>
      </w:r>
      <w:r w:rsidRPr="00C77E6E">
        <w:rPr>
          <w:b/>
          <w:noProof/>
          <w:sz w:val="36"/>
          <w:szCs w:val="36"/>
          <w:lang w:val="uk-UA"/>
        </w:rPr>
        <w:t xml:space="preserve"> </w:t>
      </w:r>
      <w:r w:rsidR="007963D6" w:rsidRPr="00C77E6E">
        <w:rPr>
          <w:b/>
          <w:noProof/>
          <w:sz w:val="36"/>
          <w:szCs w:val="36"/>
          <w:lang w:val="uk-UA"/>
        </w:rPr>
        <w:t xml:space="preserve">   </w:t>
      </w:r>
      <w:r w:rsidR="006F660A" w:rsidRPr="00C77E6E">
        <w:rPr>
          <w:b/>
          <w:noProof/>
          <w:sz w:val="36"/>
          <w:szCs w:val="36"/>
          <w:lang w:val="uk-UA"/>
        </w:rPr>
        <w:t xml:space="preserve"> </w:t>
      </w:r>
      <w:r w:rsidR="007963D6" w:rsidRPr="00C77E6E">
        <w:rPr>
          <w:b/>
          <w:noProof/>
          <w:sz w:val="36"/>
          <w:szCs w:val="36"/>
          <w:lang w:val="uk-UA"/>
        </w:rPr>
        <w:t xml:space="preserve"> </w:t>
      </w:r>
      <w:r w:rsidRPr="00C77E6E">
        <w:rPr>
          <w:b/>
          <w:sz w:val="32"/>
          <w:szCs w:val="28"/>
        </w:rPr>
        <w:t>4</w:t>
      </w:r>
    </w:p>
    <w:p w:rsidR="00D6534B" w:rsidRDefault="00C33018" w:rsidP="00D6534B">
      <w:pPr>
        <w:pStyle w:val="Style4"/>
        <w:widowControl/>
        <w:spacing w:before="182" w:line="276" w:lineRule="auto"/>
        <w:ind w:left="2977" w:hanging="2977"/>
        <w:jc w:val="both"/>
        <w:rPr>
          <w:sz w:val="32"/>
          <w:szCs w:val="28"/>
          <w:lang w:val="uk-UA" w:eastAsia="uk-UA"/>
        </w:rPr>
      </w:pPr>
      <w:r w:rsidRPr="00637D8A">
        <w:rPr>
          <w:b/>
          <w:sz w:val="36"/>
          <w:szCs w:val="36"/>
        </w:rPr>
        <w:t xml:space="preserve">РОЗДІЛ І. </w:t>
      </w:r>
      <w:r w:rsidR="007963D6" w:rsidRPr="00637D8A">
        <w:rPr>
          <w:b/>
          <w:sz w:val="36"/>
          <w:szCs w:val="36"/>
          <w:lang w:val="uk-UA"/>
        </w:rPr>
        <w:t>1.1.</w:t>
      </w:r>
      <w:r w:rsidR="00F32550" w:rsidRPr="00637D8A">
        <w:rPr>
          <w:b/>
          <w:sz w:val="36"/>
          <w:szCs w:val="36"/>
        </w:rPr>
        <w:t>Характеристика навчального закладу</w:t>
      </w:r>
      <w:r w:rsidR="00F32550" w:rsidRPr="00637D8A">
        <w:rPr>
          <w:sz w:val="36"/>
          <w:szCs w:val="36"/>
          <w:lang w:val="uk-UA" w:eastAsia="uk-UA"/>
        </w:rPr>
        <w:t xml:space="preserve"> </w:t>
      </w:r>
      <w:r w:rsidR="002C366E">
        <w:rPr>
          <w:sz w:val="28"/>
          <w:szCs w:val="28"/>
          <w:lang w:val="uk-UA" w:eastAsia="uk-UA"/>
        </w:rPr>
        <w:t xml:space="preserve">                                                       </w:t>
      </w:r>
      <w:r w:rsidR="000804FC">
        <w:rPr>
          <w:sz w:val="28"/>
          <w:szCs w:val="28"/>
          <w:lang w:val="uk-UA" w:eastAsia="uk-UA"/>
        </w:rPr>
        <w:t xml:space="preserve">               </w:t>
      </w:r>
      <w:r w:rsidR="008B64A4" w:rsidRPr="00C77E6E">
        <w:rPr>
          <w:b/>
          <w:sz w:val="32"/>
          <w:szCs w:val="28"/>
          <w:lang w:val="uk-UA" w:eastAsia="uk-UA"/>
        </w:rPr>
        <w:t>7</w:t>
      </w:r>
    </w:p>
    <w:p w:rsidR="00614BE9" w:rsidRPr="00D6534B" w:rsidRDefault="007963D6" w:rsidP="00D6534B">
      <w:pPr>
        <w:pStyle w:val="Style4"/>
        <w:widowControl/>
        <w:spacing w:before="182" w:line="276" w:lineRule="auto"/>
        <w:ind w:left="2977" w:hanging="2977"/>
        <w:jc w:val="both"/>
        <w:rPr>
          <w:sz w:val="32"/>
          <w:szCs w:val="28"/>
          <w:lang w:val="uk-UA" w:eastAsia="uk-UA"/>
        </w:rPr>
      </w:pPr>
      <w:r>
        <w:rPr>
          <w:b/>
          <w:sz w:val="36"/>
          <w:szCs w:val="28"/>
          <w:lang w:val="uk-UA" w:eastAsia="uk-UA"/>
        </w:rPr>
        <w:t xml:space="preserve"> </w:t>
      </w:r>
      <w:r w:rsidRPr="007963D6">
        <w:rPr>
          <w:b/>
          <w:sz w:val="32"/>
          <w:szCs w:val="28"/>
          <w:lang w:val="uk-UA" w:eastAsia="uk-UA"/>
        </w:rPr>
        <w:t>1.2.</w:t>
      </w:r>
      <w:r w:rsidR="002C366E" w:rsidRPr="007963D6">
        <w:rPr>
          <w:b/>
          <w:sz w:val="32"/>
          <w:szCs w:val="28"/>
          <w:lang w:val="uk-UA" w:eastAsia="uk-UA"/>
        </w:rPr>
        <w:t xml:space="preserve"> </w:t>
      </w:r>
      <w:r w:rsidR="006D1EE0" w:rsidRPr="006D1EE0">
        <w:rPr>
          <w:b/>
          <w:bCs/>
          <w:sz w:val="32"/>
          <w:szCs w:val="28"/>
          <w:lang w:val="uk-UA" w:eastAsia="uk-UA"/>
        </w:rPr>
        <w:t>Аналіз виконання плану роботи школи за минулий навчальний рік</w:t>
      </w:r>
      <w:r w:rsidR="00C77E6E">
        <w:rPr>
          <w:b/>
          <w:bCs/>
          <w:sz w:val="32"/>
          <w:szCs w:val="28"/>
          <w:lang w:val="uk-UA" w:eastAsia="uk-UA"/>
        </w:rPr>
        <w:t xml:space="preserve">                                      14</w:t>
      </w:r>
    </w:p>
    <w:p w:rsidR="00614BE9" w:rsidRPr="00614BE9" w:rsidRDefault="007963D6" w:rsidP="002714F9">
      <w:pPr>
        <w:tabs>
          <w:tab w:val="left" w:pos="1560"/>
        </w:tabs>
        <w:rPr>
          <w:b/>
          <w:bCs/>
          <w:sz w:val="32"/>
          <w:szCs w:val="28"/>
          <w:lang w:val="uk-UA" w:eastAsia="uk-UA"/>
        </w:rPr>
      </w:pPr>
      <w:r w:rsidRPr="002714F9">
        <w:rPr>
          <w:b/>
          <w:sz w:val="32"/>
          <w:szCs w:val="28"/>
          <w:lang w:val="uk-UA" w:eastAsia="uk-UA"/>
        </w:rPr>
        <w:t xml:space="preserve"> </w:t>
      </w:r>
      <w:r w:rsidRPr="002714F9">
        <w:rPr>
          <w:b/>
          <w:sz w:val="36"/>
          <w:szCs w:val="28"/>
          <w:lang w:val="uk-UA" w:eastAsia="uk-UA"/>
        </w:rPr>
        <w:t>1.3.</w:t>
      </w:r>
      <w:r w:rsidR="003C654F" w:rsidRPr="002714F9">
        <w:rPr>
          <w:b/>
          <w:sz w:val="32"/>
          <w:szCs w:val="28"/>
        </w:rPr>
        <w:t>Мета</w:t>
      </w:r>
      <w:r w:rsidR="00614BE9" w:rsidRPr="002714F9">
        <w:rPr>
          <w:b/>
          <w:sz w:val="32"/>
          <w:szCs w:val="28"/>
        </w:rPr>
        <w:t>,</w:t>
      </w:r>
      <w:r w:rsidR="003C654F" w:rsidRPr="002714F9">
        <w:rPr>
          <w:b/>
          <w:sz w:val="32"/>
          <w:szCs w:val="28"/>
          <w:lang w:val="uk-UA"/>
        </w:rPr>
        <w:t xml:space="preserve"> основні напрямки роботита завдання школи на 2017/2018 навчальний рік               </w:t>
      </w:r>
      <w:r w:rsidR="00D6534B" w:rsidRPr="002714F9">
        <w:rPr>
          <w:sz w:val="32"/>
          <w:szCs w:val="28"/>
          <w:lang w:val="uk-UA"/>
        </w:rPr>
        <w:t xml:space="preserve"> </w:t>
      </w:r>
      <w:r w:rsidR="003C654F" w:rsidRPr="002C6338">
        <w:rPr>
          <w:b/>
          <w:sz w:val="32"/>
          <w:szCs w:val="28"/>
          <w:lang w:val="uk-UA"/>
        </w:rPr>
        <w:t>53</w:t>
      </w:r>
      <w:r w:rsidR="00614BE9" w:rsidRPr="002C6338">
        <w:rPr>
          <w:b/>
          <w:sz w:val="32"/>
          <w:szCs w:val="28"/>
        </w:rPr>
        <w:t xml:space="preserve"> </w:t>
      </w:r>
    </w:p>
    <w:p w:rsidR="00C33018" w:rsidRPr="002C366E" w:rsidRDefault="006D1EE0" w:rsidP="002C366E">
      <w:pPr>
        <w:tabs>
          <w:tab w:val="left" w:pos="1560"/>
        </w:tabs>
        <w:jc w:val="both"/>
        <w:rPr>
          <w:b/>
          <w:bCs/>
          <w:szCs w:val="28"/>
          <w:lang w:val="uk-UA" w:eastAsia="uk-UA"/>
        </w:rPr>
      </w:pPr>
      <w:r w:rsidRPr="006D1EE0">
        <w:rPr>
          <w:b/>
          <w:sz w:val="28"/>
          <w:szCs w:val="28"/>
          <w:lang w:val="uk-UA" w:eastAsia="uk-UA"/>
        </w:rPr>
        <w:t xml:space="preserve">                                           </w:t>
      </w:r>
      <w:r w:rsidRPr="006D1EE0">
        <w:rPr>
          <w:bCs/>
          <w:szCs w:val="28"/>
          <w:lang w:val="uk-UA" w:eastAsia="uk-UA"/>
        </w:rPr>
        <w:t xml:space="preserve">     </w:t>
      </w:r>
    </w:p>
    <w:p w:rsidR="00B57002" w:rsidRPr="00637D8A" w:rsidRDefault="00C33018" w:rsidP="00B57002">
      <w:pPr>
        <w:pStyle w:val="a4"/>
        <w:jc w:val="left"/>
        <w:rPr>
          <w:rFonts w:ascii="Times New Roman" w:hAnsi="Times New Roman"/>
          <w:bCs/>
          <w:color w:val="0070C0"/>
          <w:spacing w:val="-12"/>
          <w:sz w:val="40"/>
          <w:szCs w:val="32"/>
        </w:rPr>
      </w:pPr>
      <w:r w:rsidRPr="00637D8A">
        <w:rPr>
          <w:rFonts w:ascii="Times New Roman" w:hAnsi="Times New Roman"/>
          <w:sz w:val="36"/>
          <w:szCs w:val="28"/>
        </w:rPr>
        <w:t xml:space="preserve">РОЗДІЛ ІІ. </w:t>
      </w:r>
      <w:r w:rsidR="008F6D40" w:rsidRPr="00637D8A">
        <w:rPr>
          <w:rFonts w:ascii="Times New Roman" w:hAnsi="Times New Roman"/>
          <w:sz w:val="36"/>
          <w:szCs w:val="28"/>
        </w:rPr>
        <w:t xml:space="preserve">Забезпечення конституційного права громадян на освіту </w:t>
      </w:r>
      <w:r w:rsidR="00CE0750">
        <w:rPr>
          <w:rFonts w:ascii="Times New Roman" w:hAnsi="Times New Roman"/>
          <w:sz w:val="36"/>
          <w:szCs w:val="28"/>
        </w:rPr>
        <w:t xml:space="preserve">                        </w:t>
      </w:r>
      <w:r w:rsidR="00CE0750" w:rsidRPr="00CE0750">
        <w:rPr>
          <w:rFonts w:ascii="Times New Roman" w:hAnsi="Times New Roman"/>
          <w:sz w:val="32"/>
          <w:szCs w:val="28"/>
        </w:rPr>
        <w:t xml:space="preserve"> </w:t>
      </w:r>
      <w:r w:rsidR="00CE0750">
        <w:rPr>
          <w:rFonts w:ascii="Times New Roman" w:hAnsi="Times New Roman"/>
          <w:sz w:val="32"/>
          <w:szCs w:val="28"/>
        </w:rPr>
        <w:t xml:space="preserve"> </w:t>
      </w:r>
      <w:r w:rsidR="00CE0750" w:rsidRPr="00CE0750">
        <w:rPr>
          <w:rFonts w:ascii="Times New Roman" w:hAnsi="Times New Roman"/>
          <w:sz w:val="32"/>
          <w:szCs w:val="28"/>
        </w:rPr>
        <w:t>60</w:t>
      </w:r>
    </w:p>
    <w:p w:rsidR="00B57002" w:rsidRPr="001407B2" w:rsidRDefault="00B57002" w:rsidP="00B57002">
      <w:pPr>
        <w:jc w:val="both"/>
        <w:rPr>
          <w:b/>
          <w:i/>
          <w:color w:val="0070C0"/>
          <w:szCs w:val="24"/>
          <w:lang w:val="uk-UA"/>
        </w:rPr>
      </w:pPr>
    </w:p>
    <w:p w:rsidR="00910418" w:rsidRPr="002C5506" w:rsidRDefault="00B57002" w:rsidP="00B57002">
      <w:pPr>
        <w:jc w:val="both"/>
        <w:rPr>
          <w:sz w:val="32"/>
          <w:szCs w:val="24"/>
          <w:lang w:val="uk-UA"/>
        </w:rPr>
      </w:pPr>
      <w:r w:rsidRPr="00910418">
        <w:rPr>
          <w:b/>
          <w:sz w:val="32"/>
          <w:szCs w:val="24"/>
          <w:lang w:val="uk-UA"/>
        </w:rPr>
        <w:t>2.1. Виконання Законів України “Про освіту”(ст. 58); “Про загальну середню освіту</w:t>
      </w:r>
      <w:r w:rsidRPr="00C8694C">
        <w:rPr>
          <w:sz w:val="32"/>
          <w:szCs w:val="24"/>
          <w:lang w:val="uk-UA"/>
        </w:rPr>
        <w:t>”</w:t>
      </w:r>
      <w:r w:rsidR="0076720D" w:rsidRPr="00C8694C">
        <w:rPr>
          <w:sz w:val="32"/>
          <w:szCs w:val="24"/>
          <w:lang w:val="uk-UA"/>
        </w:rPr>
        <w:t xml:space="preserve">                </w:t>
      </w:r>
      <w:r w:rsidR="0076720D" w:rsidRPr="00C8694C">
        <w:rPr>
          <w:b/>
          <w:sz w:val="32"/>
          <w:szCs w:val="24"/>
          <w:lang w:val="uk-UA"/>
        </w:rPr>
        <w:t>60</w:t>
      </w:r>
    </w:p>
    <w:p w:rsidR="00B57002" w:rsidRPr="00910418" w:rsidRDefault="00B57002" w:rsidP="00B57002">
      <w:pPr>
        <w:jc w:val="both"/>
        <w:rPr>
          <w:b/>
          <w:sz w:val="32"/>
          <w:szCs w:val="24"/>
          <w:lang w:val="uk-UA"/>
        </w:rPr>
      </w:pPr>
      <w:r w:rsidRPr="00910418">
        <w:rPr>
          <w:b/>
          <w:sz w:val="32"/>
          <w:szCs w:val="24"/>
          <w:lang w:val="uk-UA"/>
        </w:rPr>
        <w:t>(ст.. 18, ст. 36), “Про мови”.</w:t>
      </w:r>
    </w:p>
    <w:p w:rsidR="00C33018" w:rsidRPr="00993CC9" w:rsidRDefault="00993CC9" w:rsidP="00993CC9">
      <w:pPr>
        <w:pStyle w:val="a4"/>
        <w:jc w:val="both"/>
        <w:rPr>
          <w:rFonts w:ascii="Times New Roman" w:hAnsi="Times New Roman"/>
          <w:sz w:val="32"/>
          <w:szCs w:val="24"/>
        </w:rPr>
      </w:pPr>
      <w:r>
        <w:rPr>
          <w:rFonts w:ascii="Times New Roman" w:hAnsi="Times New Roman"/>
          <w:sz w:val="32"/>
          <w:szCs w:val="24"/>
        </w:rPr>
        <w:t>2.2.Соціальний захист дітей</w:t>
      </w:r>
      <w:r w:rsidR="00C8694C">
        <w:rPr>
          <w:rFonts w:ascii="Times New Roman" w:hAnsi="Times New Roman"/>
          <w:sz w:val="32"/>
          <w:szCs w:val="24"/>
        </w:rPr>
        <w:t xml:space="preserve">                                                                                                                       62          </w:t>
      </w:r>
    </w:p>
    <w:p w:rsidR="00C33018" w:rsidRPr="00C8694C" w:rsidRDefault="00C33018" w:rsidP="002C5506">
      <w:pPr>
        <w:rPr>
          <w:b/>
          <w:sz w:val="36"/>
          <w:szCs w:val="28"/>
          <w:lang w:val="uk-UA"/>
        </w:rPr>
      </w:pPr>
      <w:r w:rsidRPr="00BC7F83">
        <w:rPr>
          <w:b/>
          <w:sz w:val="36"/>
          <w:szCs w:val="28"/>
          <w:lang w:val="uk-UA"/>
        </w:rPr>
        <w:t>РОЗДІЛ ІІІ.</w:t>
      </w:r>
      <w:r w:rsidRPr="00BC7F83">
        <w:rPr>
          <w:sz w:val="36"/>
          <w:szCs w:val="28"/>
          <w:lang w:val="uk-UA"/>
        </w:rPr>
        <w:t xml:space="preserve"> </w:t>
      </w:r>
      <w:r w:rsidR="00F22217" w:rsidRPr="004049E3">
        <w:rPr>
          <w:b/>
          <w:sz w:val="36"/>
          <w:szCs w:val="28"/>
          <w:lang w:val="uk-UA"/>
        </w:rPr>
        <w:t xml:space="preserve">Управління діяльністю </w:t>
      </w:r>
      <w:r w:rsidR="002C5506" w:rsidRPr="004049E3">
        <w:rPr>
          <w:b/>
          <w:sz w:val="36"/>
          <w:szCs w:val="28"/>
          <w:lang w:val="uk-UA"/>
        </w:rPr>
        <w:t>педагогічного колективу</w:t>
      </w:r>
      <w:r w:rsidRPr="00BC7F83">
        <w:rPr>
          <w:b/>
          <w:sz w:val="36"/>
          <w:szCs w:val="28"/>
          <w:lang w:val="uk-UA"/>
        </w:rPr>
        <w:t xml:space="preserve"> </w:t>
      </w:r>
      <w:r w:rsidR="002C5506" w:rsidRPr="004049E3">
        <w:rPr>
          <w:b/>
          <w:color w:val="0070C0"/>
          <w:sz w:val="32"/>
          <w:szCs w:val="24"/>
          <w:lang w:val="uk-UA"/>
        </w:rPr>
        <w:t xml:space="preserve">               </w:t>
      </w:r>
      <w:r w:rsidR="002C5506" w:rsidRPr="004049E3">
        <w:rPr>
          <w:b/>
          <w:color w:val="0070C0"/>
          <w:szCs w:val="24"/>
          <w:lang w:val="uk-UA"/>
        </w:rPr>
        <w:t xml:space="preserve">                       </w:t>
      </w:r>
      <w:r w:rsidR="004049E3">
        <w:rPr>
          <w:b/>
          <w:color w:val="0070C0"/>
          <w:szCs w:val="24"/>
          <w:lang w:val="uk-UA"/>
        </w:rPr>
        <w:t xml:space="preserve">              </w:t>
      </w:r>
      <w:r w:rsidR="002C5506" w:rsidRPr="00C8694C">
        <w:rPr>
          <w:b/>
          <w:sz w:val="32"/>
          <w:szCs w:val="24"/>
          <w:lang w:val="uk-UA"/>
        </w:rPr>
        <w:t>64</w:t>
      </w:r>
    </w:p>
    <w:p w:rsidR="00C33018" w:rsidRPr="00C8694C" w:rsidRDefault="00EF3AE0" w:rsidP="00C33018">
      <w:pPr>
        <w:jc w:val="both"/>
        <w:rPr>
          <w:b/>
          <w:sz w:val="32"/>
          <w:szCs w:val="28"/>
          <w:lang w:val="uk-UA"/>
        </w:rPr>
      </w:pPr>
      <w:r w:rsidRPr="004049E3">
        <w:rPr>
          <w:b/>
          <w:sz w:val="32"/>
          <w:szCs w:val="28"/>
          <w:lang w:val="uk-UA"/>
        </w:rPr>
        <w:t xml:space="preserve">3.1.Педагогічні ради    </w:t>
      </w:r>
      <w:r w:rsidRPr="00EF3AE0">
        <w:rPr>
          <w:sz w:val="32"/>
          <w:szCs w:val="28"/>
          <w:lang w:val="uk-UA"/>
        </w:rPr>
        <w:t xml:space="preserve">                                                                                                                           </w:t>
      </w:r>
      <w:r>
        <w:rPr>
          <w:sz w:val="32"/>
          <w:szCs w:val="28"/>
          <w:lang w:val="uk-UA"/>
        </w:rPr>
        <w:t xml:space="preserve">      </w:t>
      </w:r>
      <w:r w:rsidRPr="00C8694C">
        <w:rPr>
          <w:b/>
          <w:sz w:val="32"/>
          <w:szCs w:val="28"/>
          <w:lang w:val="uk-UA"/>
        </w:rPr>
        <w:t>64</w:t>
      </w:r>
    </w:p>
    <w:p w:rsidR="004049E3" w:rsidRPr="00D6534B" w:rsidRDefault="004049E3" w:rsidP="004049E3">
      <w:pPr>
        <w:ind w:left="1985" w:hanging="1985"/>
        <w:jc w:val="both"/>
        <w:rPr>
          <w:sz w:val="32"/>
          <w:szCs w:val="24"/>
          <w:lang w:val="uk-UA"/>
        </w:rPr>
      </w:pPr>
      <w:r w:rsidRPr="004049E3">
        <w:rPr>
          <w:b/>
          <w:sz w:val="32"/>
          <w:szCs w:val="24"/>
          <w:lang w:val="uk-UA"/>
        </w:rPr>
        <w:t>3.2 Наради при директорові</w:t>
      </w:r>
      <w:r w:rsidR="00D6534B">
        <w:rPr>
          <w:b/>
          <w:sz w:val="32"/>
          <w:szCs w:val="24"/>
          <w:lang w:val="uk-UA"/>
        </w:rPr>
        <w:t xml:space="preserve">                                                                                                                       </w:t>
      </w:r>
      <w:r w:rsidR="00D6534B" w:rsidRPr="00CE58E5">
        <w:rPr>
          <w:b/>
          <w:sz w:val="32"/>
          <w:szCs w:val="24"/>
          <w:lang w:val="uk-UA"/>
        </w:rPr>
        <w:t>71</w:t>
      </w:r>
    </w:p>
    <w:p w:rsidR="00C33018" w:rsidRPr="00EE78BF" w:rsidRDefault="00EE78BF" w:rsidP="00C33018">
      <w:pPr>
        <w:jc w:val="both"/>
        <w:rPr>
          <w:sz w:val="32"/>
          <w:szCs w:val="32"/>
        </w:rPr>
      </w:pPr>
      <w:r w:rsidRPr="00EE78BF">
        <w:rPr>
          <w:b/>
          <w:sz w:val="32"/>
          <w:szCs w:val="32"/>
          <w:lang w:val="uk-UA"/>
        </w:rPr>
        <w:t>3.3. Оперативки при директору, завідувачах .</w:t>
      </w:r>
      <w:r>
        <w:rPr>
          <w:sz w:val="32"/>
          <w:szCs w:val="32"/>
        </w:rPr>
        <w:t xml:space="preserve">  </w:t>
      </w:r>
      <w:r>
        <w:rPr>
          <w:sz w:val="32"/>
          <w:szCs w:val="32"/>
          <w:lang w:val="uk-UA"/>
        </w:rPr>
        <w:t xml:space="preserve">                                                                                     </w:t>
      </w:r>
      <w:r w:rsidRPr="002A7C5A">
        <w:rPr>
          <w:b/>
          <w:sz w:val="32"/>
          <w:szCs w:val="32"/>
          <w:lang w:val="uk-UA"/>
        </w:rPr>
        <w:t>76</w:t>
      </w:r>
      <w:r w:rsidR="00C33018" w:rsidRPr="002A7C5A">
        <w:rPr>
          <w:b/>
          <w:sz w:val="32"/>
          <w:szCs w:val="32"/>
        </w:rPr>
        <w:t xml:space="preserve"> </w:t>
      </w:r>
    </w:p>
    <w:p w:rsidR="008E4DC7" w:rsidRPr="002A7C5A" w:rsidRDefault="008E4DC7" w:rsidP="008E4DC7">
      <w:pPr>
        <w:ind w:left="1985" w:hanging="1985"/>
        <w:jc w:val="both"/>
        <w:rPr>
          <w:b/>
          <w:szCs w:val="24"/>
          <w:lang w:val="uk-UA"/>
        </w:rPr>
      </w:pPr>
      <w:r w:rsidRPr="008E4DC7">
        <w:rPr>
          <w:b/>
          <w:sz w:val="32"/>
          <w:szCs w:val="24"/>
          <w:lang w:val="uk-UA"/>
        </w:rPr>
        <w:t xml:space="preserve">3.4. Індивідуальа робота з членами педагогічного </w:t>
      </w:r>
      <w:r w:rsidRPr="002A7C5A">
        <w:rPr>
          <w:b/>
          <w:sz w:val="32"/>
          <w:szCs w:val="24"/>
          <w:lang w:val="uk-UA"/>
        </w:rPr>
        <w:t xml:space="preserve">колективу                                                           </w:t>
      </w:r>
      <w:r w:rsidR="002A7C5A" w:rsidRPr="002A7C5A">
        <w:rPr>
          <w:b/>
          <w:sz w:val="32"/>
          <w:szCs w:val="24"/>
          <w:lang w:val="uk-UA"/>
        </w:rPr>
        <w:t xml:space="preserve"> </w:t>
      </w:r>
      <w:r w:rsidRPr="002A7C5A">
        <w:rPr>
          <w:b/>
          <w:sz w:val="32"/>
          <w:szCs w:val="24"/>
          <w:lang w:val="uk-UA"/>
        </w:rPr>
        <w:t>79</w:t>
      </w:r>
    </w:p>
    <w:p w:rsidR="007F0749" w:rsidRPr="005043AA" w:rsidRDefault="00C33018" w:rsidP="009616CE">
      <w:pPr>
        <w:rPr>
          <w:b/>
          <w:sz w:val="32"/>
          <w:szCs w:val="28"/>
          <w:lang w:val="uk-UA"/>
        </w:rPr>
      </w:pPr>
      <w:r w:rsidRPr="0004375A">
        <w:rPr>
          <w:b/>
          <w:sz w:val="36"/>
          <w:szCs w:val="28"/>
        </w:rPr>
        <w:t>РОЗДІЛ ІV</w:t>
      </w:r>
      <w:r w:rsidR="00C005F0">
        <w:rPr>
          <w:b/>
          <w:sz w:val="36"/>
          <w:szCs w:val="28"/>
          <w:lang w:val="uk-UA"/>
        </w:rPr>
        <w:t>.</w:t>
      </w:r>
      <w:r w:rsidR="009616CE" w:rsidRPr="0004375A">
        <w:rPr>
          <w:b/>
          <w:sz w:val="36"/>
          <w:szCs w:val="28"/>
          <w:lang w:val="uk-UA"/>
        </w:rPr>
        <w:t xml:space="preserve"> </w:t>
      </w:r>
      <w:r w:rsidR="007F0749">
        <w:rPr>
          <w:b/>
          <w:sz w:val="36"/>
          <w:szCs w:val="28"/>
          <w:lang w:val="uk-UA"/>
        </w:rPr>
        <w:t>Виховна робота</w:t>
      </w:r>
      <w:r w:rsidR="005043AA">
        <w:rPr>
          <w:b/>
          <w:sz w:val="36"/>
          <w:szCs w:val="28"/>
          <w:lang w:val="uk-UA"/>
        </w:rPr>
        <w:t xml:space="preserve">                                                                                                    </w:t>
      </w:r>
      <w:r w:rsidR="005043AA" w:rsidRPr="005043AA">
        <w:rPr>
          <w:b/>
          <w:sz w:val="32"/>
          <w:szCs w:val="28"/>
          <w:lang w:val="uk-UA"/>
        </w:rPr>
        <w:t>80</w:t>
      </w:r>
    </w:p>
    <w:p w:rsidR="009616CE" w:rsidRPr="001407B2" w:rsidRDefault="00925A67" w:rsidP="009616CE">
      <w:pPr>
        <w:rPr>
          <w:b/>
          <w:color w:val="0070C0"/>
          <w:sz w:val="28"/>
          <w:szCs w:val="24"/>
          <w:lang w:val="uk-UA"/>
        </w:rPr>
      </w:pPr>
      <w:r w:rsidRPr="007F0749">
        <w:rPr>
          <w:b/>
          <w:sz w:val="32"/>
          <w:szCs w:val="28"/>
          <w:lang w:val="uk-UA"/>
        </w:rPr>
        <w:t>4.1.</w:t>
      </w:r>
      <w:r w:rsidR="009616CE" w:rsidRPr="007F0749">
        <w:rPr>
          <w:b/>
          <w:sz w:val="32"/>
          <w:szCs w:val="28"/>
          <w:lang w:val="uk-UA"/>
        </w:rPr>
        <w:t>Виховна робота з учнями</w:t>
      </w:r>
      <w:r w:rsidR="009616CE" w:rsidRPr="007F0749">
        <w:rPr>
          <w:b/>
          <w:color w:val="0070C0"/>
          <w:szCs w:val="24"/>
          <w:lang w:val="uk-UA"/>
        </w:rPr>
        <w:t xml:space="preserve">                                                                               </w:t>
      </w:r>
      <w:r w:rsidR="0004375A" w:rsidRPr="007F0749">
        <w:rPr>
          <w:b/>
          <w:color w:val="0070C0"/>
          <w:szCs w:val="24"/>
          <w:lang w:val="uk-UA"/>
        </w:rPr>
        <w:t xml:space="preserve">                            </w:t>
      </w:r>
      <w:r w:rsidR="007F0749">
        <w:rPr>
          <w:b/>
          <w:color w:val="0070C0"/>
          <w:szCs w:val="24"/>
          <w:lang w:val="uk-UA"/>
        </w:rPr>
        <w:t xml:space="preserve">                                                 </w:t>
      </w:r>
      <w:r w:rsidR="007F0749" w:rsidRPr="005043AA">
        <w:rPr>
          <w:b/>
          <w:sz w:val="32"/>
          <w:szCs w:val="24"/>
          <w:lang w:val="uk-UA"/>
        </w:rPr>
        <w:t xml:space="preserve"> </w:t>
      </w:r>
      <w:r w:rsidR="005043AA" w:rsidRPr="005043AA">
        <w:rPr>
          <w:b/>
          <w:sz w:val="32"/>
          <w:szCs w:val="24"/>
          <w:lang w:val="uk-UA"/>
        </w:rPr>
        <w:t xml:space="preserve">80                  </w:t>
      </w:r>
      <w:r w:rsidR="0004375A" w:rsidRPr="005043AA">
        <w:rPr>
          <w:b/>
          <w:sz w:val="32"/>
          <w:szCs w:val="24"/>
          <w:lang w:val="uk-UA"/>
        </w:rPr>
        <w:t xml:space="preserve"> </w:t>
      </w:r>
    </w:p>
    <w:p w:rsidR="009F67BF" w:rsidRDefault="00C33018" w:rsidP="009F67BF">
      <w:pPr>
        <w:jc w:val="both"/>
        <w:rPr>
          <w:b/>
          <w:sz w:val="32"/>
          <w:szCs w:val="28"/>
        </w:rPr>
      </w:pPr>
      <w:r w:rsidRPr="007F0749">
        <w:rPr>
          <w:b/>
          <w:sz w:val="32"/>
          <w:szCs w:val="28"/>
        </w:rPr>
        <w:t xml:space="preserve">4.2. </w:t>
      </w:r>
      <w:r w:rsidR="009F67BF">
        <w:rPr>
          <w:b/>
          <w:sz w:val="32"/>
          <w:szCs w:val="28"/>
          <w:lang w:val="uk-UA"/>
        </w:rPr>
        <w:t>П</w:t>
      </w:r>
      <w:r w:rsidR="007F0749" w:rsidRPr="007F0749">
        <w:rPr>
          <w:b/>
          <w:sz w:val="32"/>
          <w:szCs w:val="28"/>
          <w:lang w:val="uk-UA"/>
        </w:rPr>
        <w:t>равовиховна, провоосвітня та профілактична робота</w:t>
      </w:r>
      <w:r w:rsidR="00321E8E">
        <w:rPr>
          <w:b/>
          <w:sz w:val="32"/>
          <w:szCs w:val="28"/>
          <w:lang w:val="uk-UA"/>
        </w:rPr>
        <w:t xml:space="preserve">                                                               92</w:t>
      </w:r>
    </w:p>
    <w:p w:rsidR="00012060" w:rsidRDefault="00C33018" w:rsidP="00012060">
      <w:pPr>
        <w:ind w:right="105"/>
        <w:rPr>
          <w:b/>
          <w:sz w:val="32"/>
          <w:szCs w:val="28"/>
          <w:lang w:val="uk-UA"/>
        </w:rPr>
      </w:pPr>
      <w:r w:rsidRPr="00012060">
        <w:rPr>
          <w:b/>
          <w:sz w:val="32"/>
          <w:szCs w:val="28"/>
        </w:rPr>
        <w:t xml:space="preserve">4.3. </w:t>
      </w:r>
      <w:r w:rsidR="009F67BF" w:rsidRPr="00012060">
        <w:rPr>
          <w:b/>
          <w:sz w:val="32"/>
          <w:szCs w:val="28"/>
          <w:lang w:val="uk-UA"/>
        </w:rPr>
        <w:t xml:space="preserve"> План </w:t>
      </w:r>
      <w:r w:rsidR="008B18E7" w:rsidRPr="00012060">
        <w:rPr>
          <w:b/>
          <w:sz w:val="32"/>
          <w:szCs w:val="28"/>
          <w:lang w:val="uk-UA"/>
        </w:rPr>
        <w:t>засідань К</w:t>
      </w:r>
      <w:r w:rsidR="009F67BF" w:rsidRPr="00012060">
        <w:rPr>
          <w:b/>
          <w:sz w:val="32"/>
          <w:szCs w:val="28"/>
          <w:lang w:val="uk-UA"/>
        </w:rPr>
        <w:t>оор</w:t>
      </w:r>
      <w:r w:rsidR="008B18E7" w:rsidRPr="00012060">
        <w:rPr>
          <w:b/>
          <w:sz w:val="32"/>
          <w:szCs w:val="28"/>
          <w:lang w:val="uk-UA"/>
        </w:rPr>
        <w:t xml:space="preserve">динаційної ради з профілактики та попередження правопорушень </w:t>
      </w:r>
    </w:p>
    <w:p w:rsidR="00205952" w:rsidRPr="00993CC9" w:rsidRDefault="008B18E7" w:rsidP="00993CC9">
      <w:pPr>
        <w:ind w:right="105"/>
        <w:rPr>
          <w:rFonts w:ascii="Monotype Corsiva" w:hAnsi="Monotype Corsiva"/>
          <w:b/>
          <w:i/>
          <w:sz w:val="32"/>
          <w:szCs w:val="44"/>
          <w:lang w:val="uk-UA"/>
        </w:rPr>
      </w:pPr>
      <w:r w:rsidRPr="00012060">
        <w:rPr>
          <w:b/>
          <w:sz w:val="32"/>
          <w:szCs w:val="28"/>
          <w:lang w:val="uk-UA"/>
        </w:rPr>
        <w:t xml:space="preserve">серед </w:t>
      </w:r>
      <w:r w:rsidRPr="00321E8E">
        <w:rPr>
          <w:b/>
          <w:sz w:val="32"/>
          <w:szCs w:val="32"/>
          <w:lang w:val="uk-UA"/>
        </w:rPr>
        <w:t>неповнолітніх</w:t>
      </w:r>
      <w:r w:rsidR="00D15AD0" w:rsidRPr="00321E8E">
        <w:rPr>
          <w:b/>
          <w:sz w:val="32"/>
          <w:szCs w:val="32"/>
          <w:lang w:val="uk-UA"/>
        </w:rPr>
        <w:t xml:space="preserve">     </w:t>
      </w:r>
      <w:r w:rsidR="00012060" w:rsidRPr="00321E8E">
        <w:rPr>
          <w:b/>
          <w:sz w:val="32"/>
          <w:szCs w:val="32"/>
          <w:lang w:val="uk-UA"/>
        </w:rPr>
        <w:t xml:space="preserve">                                                                                                                         </w:t>
      </w:r>
      <w:r w:rsidR="00321E8E">
        <w:rPr>
          <w:b/>
          <w:sz w:val="32"/>
          <w:szCs w:val="32"/>
          <w:lang w:val="uk-UA"/>
        </w:rPr>
        <w:t xml:space="preserve">       </w:t>
      </w:r>
      <w:r w:rsidR="00E51AEF" w:rsidRPr="00321E8E">
        <w:rPr>
          <w:b/>
          <w:sz w:val="32"/>
          <w:szCs w:val="32"/>
          <w:lang w:val="uk-UA"/>
        </w:rPr>
        <w:t>9</w:t>
      </w:r>
      <w:r w:rsidR="00321E8E" w:rsidRPr="00321E8E">
        <w:rPr>
          <w:b/>
          <w:sz w:val="32"/>
          <w:szCs w:val="32"/>
          <w:lang w:val="uk-UA"/>
        </w:rPr>
        <w:t>6</w:t>
      </w:r>
    </w:p>
    <w:p w:rsidR="001D6F8D" w:rsidRPr="00205952" w:rsidRDefault="00C33018" w:rsidP="001D6F8D">
      <w:pPr>
        <w:ind w:left="1985" w:hanging="1985"/>
        <w:rPr>
          <w:b/>
          <w:sz w:val="36"/>
          <w:szCs w:val="36"/>
          <w:lang w:val="uk-UA"/>
        </w:rPr>
      </w:pPr>
      <w:r w:rsidRPr="00205952">
        <w:rPr>
          <w:b/>
          <w:sz w:val="36"/>
          <w:szCs w:val="36"/>
          <w:lang w:val="uk-UA"/>
        </w:rPr>
        <w:t xml:space="preserve">РОЗДІЛ </w:t>
      </w:r>
      <w:r w:rsidRPr="00205952">
        <w:rPr>
          <w:b/>
          <w:sz w:val="36"/>
          <w:szCs w:val="36"/>
        </w:rPr>
        <w:t>V</w:t>
      </w:r>
      <w:r w:rsidRPr="00205952">
        <w:rPr>
          <w:b/>
          <w:sz w:val="36"/>
          <w:szCs w:val="36"/>
          <w:lang w:val="uk-UA"/>
        </w:rPr>
        <w:t>.</w:t>
      </w:r>
      <w:r w:rsidR="001D6F8D" w:rsidRPr="00205952">
        <w:rPr>
          <w:b/>
          <w:color w:val="0070C0"/>
          <w:sz w:val="36"/>
          <w:szCs w:val="36"/>
          <w:lang w:val="uk-UA"/>
        </w:rPr>
        <w:t xml:space="preserve"> </w:t>
      </w:r>
      <w:r w:rsidR="001D6F8D" w:rsidRPr="00205952">
        <w:rPr>
          <w:b/>
          <w:sz w:val="36"/>
          <w:szCs w:val="36"/>
          <w:lang w:val="uk-UA"/>
        </w:rPr>
        <w:t>Навчально-методична робота.</w:t>
      </w:r>
      <w:r w:rsidR="00205952" w:rsidRPr="00205952">
        <w:rPr>
          <w:b/>
          <w:sz w:val="36"/>
          <w:szCs w:val="36"/>
          <w:lang w:val="uk-UA"/>
        </w:rPr>
        <w:t xml:space="preserve"> </w:t>
      </w:r>
      <w:r w:rsidR="001D6F8D" w:rsidRPr="00205952">
        <w:rPr>
          <w:b/>
          <w:sz w:val="36"/>
          <w:szCs w:val="36"/>
          <w:lang w:val="uk-UA"/>
        </w:rPr>
        <w:t xml:space="preserve">Підвищення кваліфікації вчителів </w:t>
      </w:r>
      <w:r w:rsidR="00205952">
        <w:rPr>
          <w:b/>
          <w:sz w:val="36"/>
          <w:szCs w:val="36"/>
          <w:lang w:val="uk-UA"/>
        </w:rPr>
        <w:t xml:space="preserve">         </w:t>
      </w:r>
      <w:r w:rsidR="00861DE2">
        <w:rPr>
          <w:b/>
          <w:sz w:val="32"/>
          <w:szCs w:val="36"/>
          <w:lang w:val="uk-UA"/>
        </w:rPr>
        <w:t>100</w:t>
      </w:r>
    </w:p>
    <w:p w:rsidR="001D6F8D" w:rsidRPr="00205952" w:rsidRDefault="001D6F8D" w:rsidP="001D6F8D">
      <w:pPr>
        <w:ind w:left="1985" w:hanging="1985"/>
        <w:jc w:val="both"/>
        <w:rPr>
          <w:b/>
          <w:sz w:val="32"/>
          <w:szCs w:val="24"/>
          <w:lang w:val="uk-UA"/>
        </w:rPr>
      </w:pPr>
      <w:r w:rsidRPr="00205952">
        <w:rPr>
          <w:b/>
          <w:sz w:val="32"/>
          <w:szCs w:val="24"/>
          <w:lang w:val="uk-UA"/>
        </w:rPr>
        <w:lastRenderedPageBreak/>
        <w:t xml:space="preserve">5.1. Атестація педпрацівників </w:t>
      </w:r>
      <w:r w:rsidR="00205952" w:rsidRPr="00205952">
        <w:rPr>
          <w:b/>
          <w:sz w:val="32"/>
          <w:szCs w:val="24"/>
          <w:lang w:val="uk-UA"/>
        </w:rPr>
        <w:t xml:space="preserve">                                                                                                                 </w:t>
      </w:r>
      <w:r w:rsidR="0068571E">
        <w:rPr>
          <w:b/>
          <w:sz w:val="32"/>
          <w:szCs w:val="24"/>
          <w:lang w:val="uk-UA"/>
        </w:rPr>
        <w:t>100</w:t>
      </w:r>
    </w:p>
    <w:p w:rsidR="00D4159F" w:rsidRPr="00D4159F" w:rsidRDefault="00D4159F" w:rsidP="00D4159F">
      <w:pPr>
        <w:rPr>
          <w:b/>
          <w:i/>
          <w:sz w:val="32"/>
          <w:lang w:val="uk-UA"/>
        </w:rPr>
      </w:pPr>
      <w:r w:rsidRPr="00D4159F">
        <w:rPr>
          <w:b/>
          <w:sz w:val="32"/>
          <w:lang w:val="uk-UA"/>
        </w:rPr>
        <w:t>5.2.Організація та контроль за роботою шкільної бібліотеки</w:t>
      </w:r>
      <w:r w:rsidRPr="00D4159F">
        <w:rPr>
          <w:b/>
          <w:i/>
          <w:sz w:val="32"/>
          <w:lang w:val="uk-UA"/>
        </w:rPr>
        <w:t>.</w:t>
      </w:r>
      <w:r>
        <w:rPr>
          <w:b/>
          <w:i/>
          <w:sz w:val="32"/>
          <w:lang w:val="uk-UA"/>
        </w:rPr>
        <w:t xml:space="preserve">                                                            </w:t>
      </w:r>
      <w:r w:rsidR="0068571E">
        <w:rPr>
          <w:b/>
          <w:sz w:val="32"/>
          <w:lang w:val="uk-UA"/>
        </w:rPr>
        <w:t>102</w:t>
      </w:r>
    </w:p>
    <w:p w:rsidR="004B037C" w:rsidRPr="004B037C" w:rsidRDefault="00571C9B" w:rsidP="00134844">
      <w:pPr>
        <w:pStyle w:val="aa"/>
        <w:tabs>
          <w:tab w:val="left" w:pos="13770"/>
        </w:tabs>
        <w:spacing w:after="0"/>
        <w:ind w:left="0"/>
        <w:rPr>
          <w:b/>
          <w:sz w:val="32"/>
          <w:szCs w:val="24"/>
          <w:lang w:val="uk-UA"/>
        </w:rPr>
      </w:pPr>
      <w:r w:rsidRPr="00CC3847">
        <w:rPr>
          <w:b/>
          <w:sz w:val="32"/>
          <w:szCs w:val="24"/>
        </w:rPr>
        <w:t xml:space="preserve">5.3. Засідання шкільних </w:t>
      </w:r>
      <w:r w:rsidRPr="00CC3847">
        <w:rPr>
          <w:b/>
          <w:sz w:val="32"/>
          <w:szCs w:val="24"/>
          <w:lang w:val="uk-UA"/>
        </w:rPr>
        <w:t>методичних об</w:t>
      </w:r>
      <w:r w:rsidRPr="004B037C">
        <w:rPr>
          <w:b/>
          <w:sz w:val="32"/>
          <w:szCs w:val="24"/>
        </w:rPr>
        <w:t>’</w:t>
      </w:r>
      <w:r w:rsidRPr="00CC3847">
        <w:rPr>
          <w:b/>
          <w:sz w:val="32"/>
          <w:szCs w:val="24"/>
          <w:lang w:val="uk-UA"/>
        </w:rPr>
        <w:t xml:space="preserve">єднань </w:t>
      </w:r>
      <w:r w:rsidR="00CC3847">
        <w:rPr>
          <w:b/>
          <w:sz w:val="32"/>
          <w:szCs w:val="24"/>
          <w:lang w:val="uk-UA"/>
        </w:rPr>
        <w:t xml:space="preserve">                                                                                    105</w:t>
      </w:r>
    </w:p>
    <w:p w:rsidR="004B037C" w:rsidRPr="004B037C" w:rsidRDefault="004B037C" w:rsidP="00134844">
      <w:pPr>
        <w:pStyle w:val="aa"/>
        <w:spacing w:after="0"/>
        <w:ind w:left="0"/>
        <w:rPr>
          <w:b/>
          <w:sz w:val="32"/>
          <w:szCs w:val="24"/>
          <w:lang w:val="uk-UA"/>
        </w:rPr>
      </w:pPr>
      <w:r w:rsidRPr="004B037C">
        <w:rPr>
          <w:b/>
          <w:sz w:val="32"/>
          <w:szCs w:val="24"/>
        </w:rPr>
        <w:t>5.4. Робота з обдарованими учнями.</w:t>
      </w:r>
      <w:r>
        <w:rPr>
          <w:b/>
          <w:sz w:val="32"/>
          <w:szCs w:val="24"/>
          <w:lang w:val="uk-UA"/>
        </w:rPr>
        <w:t xml:space="preserve">                                                                                                         </w:t>
      </w:r>
      <w:r w:rsidR="006146CD">
        <w:rPr>
          <w:b/>
          <w:sz w:val="32"/>
          <w:szCs w:val="24"/>
          <w:lang w:val="uk-UA"/>
        </w:rPr>
        <w:t>107</w:t>
      </w:r>
    </w:p>
    <w:p w:rsidR="00134844" w:rsidRPr="00134844" w:rsidRDefault="00134844" w:rsidP="00134844">
      <w:pPr>
        <w:rPr>
          <w:b/>
          <w:sz w:val="32"/>
          <w:szCs w:val="24"/>
          <w:lang w:val="uk-UA"/>
        </w:rPr>
      </w:pPr>
      <w:r w:rsidRPr="00134844">
        <w:rPr>
          <w:b/>
          <w:sz w:val="32"/>
          <w:szCs w:val="24"/>
          <w:lang w:val="uk-UA"/>
        </w:rPr>
        <w:t>5.5. Методичні заходи</w:t>
      </w:r>
      <w:r w:rsidR="00CA2651">
        <w:rPr>
          <w:b/>
          <w:sz w:val="32"/>
          <w:szCs w:val="24"/>
          <w:lang w:val="uk-UA"/>
        </w:rPr>
        <w:t xml:space="preserve">                                                                                                                                </w:t>
      </w:r>
      <w:r w:rsidR="00B060B2">
        <w:rPr>
          <w:b/>
          <w:sz w:val="32"/>
          <w:szCs w:val="24"/>
          <w:lang w:val="uk-UA"/>
        </w:rPr>
        <w:t xml:space="preserve">  </w:t>
      </w:r>
      <w:r w:rsidR="00CA2651">
        <w:rPr>
          <w:b/>
          <w:sz w:val="32"/>
          <w:szCs w:val="24"/>
          <w:lang w:val="uk-UA"/>
        </w:rPr>
        <w:t>1</w:t>
      </w:r>
      <w:r w:rsidR="006146CD">
        <w:rPr>
          <w:b/>
          <w:sz w:val="32"/>
          <w:szCs w:val="24"/>
          <w:lang w:val="uk-UA"/>
        </w:rPr>
        <w:t>09</w:t>
      </w:r>
    </w:p>
    <w:p w:rsidR="006D7BEC" w:rsidRPr="002577FC" w:rsidRDefault="00C33018" w:rsidP="002577FC">
      <w:pPr>
        <w:pStyle w:val="a4"/>
        <w:jc w:val="left"/>
        <w:rPr>
          <w:rFonts w:ascii="Times New Roman" w:hAnsi="Times New Roman"/>
          <w:i/>
          <w:sz w:val="36"/>
          <w:szCs w:val="24"/>
        </w:rPr>
      </w:pPr>
      <w:r w:rsidRPr="002577FC">
        <w:rPr>
          <w:rFonts w:ascii="Times New Roman" w:hAnsi="Times New Roman"/>
          <w:sz w:val="36"/>
          <w:szCs w:val="28"/>
        </w:rPr>
        <w:t>РОЗДІЛ VІ.</w:t>
      </w:r>
      <w:r w:rsidRPr="002577FC">
        <w:rPr>
          <w:rFonts w:ascii="Times New Roman" w:hAnsi="Times New Roman"/>
          <w:b w:val="0"/>
          <w:sz w:val="36"/>
          <w:szCs w:val="28"/>
        </w:rPr>
        <w:t xml:space="preserve"> </w:t>
      </w:r>
      <w:r w:rsidR="006D7BEC" w:rsidRPr="002577FC">
        <w:rPr>
          <w:rFonts w:ascii="Times New Roman" w:hAnsi="Times New Roman"/>
          <w:sz w:val="36"/>
          <w:szCs w:val="24"/>
        </w:rPr>
        <w:t>Захист Вітчизни.Цивільний захист.</w:t>
      </w:r>
      <w:r w:rsidR="002577FC" w:rsidRPr="002577FC">
        <w:rPr>
          <w:rFonts w:ascii="Times New Roman" w:hAnsi="Times New Roman"/>
          <w:sz w:val="36"/>
          <w:szCs w:val="24"/>
        </w:rPr>
        <w:t xml:space="preserve">Фізкудьтурна та </w:t>
      </w:r>
      <w:r w:rsidR="00B060B2">
        <w:rPr>
          <w:rFonts w:ascii="Times New Roman" w:hAnsi="Times New Roman"/>
          <w:sz w:val="36"/>
          <w:szCs w:val="24"/>
        </w:rPr>
        <w:t xml:space="preserve">                                 </w:t>
      </w:r>
      <w:r w:rsidR="006146CD">
        <w:rPr>
          <w:rFonts w:ascii="Times New Roman" w:hAnsi="Times New Roman"/>
          <w:sz w:val="32"/>
          <w:szCs w:val="24"/>
        </w:rPr>
        <w:t>113</w:t>
      </w:r>
      <w:r w:rsidR="00B060B2" w:rsidRPr="00B060B2">
        <w:rPr>
          <w:rFonts w:ascii="Times New Roman" w:hAnsi="Times New Roman"/>
          <w:sz w:val="32"/>
          <w:szCs w:val="24"/>
        </w:rPr>
        <w:t xml:space="preserve"> </w:t>
      </w:r>
      <w:r w:rsidR="00B060B2">
        <w:rPr>
          <w:rFonts w:ascii="Times New Roman" w:hAnsi="Times New Roman"/>
          <w:sz w:val="36"/>
          <w:szCs w:val="24"/>
        </w:rPr>
        <w:t xml:space="preserve">              </w:t>
      </w:r>
      <w:r w:rsidR="002577FC" w:rsidRPr="002577FC">
        <w:rPr>
          <w:rFonts w:ascii="Times New Roman" w:hAnsi="Times New Roman"/>
          <w:sz w:val="36"/>
          <w:szCs w:val="24"/>
        </w:rPr>
        <w:t>спортивно-масова робота</w:t>
      </w:r>
      <w:r w:rsidR="006D7BEC" w:rsidRPr="002577FC">
        <w:rPr>
          <w:rFonts w:ascii="Times New Roman" w:hAnsi="Times New Roman"/>
          <w:sz w:val="36"/>
          <w:szCs w:val="24"/>
        </w:rPr>
        <w:t xml:space="preserve"> </w:t>
      </w:r>
      <w:r w:rsidR="002577FC" w:rsidRPr="002577FC">
        <w:rPr>
          <w:rFonts w:ascii="Times New Roman" w:hAnsi="Times New Roman"/>
          <w:sz w:val="36"/>
          <w:szCs w:val="24"/>
        </w:rPr>
        <w:t xml:space="preserve">      </w:t>
      </w:r>
    </w:p>
    <w:p w:rsidR="00F0633D" w:rsidRDefault="00F0633D" w:rsidP="00F0633D">
      <w:pPr>
        <w:pStyle w:val="1"/>
        <w:jc w:val="left"/>
        <w:rPr>
          <w:rFonts w:ascii="Times New Roman" w:hAnsi="Times New Roman"/>
          <w:sz w:val="32"/>
          <w:szCs w:val="32"/>
        </w:rPr>
      </w:pPr>
      <w:r w:rsidRPr="00F0633D">
        <w:rPr>
          <w:rFonts w:ascii="Times New Roman" w:hAnsi="Times New Roman"/>
          <w:sz w:val="32"/>
          <w:szCs w:val="32"/>
        </w:rPr>
        <w:t xml:space="preserve">6.1.  Допризовна підготовка </w:t>
      </w:r>
      <w:r w:rsidR="00363421">
        <w:rPr>
          <w:rFonts w:ascii="Times New Roman" w:hAnsi="Times New Roman"/>
          <w:sz w:val="32"/>
          <w:szCs w:val="32"/>
        </w:rPr>
        <w:t xml:space="preserve">                                                                                                                      </w:t>
      </w:r>
      <w:r w:rsidR="000833A7">
        <w:rPr>
          <w:rFonts w:ascii="Times New Roman" w:hAnsi="Times New Roman"/>
          <w:sz w:val="32"/>
          <w:szCs w:val="32"/>
        </w:rPr>
        <w:t>113</w:t>
      </w:r>
    </w:p>
    <w:p w:rsidR="00F0633D" w:rsidRPr="00A143F1" w:rsidRDefault="00F0633D" w:rsidP="00F0633D">
      <w:pPr>
        <w:rPr>
          <w:b/>
          <w:sz w:val="32"/>
          <w:lang w:val="uk-UA"/>
        </w:rPr>
      </w:pPr>
      <w:r w:rsidRPr="00A143F1">
        <w:rPr>
          <w:b/>
          <w:sz w:val="32"/>
          <w:lang w:val="uk-UA"/>
        </w:rPr>
        <w:t>6.2.</w:t>
      </w:r>
      <w:r w:rsidR="00A143F1" w:rsidRPr="00A143F1">
        <w:rPr>
          <w:b/>
          <w:sz w:val="32"/>
          <w:szCs w:val="24"/>
        </w:rPr>
        <w:t xml:space="preserve"> </w:t>
      </w:r>
      <w:r w:rsidR="00A143F1" w:rsidRPr="00A143F1">
        <w:rPr>
          <w:b/>
          <w:sz w:val="32"/>
          <w:szCs w:val="24"/>
          <w:lang w:val="uk-UA"/>
        </w:rPr>
        <w:t>Військово-патріотична та позакласна робота</w:t>
      </w:r>
      <w:r w:rsidR="00363421">
        <w:rPr>
          <w:b/>
          <w:sz w:val="32"/>
          <w:szCs w:val="24"/>
          <w:lang w:val="uk-UA"/>
        </w:rPr>
        <w:t xml:space="preserve">                                                                                </w:t>
      </w:r>
      <w:r w:rsidR="000833A7">
        <w:rPr>
          <w:b/>
          <w:sz w:val="32"/>
          <w:szCs w:val="24"/>
          <w:lang w:val="uk-UA"/>
        </w:rPr>
        <w:t>113</w:t>
      </w:r>
    </w:p>
    <w:p w:rsidR="00363421" w:rsidRPr="00EA6D63" w:rsidRDefault="00363421" w:rsidP="00363421">
      <w:pPr>
        <w:pStyle w:val="1"/>
        <w:jc w:val="left"/>
        <w:rPr>
          <w:rFonts w:ascii="Times New Roman" w:hAnsi="Times New Roman"/>
          <w:sz w:val="32"/>
          <w:szCs w:val="32"/>
        </w:rPr>
      </w:pPr>
      <w:r w:rsidRPr="00363421">
        <w:rPr>
          <w:rFonts w:ascii="Times New Roman" w:hAnsi="Times New Roman"/>
          <w:sz w:val="32"/>
          <w:szCs w:val="24"/>
        </w:rPr>
        <w:t>6.3</w:t>
      </w:r>
      <w:r w:rsidRPr="00EA6D63">
        <w:rPr>
          <w:rFonts w:ascii="Times New Roman" w:hAnsi="Times New Roman"/>
          <w:sz w:val="32"/>
          <w:szCs w:val="32"/>
        </w:rPr>
        <w:t xml:space="preserve">. </w:t>
      </w:r>
      <w:r w:rsidR="00EA6D63" w:rsidRPr="00EA6D63">
        <w:rPr>
          <w:rFonts w:ascii="Times New Roman" w:hAnsi="Times New Roman"/>
          <w:sz w:val="32"/>
          <w:szCs w:val="32"/>
        </w:rPr>
        <w:t>Цивільний захист</w:t>
      </w:r>
      <w:r w:rsidR="00EA6D63">
        <w:rPr>
          <w:rFonts w:ascii="Times New Roman" w:hAnsi="Times New Roman"/>
          <w:sz w:val="32"/>
          <w:szCs w:val="32"/>
        </w:rPr>
        <w:t xml:space="preserve">                                                                                                                                 </w:t>
      </w:r>
      <w:r w:rsidR="000833A7">
        <w:rPr>
          <w:rFonts w:ascii="Times New Roman" w:hAnsi="Times New Roman"/>
          <w:sz w:val="32"/>
          <w:szCs w:val="32"/>
        </w:rPr>
        <w:t>114</w:t>
      </w:r>
    </w:p>
    <w:p w:rsidR="00DE62DB" w:rsidRPr="00DE62DB" w:rsidRDefault="00DE62DB" w:rsidP="00DE62DB">
      <w:pPr>
        <w:pStyle w:val="aa"/>
        <w:ind w:left="0"/>
        <w:rPr>
          <w:b/>
          <w:sz w:val="32"/>
          <w:szCs w:val="24"/>
          <w:lang w:val="uk-UA"/>
        </w:rPr>
      </w:pPr>
      <w:r w:rsidRPr="00DE62DB">
        <w:rPr>
          <w:b/>
          <w:sz w:val="32"/>
          <w:szCs w:val="24"/>
        </w:rPr>
        <w:t>6.4.Фізкультурна та спортивно-масова робота</w:t>
      </w:r>
      <w:r>
        <w:rPr>
          <w:b/>
          <w:sz w:val="32"/>
          <w:szCs w:val="24"/>
          <w:lang w:val="uk-UA"/>
        </w:rPr>
        <w:t xml:space="preserve">                                                                                     </w:t>
      </w:r>
      <w:r w:rsidR="000833A7">
        <w:rPr>
          <w:b/>
          <w:sz w:val="32"/>
          <w:szCs w:val="24"/>
          <w:lang w:val="uk-UA"/>
        </w:rPr>
        <w:t>115</w:t>
      </w:r>
    </w:p>
    <w:p w:rsidR="007E2D23" w:rsidRPr="00FD4882" w:rsidRDefault="00C33018" w:rsidP="007E2D23">
      <w:pPr>
        <w:pStyle w:val="a8"/>
        <w:rPr>
          <w:b/>
          <w:color w:val="0070C0"/>
          <w:sz w:val="36"/>
          <w:szCs w:val="36"/>
          <w:lang w:val="uk-UA"/>
        </w:rPr>
      </w:pPr>
      <w:r w:rsidRPr="007E2D23">
        <w:rPr>
          <w:b/>
          <w:sz w:val="36"/>
          <w:szCs w:val="36"/>
        </w:rPr>
        <w:t xml:space="preserve">РОЗДІЛ VІІ. </w:t>
      </w:r>
      <w:r w:rsidR="007E2D23" w:rsidRPr="007E2D23">
        <w:rPr>
          <w:b/>
          <w:sz w:val="36"/>
          <w:szCs w:val="36"/>
        </w:rPr>
        <w:t>Трудова діяльність. Профорієнтація</w:t>
      </w:r>
      <w:r w:rsidR="00FD4882">
        <w:rPr>
          <w:b/>
          <w:sz w:val="36"/>
          <w:szCs w:val="36"/>
          <w:lang w:val="uk-UA"/>
        </w:rPr>
        <w:t xml:space="preserve">                                                           </w:t>
      </w:r>
      <w:r w:rsidR="00F775BA">
        <w:rPr>
          <w:b/>
          <w:sz w:val="36"/>
          <w:szCs w:val="36"/>
          <w:lang w:val="uk-UA"/>
        </w:rPr>
        <w:t xml:space="preserve"> </w:t>
      </w:r>
      <w:r w:rsidR="00FD4882" w:rsidRPr="00660409">
        <w:rPr>
          <w:b/>
          <w:sz w:val="32"/>
          <w:szCs w:val="36"/>
          <w:lang w:val="uk-UA"/>
        </w:rPr>
        <w:t>11</w:t>
      </w:r>
      <w:r w:rsidR="00660409" w:rsidRPr="00660409">
        <w:rPr>
          <w:b/>
          <w:sz w:val="32"/>
          <w:szCs w:val="36"/>
          <w:lang w:val="uk-UA"/>
        </w:rPr>
        <w:t>7</w:t>
      </w:r>
    </w:p>
    <w:p w:rsidR="00660409" w:rsidRPr="00893F76" w:rsidRDefault="00C33018" w:rsidP="00660409">
      <w:pPr>
        <w:pStyle w:val="a4"/>
        <w:jc w:val="left"/>
        <w:rPr>
          <w:rFonts w:ascii="Times New Roman" w:hAnsi="Times New Roman"/>
          <w:sz w:val="36"/>
          <w:szCs w:val="24"/>
        </w:rPr>
      </w:pPr>
      <w:r w:rsidRPr="00893F76">
        <w:rPr>
          <w:rFonts w:ascii="Times New Roman" w:hAnsi="Times New Roman"/>
          <w:sz w:val="36"/>
          <w:szCs w:val="28"/>
        </w:rPr>
        <w:t>РОЗДІЛ VІІІ</w:t>
      </w:r>
      <w:r w:rsidR="00660409" w:rsidRPr="00893F76">
        <w:rPr>
          <w:rFonts w:ascii="Times New Roman" w:hAnsi="Times New Roman"/>
          <w:sz w:val="36"/>
          <w:szCs w:val="24"/>
        </w:rPr>
        <w:t xml:space="preserve"> Організація контрольно-аналітичної діяльності  </w:t>
      </w:r>
      <w:r w:rsidR="00893F76">
        <w:rPr>
          <w:rFonts w:ascii="Times New Roman" w:hAnsi="Times New Roman"/>
          <w:sz w:val="36"/>
          <w:szCs w:val="24"/>
        </w:rPr>
        <w:t xml:space="preserve">                                   </w:t>
      </w:r>
      <w:r w:rsidR="00F775BA">
        <w:rPr>
          <w:rFonts w:ascii="Times New Roman" w:hAnsi="Times New Roman"/>
          <w:sz w:val="36"/>
          <w:szCs w:val="24"/>
        </w:rPr>
        <w:t xml:space="preserve"> </w:t>
      </w:r>
      <w:r w:rsidR="00893F76" w:rsidRPr="00893F76">
        <w:rPr>
          <w:rFonts w:ascii="Times New Roman" w:hAnsi="Times New Roman"/>
          <w:sz w:val="32"/>
          <w:szCs w:val="24"/>
        </w:rPr>
        <w:t>119</w:t>
      </w:r>
    </w:p>
    <w:p w:rsidR="005D29B2" w:rsidRDefault="00660409" w:rsidP="00660409">
      <w:pPr>
        <w:jc w:val="both"/>
        <w:rPr>
          <w:b/>
          <w:sz w:val="32"/>
          <w:szCs w:val="24"/>
          <w:lang w:val="uk-UA"/>
        </w:rPr>
      </w:pPr>
      <w:r w:rsidRPr="00F775BA">
        <w:rPr>
          <w:b/>
          <w:sz w:val="32"/>
          <w:szCs w:val="24"/>
          <w:lang w:val="uk-UA"/>
        </w:rPr>
        <w:t>8.1.  Контроль документації</w:t>
      </w:r>
      <w:r w:rsidR="00893F76" w:rsidRPr="00F775BA">
        <w:rPr>
          <w:b/>
          <w:sz w:val="32"/>
          <w:szCs w:val="24"/>
          <w:lang w:val="uk-UA"/>
        </w:rPr>
        <w:t xml:space="preserve"> </w:t>
      </w:r>
      <w:r w:rsidR="005D29B2">
        <w:rPr>
          <w:b/>
          <w:sz w:val="32"/>
          <w:szCs w:val="24"/>
          <w:lang w:val="uk-UA"/>
        </w:rPr>
        <w:t xml:space="preserve">                                                                                                                     </w:t>
      </w:r>
      <w:r w:rsidR="005D29B2" w:rsidRPr="00F775BA">
        <w:rPr>
          <w:b/>
          <w:sz w:val="32"/>
          <w:szCs w:val="24"/>
        </w:rPr>
        <w:t>119</w:t>
      </w:r>
    </w:p>
    <w:p w:rsidR="0048079A" w:rsidRPr="0048079A" w:rsidRDefault="00253CC9" w:rsidP="0048079A">
      <w:pPr>
        <w:jc w:val="both"/>
        <w:rPr>
          <w:b/>
          <w:sz w:val="32"/>
          <w:szCs w:val="24"/>
          <w:lang w:val="uk-UA"/>
        </w:rPr>
      </w:pPr>
      <w:r w:rsidRPr="00253CC9">
        <w:rPr>
          <w:b/>
          <w:sz w:val="32"/>
          <w:szCs w:val="24"/>
          <w:lang w:val="uk-UA"/>
        </w:rPr>
        <w:t>8.2 Проведення контрольних робіт  за текстами адміністрації</w:t>
      </w:r>
      <w:r>
        <w:rPr>
          <w:b/>
          <w:sz w:val="32"/>
          <w:szCs w:val="24"/>
          <w:lang w:val="uk-UA"/>
        </w:rPr>
        <w:t xml:space="preserve">                                                         119</w:t>
      </w:r>
    </w:p>
    <w:p w:rsidR="00C33018" w:rsidRPr="00651E99" w:rsidRDefault="0048079A" w:rsidP="00660409">
      <w:pPr>
        <w:jc w:val="both"/>
        <w:rPr>
          <w:b/>
          <w:sz w:val="32"/>
          <w:szCs w:val="24"/>
          <w:lang w:val="uk-UA"/>
        </w:rPr>
      </w:pPr>
      <w:r w:rsidRPr="0048079A">
        <w:rPr>
          <w:b/>
          <w:sz w:val="32"/>
          <w:szCs w:val="24"/>
          <w:lang w:val="uk-UA"/>
        </w:rPr>
        <w:t>8.3. Контрольно – аналітична  діяльність</w:t>
      </w:r>
      <w:r>
        <w:rPr>
          <w:b/>
          <w:sz w:val="32"/>
          <w:szCs w:val="24"/>
          <w:lang w:val="uk-UA"/>
        </w:rPr>
        <w:t xml:space="preserve">                                                                                              120</w:t>
      </w:r>
      <w:r w:rsidR="00C33018" w:rsidRPr="002F6D43">
        <w:rPr>
          <w:szCs w:val="28"/>
        </w:rPr>
        <w:tab/>
        <w:t xml:space="preserve">                     </w:t>
      </w:r>
    </w:p>
    <w:p w:rsidR="00651E99" w:rsidRPr="00844C82" w:rsidRDefault="00C33018" w:rsidP="00651E99">
      <w:pPr>
        <w:rPr>
          <w:b/>
          <w:sz w:val="32"/>
          <w:szCs w:val="36"/>
          <w:lang w:val="uk-UA"/>
        </w:rPr>
      </w:pPr>
      <w:r w:rsidRPr="00651E99">
        <w:rPr>
          <w:b/>
          <w:sz w:val="36"/>
          <w:szCs w:val="36"/>
        </w:rPr>
        <w:t>РОЗДІЛ ІХ.</w:t>
      </w:r>
      <w:r w:rsidR="00651E99" w:rsidRPr="00651E99">
        <w:rPr>
          <w:b/>
          <w:sz w:val="36"/>
          <w:szCs w:val="36"/>
          <w:lang w:val="uk-UA"/>
        </w:rPr>
        <w:t xml:space="preserve"> </w:t>
      </w:r>
      <w:r w:rsidR="00651E99">
        <w:rPr>
          <w:b/>
          <w:sz w:val="36"/>
          <w:szCs w:val="36"/>
          <w:lang w:val="uk-UA"/>
        </w:rPr>
        <w:t>Діяльність ради школи. Робота з батьками</w:t>
      </w:r>
      <w:r w:rsidR="00844C82">
        <w:rPr>
          <w:b/>
          <w:sz w:val="36"/>
          <w:szCs w:val="36"/>
          <w:lang w:val="uk-UA"/>
        </w:rPr>
        <w:t>, громадськістю</w:t>
      </w:r>
      <w:r w:rsidR="00651E99" w:rsidRPr="00651E99">
        <w:rPr>
          <w:b/>
          <w:sz w:val="36"/>
          <w:szCs w:val="36"/>
          <w:lang w:val="uk-UA"/>
        </w:rPr>
        <w:t xml:space="preserve"> </w:t>
      </w:r>
      <w:r w:rsidR="00844C82">
        <w:rPr>
          <w:b/>
          <w:sz w:val="36"/>
          <w:szCs w:val="36"/>
          <w:lang w:val="uk-UA"/>
        </w:rPr>
        <w:t xml:space="preserve">                   </w:t>
      </w:r>
      <w:r w:rsidR="00993CC9">
        <w:rPr>
          <w:b/>
          <w:sz w:val="36"/>
          <w:szCs w:val="36"/>
          <w:lang w:val="uk-UA"/>
        </w:rPr>
        <w:t xml:space="preserve"> </w:t>
      </w:r>
      <w:r w:rsidR="00844C82" w:rsidRPr="00844C82">
        <w:rPr>
          <w:b/>
          <w:sz w:val="32"/>
          <w:szCs w:val="36"/>
          <w:lang w:val="uk-UA"/>
        </w:rPr>
        <w:t>1</w:t>
      </w:r>
      <w:r w:rsidR="00852010">
        <w:rPr>
          <w:b/>
          <w:sz w:val="32"/>
          <w:szCs w:val="36"/>
          <w:lang w:val="uk-UA"/>
        </w:rPr>
        <w:t>36</w:t>
      </w:r>
    </w:p>
    <w:p w:rsidR="00852010" w:rsidRPr="00383B7E" w:rsidRDefault="00ED66D4" w:rsidP="00ED66D4">
      <w:pPr>
        <w:ind w:left="1985" w:hanging="1985"/>
        <w:rPr>
          <w:b/>
          <w:color w:val="0070C0"/>
          <w:sz w:val="28"/>
          <w:lang w:val="uk-UA"/>
        </w:rPr>
      </w:pPr>
      <w:r w:rsidRPr="00A31206">
        <w:rPr>
          <w:b/>
          <w:sz w:val="36"/>
          <w:szCs w:val="36"/>
        </w:rPr>
        <w:t>РОЗДІЛ Х</w:t>
      </w:r>
      <w:r w:rsidRPr="00A31206">
        <w:rPr>
          <w:b/>
          <w:color w:val="0070C0"/>
          <w:sz w:val="36"/>
          <w:szCs w:val="36"/>
          <w:lang w:val="uk-UA"/>
        </w:rPr>
        <w:t xml:space="preserve">. </w:t>
      </w:r>
      <w:r w:rsidRPr="00A31206">
        <w:rPr>
          <w:b/>
          <w:sz w:val="36"/>
          <w:szCs w:val="36"/>
          <w:lang w:val="uk-UA"/>
        </w:rPr>
        <w:t>Охорона здоров</w:t>
      </w:r>
      <w:r w:rsidRPr="00A31206">
        <w:rPr>
          <w:b/>
          <w:sz w:val="36"/>
          <w:szCs w:val="36"/>
        </w:rPr>
        <w:t>’</w:t>
      </w:r>
      <w:r w:rsidRPr="00A31206">
        <w:rPr>
          <w:b/>
          <w:sz w:val="36"/>
          <w:szCs w:val="36"/>
          <w:lang w:val="uk-UA"/>
        </w:rPr>
        <w:t>я та життя дітей</w:t>
      </w:r>
      <w:r w:rsidR="00A31206" w:rsidRPr="00A31206">
        <w:rPr>
          <w:b/>
          <w:sz w:val="36"/>
          <w:szCs w:val="36"/>
          <w:lang w:val="uk-UA"/>
        </w:rPr>
        <w:t xml:space="preserve">. Охорона праці. Техніка безпеки </w:t>
      </w:r>
      <w:r w:rsidR="00A31206" w:rsidRPr="00A31206">
        <w:rPr>
          <w:b/>
          <w:sz w:val="28"/>
          <w:lang w:val="uk-UA"/>
        </w:rPr>
        <w:t xml:space="preserve">   </w:t>
      </w:r>
      <w:r w:rsidR="00A31206">
        <w:rPr>
          <w:b/>
          <w:sz w:val="28"/>
          <w:lang w:val="uk-UA"/>
        </w:rPr>
        <w:t xml:space="preserve">        </w:t>
      </w:r>
      <w:r w:rsidR="00A31206" w:rsidRPr="00E02FA9">
        <w:rPr>
          <w:b/>
          <w:sz w:val="32"/>
          <w:lang w:val="uk-UA"/>
        </w:rPr>
        <w:t>141</w:t>
      </w:r>
    </w:p>
    <w:p w:rsidR="00852010" w:rsidRPr="00E02FA9" w:rsidRDefault="00852010" w:rsidP="00E02FA9">
      <w:pPr>
        <w:pStyle w:val="aa"/>
        <w:spacing w:after="0"/>
        <w:ind w:left="0"/>
        <w:jc w:val="both"/>
        <w:rPr>
          <w:b/>
          <w:sz w:val="32"/>
          <w:lang w:val="uk-UA"/>
        </w:rPr>
      </w:pPr>
      <w:r w:rsidRPr="00E02FA9">
        <w:rPr>
          <w:b/>
          <w:sz w:val="32"/>
          <w:lang w:val="uk-UA"/>
        </w:rPr>
        <w:t>10.1.</w:t>
      </w:r>
      <w:r w:rsidRPr="00E02FA9">
        <w:rPr>
          <w:b/>
          <w:sz w:val="32"/>
        </w:rPr>
        <w:t>Охорона здоров’я та життя дітей.</w:t>
      </w:r>
      <w:r w:rsidR="00E02FA9">
        <w:rPr>
          <w:b/>
          <w:sz w:val="32"/>
          <w:lang w:val="uk-UA"/>
        </w:rPr>
        <w:t xml:space="preserve">                                                                                                    141</w:t>
      </w:r>
    </w:p>
    <w:p w:rsidR="00E02FA9" w:rsidRPr="00E02FA9" w:rsidRDefault="00E02FA9" w:rsidP="00E02FA9">
      <w:pPr>
        <w:rPr>
          <w:b/>
          <w:sz w:val="32"/>
          <w:szCs w:val="24"/>
          <w:lang w:val="uk-UA"/>
        </w:rPr>
      </w:pPr>
      <w:r w:rsidRPr="00E02FA9">
        <w:rPr>
          <w:b/>
          <w:sz w:val="32"/>
          <w:szCs w:val="24"/>
          <w:lang w:val="uk-UA"/>
        </w:rPr>
        <w:t>10.2. Охорона праці</w:t>
      </w:r>
      <w:r>
        <w:rPr>
          <w:b/>
          <w:sz w:val="32"/>
          <w:szCs w:val="24"/>
          <w:lang w:val="uk-UA"/>
        </w:rPr>
        <w:t xml:space="preserve">                                                                                                                                     </w:t>
      </w:r>
      <w:r w:rsidR="00521743">
        <w:rPr>
          <w:b/>
          <w:sz w:val="32"/>
          <w:szCs w:val="24"/>
          <w:lang w:val="uk-UA"/>
        </w:rPr>
        <w:t>147</w:t>
      </w:r>
    </w:p>
    <w:p w:rsidR="00FD1C42" w:rsidRPr="00FD1C42" w:rsidRDefault="00FD1C42" w:rsidP="00FD1C42">
      <w:pPr>
        <w:rPr>
          <w:b/>
          <w:lang w:val="uk-UA"/>
        </w:rPr>
      </w:pPr>
      <w:r w:rsidRPr="00FD1C42">
        <w:rPr>
          <w:b/>
          <w:sz w:val="32"/>
          <w:lang w:val="uk-UA"/>
        </w:rPr>
        <w:t>10</w:t>
      </w:r>
      <w:r w:rsidRPr="00FD1C42">
        <w:rPr>
          <w:b/>
          <w:sz w:val="32"/>
        </w:rPr>
        <w:t xml:space="preserve">.3. Техніка безпеки </w:t>
      </w:r>
      <w:r>
        <w:rPr>
          <w:b/>
          <w:sz w:val="32"/>
          <w:lang w:val="uk-UA"/>
        </w:rPr>
        <w:t xml:space="preserve">                                                                                                                                 </w:t>
      </w:r>
      <w:r w:rsidR="00521743">
        <w:rPr>
          <w:b/>
          <w:sz w:val="32"/>
          <w:lang w:val="uk-UA"/>
        </w:rPr>
        <w:t>150</w:t>
      </w:r>
    </w:p>
    <w:p w:rsidR="00396DD8" w:rsidRPr="00396DD8" w:rsidRDefault="00396DD8" w:rsidP="00396DD8">
      <w:pPr>
        <w:pStyle w:val="aa"/>
        <w:ind w:left="0"/>
        <w:rPr>
          <w:b/>
          <w:sz w:val="36"/>
          <w:lang w:val="uk-UA"/>
        </w:rPr>
      </w:pPr>
      <w:r w:rsidRPr="00396DD8">
        <w:rPr>
          <w:b/>
          <w:sz w:val="36"/>
          <w:szCs w:val="28"/>
        </w:rPr>
        <w:t>РОЗДІЛ ХІ.</w:t>
      </w:r>
      <w:r w:rsidRPr="00396DD8">
        <w:rPr>
          <w:sz w:val="36"/>
          <w:szCs w:val="28"/>
        </w:rPr>
        <w:t xml:space="preserve">  </w:t>
      </w:r>
      <w:r w:rsidRPr="00396DD8">
        <w:rPr>
          <w:b/>
          <w:sz w:val="36"/>
        </w:rPr>
        <w:t xml:space="preserve">ФІНАНСОВО-ГОСПОДАРСЬКА ДІЯЛЬНІСТЬ </w:t>
      </w:r>
      <w:r>
        <w:rPr>
          <w:b/>
          <w:sz w:val="36"/>
          <w:lang w:val="uk-UA"/>
        </w:rPr>
        <w:t xml:space="preserve">                                     </w:t>
      </w:r>
      <w:r w:rsidR="00521743">
        <w:rPr>
          <w:b/>
          <w:sz w:val="32"/>
          <w:lang w:val="uk-UA"/>
        </w:rPr>
        <w:t>153</w:t>
      </w:r>
    </w:p>
    <w:p w:rsidR="00FF1F5B" w:rsidRDefault="00FF1F5B" w:rsidP="00C67E79">
      <w:pPr>
        <w:jc w:val="center"/>
        <w:rPr>
          <w:szCs w:val="28"/>
        </w:rPr>
      </w:pPr>
    </w:p>
    <w:p w:rsidR="00FF1F5B" w:rsidRDefault="00FF1F5B" w:rsidP="00C67E79">
      <w:pPr>
        <w:jc w:val="center"/>
        <w:rPr>
          <w:szCs w:val="28"/>
        </w:rPr>
      </w:pPr>
    </w:p>
    <w:p w:rsidR="00FF1F5B" w:rsidRDefault="00FF1F5B" w:rsidP="00C67E79">
      <w:pPr>
        <w:jc w:val="center"/>
        <w:rPr>
          <w:szCs w:val="28"/>
        </w:rPr>
      </w:pPr>
    </w:p>
    <w:p w:rsidR="00C67E79" w:rsidRPr="001407B2" w:rsidRDefault="00C67E79" w:rsidP="00C67E79">
      <w:pPr>
        <w:jc w:val="center"/>
        <w:rPr>
          <w:b/>
          <w:color w:val="0070C0"/>
          <w:sz w:val="36"/>
          <w:szCs w:val="36"/>
          <w:lang w:val="uk-UA"/>
        </w:rPr>
      </w:pPr>
      <w:r w:rsidRPr="001407B2">
        <w:rPr>
          <w:b/>
          <w:noProof/>
          <w:color w:val="0070C0"/>
          <w:sz w:val="36"/>
          <w:szCs w:val="36"/>
        </w:rPr>
        <w:lastRenderedPageBreak/>
        <w:t>Вступ</w:t>
      </w:r>
    </w:p>
    <w:p w:rsidR="00C67E79" w:rsidRPr="0028052F" w:rsidRDefault="00C67E79" w:rsidP="00C67E79">
      <w:pPr>
        <w:rPr>
          <w:b/>
          <w:noProof/>
          <w:sz w:val="36"/>
          <w:szCs w:val="36"/>
        </w:rPr>
      </w:pPr>
      <w:r w:rsidRPr="0028052F">
        <w:rPr>
          <w:b/>
          <w:sz w:val="36"/>
          <w:szCs w:val="36"/>
        </w:rPr>
        <w:t>Законодавчі документи про загальну середню  освіту</w:t>
      </w:r>
    </w:p>
    <w:p w:rsidR="00C67E79" w:rsidRPr="00F32550" w:rsidRDefault="00C67E79" w:rsidP="00C67E79">
      <w:pPr>
        <w:widowControl w:val="0"/>
        <w:autoSpaceDE w:val="0"/>
        <w:jc w:val="both"/>
        <w:rPr>
          <w:sz w:val="28"/>
          <w:szCs w:val="24"/>
        </w:rPr>
      </w:pPr>
      <w:r w:rsidRPr="00F32550">
        <w:rPr>
          <w:sz w:val="32"/>
          <w:szCs w:val="28"/>
        </w:rPr>
        <w:t xml:space="preserve">        </w:t>
      </w:r>
      <w:r w:rsidRPr="00F32550">
        <w:rPr>
          <w:sz w:val="28"/>
          <w:szCs w:val="24"/>
        </w:rPr>
        <w:t xml:space="preserve">Для повного забезпечення навчально-виховної діяльності </w:t>
      </w:r>
      <w:r w:rsidR="004C5F17" w:rsidRPr="00F32550">
        <w:rPr>
          <w:sz w:val="28"/>
          <w:szCs w:val="24"/>
          <w:lang w:val="uk-UA"/>
        </w:rPr>
        <w:t>Ганнівська</w:t>
      </w:r>
      <w:r w:rsidRPr="00F32550">
        <w:rPr>
          <w:sz w:val="28"/>
          <w:szCs w:val="24"/>
          <w:lang w:val="uk-UA"/>
        </w:rPr>
        <w:t xml:space="preserve"> загальноосвітня школа І-ІІІ ступенів </w:t>
      </w:r>
      <w:r w:rsidRPr="00F32550">
        <w:rPr>
          <w:sz w:val="28"/>
          <w:szCs w:val="24"/>
        </w:rPr>
        <w:t xml:space="preserve"> працю</w:t>
      </w:r>
      <w:r w:rsidRPr="00F32550">
        <w:rPr>
          <w:sz w:val="28"/>
          <w:szCs w:val="24"/>
          <w:lang w:val="uk-UA"/>
        </w:rPr>
        <w:t xml:space="preserve">є </w:t>
      </w:r>
      <w:r w:rsidRPr="00F32550">
        <w:rPr>
          <w:sz w:val="28"/>
          <w:szCs w:val="24"/>
        </w:rPr>
        <w:t>у відповідності до нормативно-правових документів:</w:t>
      </w:r>
    </w:p>
    <w:p w:rsidR="00C67E79" w:rsidRPr="00F32550" w:rsidRDefault="00C67E79" w:rsidP="00C67E79">
      <w:pPr>
        <w:widowControl w:val="0"/>
        <w:autoSpaceDE w:val="0"/>
        <w:jc w:val="both"/>
        <w:rPr>
          <w:b/>
          <w:sz w:val="28"/>
          <w:szCs w:val="24"/>
          <w:lang w:val="en-US"/>
        </w:rPr>
      </w:pPr>
      <w:r w:rsidRPr="00F32550">
        <w:rPr>
          <w:b/>
          <w:sz w:val="28"/>
          <w:szCs w:val="24"/>
        </w:rPr>
        <w:t>Документи міжнародного рівня:</w:t>
      </w:r>
    </w:p>
    <w:p w:rsidR="00C67E79" w:rsidRPr="00F32550" w:rsidRDefault="00C67E79" w:rsidP="00C67E79">
      <w:pPr>
        <w:pStyle w:val="af2"/>
        <w:widowControl w:val="0"/>
        <w:numPr>
          <w:ilvl w:val="0"/>
          <w:numId w:val="141"/>
        </w:numPr>
        <w:autoSpaceDE w:val="0"/>
        <w:ind w:left="284" w:hanging="284"/>
        <w:contextualSpacing/>
        <w:jc w:val="both"/>
        <w:rPr>
          <w:sz w:val="28"/>
          <w:szCs w:val="24"/>
        </w:rPr>
      </w:pPr>
      <w:r w:rsidRPr="00F32550">
        <w:rPr>
          <w:sz w:val="28"/>
          <w:szCs w:val="24"/>
        </w:rPr>
        <w:t>Конвенція про права дитини (ратифікована в Україні 1991 року)</w:t>
      </w:r>
    </w:p>
    <w:p w:rsidR="00C67E79" w:rsidRPr="00F32550" w:rsidRDefault="00C67E79" w:rsidP="00C67E79">
      <w:pPr>
        <w:pStyle w:val="af2"/>
        <w:widowControl w:val="0"/>
        <w:numPr>
          <w:ilvl w:val="0"/>
          <w:numId w:val="141"/>
        </w:numPr>
        <w:autoSpaceDE w:val="0"/>
        <w:ind w:left="284" w:hanging="284"/>
        <w:contextualSpacing/>
        <w:jc w:val="both"/>
        <w:rPr>
          <w:sz w:val="28"/>
          <w:szCs w:val="24"/>
        </w:rPr>
      </w:pPr>
      <w:r w:rsidRPr="00F32550">
        <w:rPr>
          <w:sz w:val="28"/>
          <w:szCs w:val="24"/>
        </w:rPr>
        <w:t xml:space="preserve">Резолюція «Про декаду ООН з освіти для сталого розвитку 2005-2014 р.р.» (прийнята Генеральною Асамблеєю ООН у 2002 р.) </w:t>
      </w:r>
    </w:p>
    <w:p w:rsidR="00C67E79" w:rsidRPr="00F32550" w:rsidRDefault="00C67E79" w:rsidP="00C67E79">
      <w:pPr>
        <w:pStyle w:val="af2"/>
        <w:widowControl w:val="0"/>
        <w:numPr>
          <w:ilvl w:val="0"/>
          <w:numId w:val="141"/>
        </w:numPr>
        <w:autoSpaceDE w:val="0"/>
        <w:ind w:left="284" w:hanging="284"/>
        <w:contextualSpacing/>
        <w:jc w:val="both"/>
        <w:rPr>
          <w:sz w:val="28"/>
          <w:szCs w:val="24"/>
        </w:rPr>
      </w:pPr>
      <w:r w:rsidRPr="00F32550">
        <w:rPr>
          <w:sz w:val="28"/>
          <w:szCs w:val="24"/>
        </w:rPr>
        <w:t>Підсумковий документ «Світ, сприятливий для дітей» спеціальної сесії в інтересах дітей Генеральної Асамблеї ООН (2002 р.)</w:t>
      </w:r>
    </w:p>
    <w:p w:rsidR="00C67E79" w:rsidRPr="00F32550" w:rsidRDefault="00C67E79" w:rsidP="00C67E79">
      <w:pPr>
        <w:pStyle w:val="af2"/>
        <w:widowControl w:val="0"/>
        <w:numPr>
          <w:ilvl w:val="0"/>
          <w:numId w:val="141"/>
        </w:numPr>
        <w:autoSpaceDE w:val="0"/>
        <w:ind w:left="284" w:hanging="284"/>
        <w:contextualSpacing/>
        <w:jc w:val="both"/>
        <w:rPr>
          <w:sz w:val="28"/>
          <w:szCs w:val="24"/>
        </w:rPr>
      </w:pPr>
      <w:r w:rsidRPr="00F32550">
        <w:rPr>
          <w:bCs/>
          <w:sz w:val="28"/>
          <w:szCs w:val="24"/>
        </w:rPr>
        <w:t>Декларація прав людини</w:t>
      </w:r>
    </w:p>
    <w:p w:rsidR="00C67E79" w:rsidRPr="00F32550" w:rsidRDefault="00C67E79" w:rsidP="00C67E79">
      <w:pPr>
        <w:widowControl w:val="0"/>
        <w:autoSpaceDE w:val="0"/>
        <w:contextualSpacing/>
        <w:jc w:val="both"/>
        <w:rPr>
          <w:b/>
          <w:sz w:val="28"/>
          <w:szCs w:val="24"/>
          <w:lang w:val="en-US"/>
        </w:rPr>
      </w:pPr>
      <w:r w:rsidRPr="00F32550">
        <w:rPr>
          <w:b/>
          <w:sz w:val="28"/>
          <w:szCs w:val="24"/>
        </w:rPr>
        <w:t xml:space="preserve"> Документи загальнодержавного рівня:</w:t>
      </w:r>
    </w:p>
    <w:p w:rsidR="00C67E79" w:rsidRPr="00F32550" w:rsidRDefault="00C67E79" w:rsidP="00C67E79">
      <w:pPr>
        <w:widowControl w:val="0"/>
        <w:numPr>
          <w:ilvl w:val="0"/>
          <w:numId w:val="142"/>
        </w:numPr>
        <w:autoSpaceDE w:val="0"/>
        <w:jc w:val="both"/>
        <w:rPr>
          <w:sz w:val="28"/>
          <w:szCs w:val="24"/>
        </w:rPr>
      </w:pPr>
      <w:r w:rsidRPr="00F32550">
        <w:rPr>
          <w:sz w:val="28"/>
          <w:szCs w:val="24"/>
        </w:rPr>
        <w:t>Конституція України від 28 червня 1996 р. (із змінами і доповненнями)</w:t>
      </w:r>
    </w:p>
    <w:p w:rsidR="00C67E79" w:rsidRPr="00F32550" w:rsidRDefault="00C67E79" w:rsidP="00C67E79">
      <w:pPr>
        <w:widowControl w:val="0"/>
        <w:numPr>
          <w:ilvl w:val="0"/>
          <w:numId w:val="142"/>
        </w:numPr>
        <w:autoSpaceDE w:val="0"/>
        <w:jc w:val="both"/>
        <w:rPr>
          <w:sz w:val="28"/>
          <w:szCs w:val="24"/>
        </w:rPr>
      </w:pPr>
      <w:r w:rsidRPr="00F32550">
        <w:rPr>
          <w:sz w:val="28"/>
          <w:szCs w:val="24"/>
        </w:rPr>
        <w:t>Закон України «Про освіту» від 23 травня 1991 р. №1060-ХІІ (із змінами і доповненнями)</w:t>
      </w:r>
    </w:p>
    <w:p w:rsidR="00C67E79" w:rsidRPr="00F32550" w:rsidRDefault="00C67E79" w:rsidP="00C67E79">
      <w:pPr>
        <w:widowControl w:val="0"/>
        <w:numPr>
          <w:ilvl w:val="0"/>
          <w:numId w:val="142"/>
        </w:numPr>
        <w:autoSpaceDE w:val="0"/>
        <w:jc w:val="both"/>
        <w:rPr>
          <w:sz w:val="28"/>
          <w:szCs w:val="24"/>
        </w:rPr>
      </w:pPr>
      <w:r w:rsidRPr="00F32550">
        <w:rPr>
          <w:sz w:val="28"/>
          <w:szCs w:val="24"/>
        </w:rPr>
        <w:t>Закон України  «Про загальну середню освіту» від 13 травня 1999 р. №651-ХІV (із змінами і доповненнями)</w:t>
      </w:r>
    </w:p>
    <w:p w:rsidR="00C67E79" w:rsidRPr="00F32550" w:rsidRDefault="00C67E79" w:rsidP="00C67E79">
      <w:pPr>
        <w:widowControl w:val="0"/>
        <w:numPr>
          <w:ilvl w:val="0"/>
          <w:numId w:val="142"/>
        </w:numPr>
        <w:autoSpaceDE w:val="0"/>
        <w:jc w:val="both"/>
        <w:rPr>
          <w:sz w:val="28"/>
          <w:szCs w:val="24"/>
        </w:rPr>
      </w:pPr>
      <w:r w:rsidRPr="00F32550">
        <w:rPr>
          <w:sz w:val="28"/>
          <w:szCs w:val="24"/>
        </w:rPr>
        <w:t>Закон України «Про охорону праці» від 14 жовня 1992 р. №2694-ХІІ (із змінами і доповненнями)</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 xml:space="preserve">Закон України «Про цивільну оборону України» від 3 лютого 1993 р. №2974-ХІІ (із змінами і доповненнями) </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Закон  України «Про дорожній рух» від 30 червня 1993 р. №3353-ХІІ (із змінами і доповненнями)</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Закон України «Про пожежну безпеку» від 17 грудня 1993 р.№3745-ХІІ (із змінами і доповненнями)</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Закон України Про позашкільну освіту» (2000 р.)</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Закон України «Про інноваційну діяльність»</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Закон України «Про соціальну роботу з дітьми та молоддю» (2001)</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Закон України «Про молодіжні і дитячі громадські організації (1998)</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Закон України «Про забезпечення санітарного та епідемічного благополуччя населення» від 24 лютого 1994 р. №4004-ХІІ (із змінами і доповненнями)</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Закон України «Про охорону дитинства» від 26 квітня 2001 р. №2402-ІІІ(із змінами і доповненнями)</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 xml:space="preserve">Закон України «Про оздоровлення та відпочинок дітей» від 4 вересня 2008 р. №375-VІ (із змінами і доповненнями) </w:t>
      </w:r>
    </w:p>
    <w:p w:rsidR="00C67E79" w:rsidRPr="00F32550" w:rsidRDefault="00C67E79" w:rsidP="00C67E79">
      <w:pPr>
        <w:numPr>
          <w:ilvl w:val="0"/>
          <w:numId w:val="142"/>
        </w:numPr>
        <w:jc w:val="both"/>
        <w:rPr>
          <w:sz w:val="28"/>
          <w:szCs w:val="24"/>
        </w:rPr>
      </w:pPr>
      <w:r w:rsidRPr="00F32550">
        <w:rPr>
          <w:sz w:val="28"/>
          <w:szCs w:val="24"/>
          <w:lang w:val="uk-UA"/>
        </w:rPr>
        <w:t xml:space="preserve">Закон України </w:t>
      </w:r>
      <w:r w:rsidRPr="00F32550">
        <w:rPr>
          <w:sz w:val="28"/>
          <w:szCs w:val="24"/>
        </w:rPr>
        <w:t>«Про відпустки» від 15</w:t>
      </w:r>
      <w:r w:rsidRPr="00F32550">
        <w:rPr>
          <w:sz w:val="28"/>
          <w:szCs w:val="24"/>
          <w:lang w:val="uk-UA"/>
        </w:rPr>
        <w:t xml:space="preserve"> листопада </w:t>
      </w:r>
      <w:r w:rsidRPr="00F32550">
        <w:rPr>
          <w:sz w:val="28"/>
          <w:szCs w:val="24"/>
        </w:rPr>
        <w:t>1996 р. №504/96-ВР;</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lang w:val="uk-UA"/>
        </w:rPr>
        <w:lastRenderedPageBreak/>
        <w:t xml:space="preserve">Закон України </w:t>
      </w:r>
      <w:r w:rsidRPr="00F32550">
        <w:rPr>
          <w:sz w:val="28"/>
          <w:szCs w:val="24"/>
        </w:rPr>
        <w:t>«Про місцеве самоврядування в Україні» від 06</w:t>
      </w:r>
      <w:r w:rsidRPr="00F32550">
        <w:rPr>
          <w:sz w:val="28"/>
          <w:szCs w:val="24"/>
          <w:lang w:val="uk-UA"/>
        </w:rPr>
        <w:t xml:space="preserve"> жовтня </w:t>
      </w:r>
      <w:r w:rsidRPr="00F32550">
        <w:rPr>
          <w:sz w:val="28"/>
          <w:szCs w:val="24"/>
        </w:rPr>
        <w:t>1998 р.№163-ХІ</w:t>
      </w:r>
      <w:r w:rsidRPr="00F32550">
        <w:rPr>
          <w:sz w:val="28"/>
          <w:szCs w:val="24"/>
          <w:lang w:val="en-US"/>
        </w:rPr>
        <w:t>V</w:t>
      </w:r>
      <w:r w:rsidRPr="00F32550">
        <w:rPr>
          <w:sz w:val="28"/>
          <w:szCs w:val="24"/>
          <w:lang w:val="uk-UA"/>
        </w:rPr>
        <w:t xml:space="preserve"> т</w:t>
      </w:r>
      <w:r w:rsidRPr="00F32550">
        <w:rPr>
          <w:sz w:val="28"/>
          <w:szCs w:val="24"/>
        </w:rPr>
        <w:t>а ін.</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Державний стандарт початкової загальної освіти від 16</w:t>
      </w:r>
      <w:r w:rsidRPr="00F32550">
        <w:rPr>
          <w:sz w:val="28"/>
          <w:szCs w:val="24"/>
          <w:lang w:val="uk-UA"/>
        </w:rPr>
        <w:t xml:space="preserve"> листопада </w:t>
      </w:r>
      <w:r w:rsidRPr="00F32550">
        <w:rPr>
          <w:sz w:val="28"/>
          <w:szCs w:val="24"/>
        </w:rPr>
        <w:t>2000 р. №1717</w:t>
      </w:r>
      <w:r w:rsidRPr="00F32550">
        <w:rPr>
          <w:sz w:val="28"/>
          <w:szCs w:val="24"/>
          <w:lang w:val="uk-UA"/>
        </w:rPr>
        <w:t xml:space="preserve"> та </w:t>
      </w:r>
      <w:r w:rsidRPr="00F32550">
        <w:rPr>
          <w:sz w:val="28"/>
          <w:szCs w:val="24"/>
        </w:rPr>
        <w:t>від 20</w:t>
      </w:r>
      <w:r w:rsidRPr="00F32550">
        <w:rPr>
          <w:sz w:val="28"/>
          <w:szCs w:val="24"/>
          <w:lang w:val="uk-UA"/>
        </w:rPr>
        <w:t xml:space="preserve"> квітня </w:t>
      </w:r>
      <w:r w:rsidRPr="00F32550">
        <w:rPr>
          <w:sz w:val="28"/>
          <w:szCs w:val="24"/>
        </w:rPr>
        <w:t>2011 р. №462</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Державний стандарт базової і повної середньої освіти від 14</w:t>
      </w:r>
      <w:r w:rsidRPr="00F32550">
        <w:rPr>
          <w:sz w:val="28"/>
          <w:szCs w:val="24"/>
          <w:lang w:val="uk-UA"/>
        </w:rPr>
        <w:t xml:space="preserve"> січня </w:t>
      </w:r>
      <w:r w:rsidRPr="00F32550">
        <w:rPr>
          <w:sz w:val="28"/>
          <w:szCs w:val="24"/>
        </w:rPr>
        <w:t>2011 р. №24</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Концепція загальної середньої освіти</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Національна доктрина розвитку освіти України (2002)</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Державна програма „Вчитель"</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Указ Президента України «Про додаткові заходи щодо підвищення освіти в Україні» (2008)</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Указ Президента України«Про всеукраїнський конкурс «Учитель року» від 29</w:t>
      </w:r>
      <w:r w:rsidRPr="00F32550">
        <w:rPr>
          <w:sz w:val="28"/>
          <w:szCs w:val="24"/>
          <w:lang w:val="uk-UA"/>
        </w:rPr>
        <w:t xml:space="preserve"> червня </w:t>
      </w:r>
      <w:r w:rsidRPr="00F32550">
        <w:rPr>
          <w:sz w:val="28"/>
          <w:szCs w:val="24"/>
        </w:rPr>
        <w:t>1995 р. №489/95</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Указ Президента України «Про додаткові заходи щодо підвищення якості освіти в Україні» від 20</w:t>
      </w:r>
      <w:r w:rsidRPr="00F32550">
        <w:rPr>
          <w:sz w:val="28"/>
          <w:szCs w:val="24"/>
          <w:lang w:val="uk-UA"/>
        </w:rPr>
        <w:t xml:space="preserve"> березня </w:t>
      </w:r>
      <w:r w:rsidRPr="00F32550">
        <w:rPr>
          <w:sz w:val="28"/>
          <w:szCs w:val="24"/>
        </w:rPr>
        <w:t>2008 р. №244/2008</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Постанови Кабінету Міністрів України («Про затвердження інструкції з обліку дітей і підлітків шкільного віку», «Про затвердження переліку платних послуг, які можуть надаватися державними навчальними закладами»</w:t>
      </w:r>
      <w:r w:rsidRPr="00F32550">
        <w:rPr>
          <w:sz w:val="28"/>
          <w:szCs w:val="24"/>
          <w:lang w:val="uk-UA"/>
        </w:rPr>
        <w:t xml:space="preserve">, </w:t>
      </w:r>
      <w:r w:rsidRPr="00F32550">
        <w:rPr>
          <w:sz w:val="28"/>
          <w:szCs w:val="24"/>
        </w:rPr>
        <w:t>«Про затвердження Положення про загальноосвітній навчальний заклад» від 27.08.2010 р. N 778 та ін.)</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Державна програма «Національний план дій щодо реалізації Конвенції ООН про права дитини на  2006 – 2016 рр. (2006)</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Державна програма «Молодь України на 2009 – 2015 роки» (2009)</w:t>
      </w:r>
    </w:p>
    <w:p w:rsidR="00C67E79" w:rsidRPr="00F32550" w:rsidRDefault="00C67E79" w:rsidP="00C67E79">
      <w:pPr>
        <w:widowControl w:val="0"/>
        <w:numPr>
          <w:ilvl w:val="0"/>
          <w:numId w:val="142"/>
        </w:numPr>
        <w:tabs>
          <w:tab w:val="num" w:pos="0"/>
        </w:tabs>
        <w:suppressAutoHyphens/>
        <w:autoSpaceDE w:val="0"/>
        <w:jc w:val="both"/>
        <w:rPr>
          <w:sz w:val="28"/>
          <w:szCs w:val="24"/>
          <w:lang w:val="uk-UA"/>
        </w:rPr>
      </w:pPr>
      <w:r w:rsidRPr="00F32550">
        <w:rPr>
          <w:sz w:val="28"/>
          <w:szCs w:val="24"/>
        </w:rPr>
        <w:t>Накази Міністерства освіти і науки України («Про прийом дітей до 1 класу загальноосвітніх навчальних закладів» від 7 квітня 2005 р. №204, «Про запровадження 12-бальної шкали оцінювання навчальних досягнень учнів у системі загальної середньої освіти» від 04</w:t>
      </w:r>
      <w:r w:rsidRPr="00F32550">
        <w:rPr>
          <w:sz w:val="28"/>
          <w:szCs w:val="24"/>
          <w:lang w:val="uk-UA"/>
        </w:rPr>
        <w:t xml:space="preserve"> вересня </w:t>
      </w:r>
      <w:r w:rsidRPr="00F32550">
        <w:rPr>
          <w:sz w:val="28"/>
          <w:szCs w:val="24"/>
        </w:rPr>
        <w:t>2000 р. №428/48</w:t>
      </w:r>
      <w:r w:rsidRPr="00F32550">
        <w:rPr>
          <w:sz w:val="28"/>
          <w:szCs w:val="24"/>
          <w:lang w:val="uk-UA"/>
        </w:rPr>
        <w:t>, «Про затвердження Типового положення про атестацію педагогічних працівників» від 06 жовтня 2010 р. №930,  «Про затвердження Положення про навчальні кабінети загальноосвітніх навчальних закладів» від 20 липня 2004 №601, «Про затвердження Порядку державної атестаційної загальноосвітніх дошкільних та позашкільних навчальних закладів» від 24 липня 2001 №553, «Про затвердження  Положення про Всеукраїнські учнівські олімпіади з базових і спеціальних дисциплін, турніри, конкурси-захисти науково-дослідницьких робіт та конкурсів фахової майстерності» від 18 серпня 1998 р. №305, «Про затвердження Положення про порядок здійснення інноваційної освітньої діяльності» від 07 листопада 2000 р. №522, «Про затвердження Положення про психологічну службу системи освіти України» від 03 травня 1999 р. №127,«Про затвердження Положення про бібліотеку загальноосвітніх навчальних закладів» від 14 травня 1999р. №139 та ін.)</w:t>
      </w:r>
    </w:p>
    <w:p w:rsidR="00C67E79" w:rsidRPr="00F32550" w:rsidRDefault="00C67E79" w:rsidP="00C67E79">
      <w:pPr>
        <w:widowControl w:val="0"/>
        <w:numPr>
          <w:ilvl w:val="0"/>
          <w:numId w:val="142"/>
        </w:numPr>
        <w:suppressAutoHyphens/>
        <w:autoSpaceDE w:val="0"/>
        <w:jc w:val="both"/>
        <w:rPr>
          <w:sz w:val="28"/>
          <w:szCs w:val="24"/>
          <w:lang w:val="uk-UA"/>
        </w:rPr>
      </w:pPr>
      <w:r w:rsidRPr="00F32550">
        <w:rPr>
          <w:sz w:val="28"/>
          <w:szCs w:val="24"/>
          <w:lang w:val="uk-UA"/>
        </w:rPr>
        <w:t xml:space="preserve">Розпорядження Міністерства освіти і науки України («Про схвалення Концепції Державної цільової програми впровадження у навчально-виховний процес загальноосвітніх навчальних закладів інформаційно-комунікаційних </w:t>
      </w:r>
      <w:r w:rsidRPr="00F32550">
        <w:rPr>
          <w:sz w:val="28"/>
          <w:szCs w:val="24"/>
          <w:lang w:val="uk-UA"/>
        </w:rPr>
        <w:lastRenderedPageBreak/>
        <w:t>технологій» № 1722-р та ін.)</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Листи Міністерства освіти і науки України</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lang w:val="uk-UA"/>
        </w:rPr>
        <w:t>Нормативна база з питань зовнішнього незалежного оцінювання</w:t>
      </w:r>
    </w:p>
    <w:p w:rsidR="00C67E79" w:rsidRPr="00F32550" w:rsidRDefault="00C67E79" w:rsidP="00C67E79">
      <w:pPr>
        <w:pStyle w:val="af2"/>
        <w:widowControl w:val="0"/>
        <w:numPr>
          <w:ilvl w:val="0"/>
          <w:numId w:val="142"/>
        </w:numPr>
        <w:suppressAutoHyphens/>
        <w:autoSpaceDE w:val="0"/>
        <w:contextualSpacing/>
        <w:jc w:val="both"/>
        <w:rPr>
          <w:sz w:val="28"/>
          <w:szCs w:val="24"/>
        </w:rPr>
      </w:pPr>
      <w:r w:rsidRPr="00F32550">
        <w:rPr>
          <w:sz w:val="28"/>
          <w:szCs w:val="24"/>
        </w:rPr>
        <w:t>Постанови Головного державного санітарного лікаря України («Державні правила і норми влаштування, утримання загальноосвітніх навчальних закладів та організації навчально - виховного процесу»від 14 серпня 2001 р. №63 (5.2.008-01 ) та ін.)</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Концепція громадянського виховання особистості в умовах розвитку української державності (2000р.)</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Концепція художньо – естетичного виховання у загальноосвітніх навчальних закладах (2004 р.)</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Концепція екологічної освіти в Україні (2001)</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 xml:space="preserve">Концепція формування позитивної мотивації на здоровий спосіб життя у дітей та молоді (2004 р.) </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 xml:space="preserve">Концепція профільного навчання </w:t>
      </w:r>
    </w:p>
    <w:p w:rsidR="00C67E79" w:rsidRPr="00F32550" w:rsidRDefault="00C67E79" w:rsidP="00C67E79">
      <w:pPr>
        <w:widowControl w:val="0"/>
        <w:numPr>
          <w:ilvl w:val="0"/>
          <w:numId w:val="142"/>
        </w:numPr>
        <w:suppressAutoHyphens/>
        <w:autoSpaceDE w:val="0"/>
        <w:jc w:val="both"/>
        <w:rPr>
          <w:sz w:val="28"/>
          <w:szCs w:val="24"/>
        </w:rPr>
      </w:pPr>
      <w:r w:rsidRPr="00F32550">
        <w:rPr>
          <w:sz w:val="28"/>
          <w:szCs w:val="24"/>
        </w:rPr>
        <w:t>Концепція національно – патріотичного виховання (2009) та ін.</w:t>
      </w:r>
    </w:p>
    <w:p w:rsidR="00C67E79" w:rsidRPr="00F32550" w:rsidRDefault="00C67E79" w:rsidP="00C67E79">
      <w:pPr>
        <w:widowControl w:val="0"/>
        <w:suppressAutoHyphens/>
        <w:autoSpaceDE w:val="0"/>
        <w:ind w:left="360"/>
        <w:jc w:val="both"/>
        <w:rPr>
          <w:b/>
          <w:sz w:val="28"/>
          <w:szCs w:val="24"/>
          <w:lang w:val="en-US"/>
        </w:rPr>
      </w:pPr>
      <w:r w:rsidRPr="00F32550">
        <w:rPr>
          <w:b/>
          <w:sz w:val="28"/>
          <w:szCs w:val="24"/>
        </w:rPr>
        <w:t>Документи загальношкільного рівня:</w:t>
      </w:r>
    </w:p>
    <w:p w:rsidR="00C67E79" w:rsidRPr="00F32550" w:rsidRDefault="00C67E79" w:rsidP="00C67E79">
      <w:pPr>
        <w:widowControl w:val="0"/>
        <w:numPr>
          <w:ilvl w:val="0"/>
          <w:numId w:val="143"/>
        </w:numPr>
        <w:tabs>
          <w:tab w:val="clear" w:pos="720"/>
          <w:tab w:val="num" w:pos="851"/>
        </w:tabs>
        <w:suppressAutoHyphens/>
        <w:autoSpaceDE w:val="0"/>
        <w:ind w:firstLine="131"/>
        <w:jc w:val="both"/>
        <w:rPr>
          <w:sz w:val="28"/>
          <w:szCs w:val="24"/>
        </w:rPr>
      </w:pPr>
      <w:r w:rsidRPr="00F32550">
        <w:rPr>
          <w:sz w:val="28"/>
          <w:szCs w:val="24"/>
        </w:rPr>
        <w:t>Концепція закладу</w:t>
      </w:r>
    </w:p>
    <w:p w:rsidR="00C67E79" w:rsidRPr="00F32550" w:rsidRDefault="00C67E79" w:rsidP="00C67E79">
      <w:pPr>
        <w:widowControl w:val="0"/>
        <w:numPr>
          <w:ilvl w:val="0"/>
          <w:numId w:val="143"/>
        </w:numPr>
        <w:tabs>
          <w:tab w:val="clear" w:pos="720"/>
          <w:tab w:val="num" w:pos="851"/>
        </w:tabs>
        <w:suppressAutoHyphens/>
        <w:autoSpaceDE w:val="0"/>
        <w:ind w:firstLine="131"/>
        <w:jc w:val="both"/>
        <w:rPr>
          <w:sz w:val="28"/>
          <w:szCs w:val="24"/>
        </w:rPr>
      </w:pPr>
      <w:r w:rsidRPr="00F32550">
        <w:rPr>
          <w:sz w:val="28"/>
          <w:szCs w:val="24"/>
        </w:rPr>
        <w:t>Статут закладу</w:t>
      </w:r>
    </w:p>
    <w:p w:rsidR="00C67E79" w:rsidRPr="00F32550" w:rsidRDefault="00C67E79" w:rsidP="00C67E79">
      <w:pPr>
        <w:widowControl w:val="0"/>
        <w:numPr>
          <w:ilvl w:val="0"/>
          <w:numId w:val="143"/>
        </w:numPr>
        <w:tabs>
          <w:tab w:val="clear" w:pos="720"/>
          <w:tab w:val="num" w:pos="851"/>
        </w:tabs>
        <w:suppressAutoHyphens/>
        <w:autoSpaceDE w:val="0"/>
        <w:ind w:firstLine="131"/>
        <w:jc w:val="both"/>
        <w:rPr>
          <w:sz w:val="28"/>
          <w:szCs w:val="24"/>
        </w:rPr>
      </w:pPr>
      <w:r w:rsidRPr="00F32550">
        <w:rPr>
          <w:sz w:val="28"/>
          <w:szCs w:val="24"/>
        </w:rPr>
        <w:t>Типові навчальні плани</w:t>
      </w:r>
    </w:p>
    <w:p w:rsidR="00C67E79" w:rsidRPr="00F32550" w:rsidRDefault="00C67E79" w:rsidP="00C67E79">
      <w:pPr>
        <w:widowControl w:val="0"/>
        <w:numPr>
          <w:ilvl w:val="0"/>
          <w:numId w:val="143"/>
        </w:numPr>
        <w:tabs>
          <w:tab w:val="clear" w:pos="720"/>
          <w:tab w:val="num" w:pos="851"/>
        </w:tabs>
        <w:suppressAutoHyphens/>
        <w:autoSpaceDE w:val="0"/>
        <w:ind w:firstLine="131"/>
        <w:jc w:val="both"/>
        <w:rPr>
          <w:sz w:val="28"/>
          <w:szCs w:val="24"/>
        </w:rPr>
      </w:pPr>
      <w:r w:rsidRPr="00F32550">
        <w:rPr>
          <w:sz w:val="28"/>
          <w:szCs w:val="24"/>
          <w:lang w:val="uk-UA"/>
        </w:rPr>
        <w:t>Навчальні програми</w:t>
      </w:r>
    </w:p>
    <w:p w:rsidR="00C67E79" w:rsidRPr="00FF68E0" w:rsidRDefault="00C67E79" w:rsidP="00C67E79">
      <w:pPr>
        <w:widowControl w:val="0"/>
        <w:numPr>
          <w:ilvl w:val="0"/>
          <w:numId w:val="143"/>
        </w:numPr>
        <w:tabs>
          <w:tab w:val="clear" w:pos="720"/>
          <w:tab w:val="num" w:pos="851"/>
        </w:tabs>
        <w:suppressAutoHyphens/>
        <w:autoSpaceDE w:val="0"/>
        <w:ind w:left="1418" w:hanging="567"/>
        <w:jc w:val="both"/>
        <w:rPr>
          <w:szCs w:val="24"/>
        </w:rPr>
      </w:pPr>
      <w:r w:rsidRPr="00F32550">
        <w:rPr>
          <w:sz w:val="28"/>
          <w:szCs w:val="24"/>
        </w:rPr>
        <w:t>Перспективний план, річний план, робочий навчальний план та ін</w:t>
      </w:r>
      <w:r w:rsidRPr="00F32550">
        <w:rPr>
          <w:sz w:val="28"/>
          <w:szCs w:val="24"/>
          <w:lang w:val="uk-UA"/>
        </w:rPr>
        <w:t>ші акти     законодавства в галузі освіти</w:t>
      </w:r>
      <w:r w:rsidRPr="00FF68E0">
        <w:rPr>
          <w:szCs w:val="24"/>
          <w:lang w:val="uk-UA"/>
        </w:rPr>
        <w:t>.</w:t>
      </w:r>
    </w:p>
    <w:p w:rsidR="00C67E79" w:rsidRPr="00FF68E0" w:rsidRDefault="00C67E79" w:rsidP="00C67E79">
      <w:pPr>
        <w:widowControl w:val="0"/>
        <w:tabs>
          <w:tab w:val="num" w:pos="851"/>
        </w:tabs>
        <w:suppressAutoHyphens/>
        <w:autoSpaceDE w:val="0"/>
        <w:ind w:firstLine="131"/>
        <w:jc w:val="both"/>
        <w:rPr>
          <w:szCs w:val="24"/>
          <w:lang w:val="uk-UA"/>
        </w:rPr>
      </w:pPr>
    </w:p>
    <w:p w:rsidR="00C67E79" w:rsidRPr="00FF68E0" w:rsidRDefault="00C67E79" w:rsidP="00C67E79">
      <w:pPr>
        <w:widowControl w:val="0"/>
        <w:suppressAutoHyphens/>
        <w:autoSpaceDE w:val="0"/>
        <w:jc w:val="both"/>
        <w:rPr>
          <w:szCs w:val="24"/>
          <w:lang w:val="uk-UA"/>
        </w:rPr>
      </w:pPr>
    </w:p>
    <w:p w:rsidR="00F32550" w:rsidRDefault="00F32550" w:rsidP="00B21352">
      <w:pPr>
        <w:jc w:val="center"/>
        <w:rPr>
          <w:b/>
          <w:sz w:val="36"/>
          <w:szCs w:val="36"/>
        </w:rPr>
      </w:pPr>
    </w:p>
    <w:p w:rsidR="00F32550" w:rsidRDefault="00F32550" w:rsidP="00B21352">
      <w:pPr>
        <w:jc w:val="center"/>
        <w:rPr>
          <w:b/>
          <w:sz w:val="36"/>
          <w:szCs w:val="36"/>
        </w:rPr>
      </w:pPr>
    </w:p>
    <w:p w:rsidR="00F32550" w:rsidRDefault="00F32550" w:rsidP="00B21352">
      <w:pPr>
        <w:jc w:val="center"/>
        <w:rPr>
          <w:b/>
          <w:sz w:val="36"/>
          <w:szCs w:val="36"/>
        </w:rPr>
      </w:pPr>
    </w:p>
    <w:p w:rsidR="00F32550" w:rsidRDefault="00F32550" w:rsidP="00E03B7E">
      <w:pPr>
        <w:rPr>
          <w:b/>
          <w:sz w:val="36"/>
          <w:szCs w:val="36"/>
        </w:rPr>
      </w:pPr>
    </w:p>
    <w:p w:rsidR="00CA2651" w:rsidRDefault="00CA2651" w:rsidP="00B21352">
      <w:pPr>
        <w:jc w:val="center"/>
        <w:rPr>
          <w:b/>
          <w:color w:val="0070C0"/>
          <w:sz w:val="36"/>
          <w:szCs w:val="36"/>
        </w:rPr>
      </w:pPr>
    </w:p>
    <w:p w:rsidR="00CA2651" w:rsidRDefault="00CA2651" w:rsidP="00B21352">
      <w:pPr>
        <w:jc w:val="center"/>
        <w:rPr>
          <w:b/>
          <w:color w:val="0070C0"/>
          <w:sz w:val="36"/>
          <w:szCs w:val="36"/>
        </w:rPr>
      </w:pPr>
    </w:p>
    <w:p w:rsidR="00CA2651" w:rsidRDefault="00CA2651" w:rsidP="00B21352">
      <w:pPr>
        <w:jc w:val="center"/>
        <w:rPr>
          <w:b/>
          <w:color w:val="0070C0"/>
          <w:sz w:val="36"/>
          <w:szCs w:val="36"/>
        </w:rPr>
      </w:pPr>
    </w:p>
    <w:p w:rsidR="00B21352" w:rsidRPr="00F32550" w:rsidRDefault="00B21352" w:rsidP="00B21352">
      <w:pPr>
        <w:jc w:val="center"/>
        <w:rPr>
          <w:b/>
          <w:color w:val="0070C0"/>
          <w:sz w:val="36"/>
          <w:szCs w:val="36"/>
          <w:lang w:val="uk-UA"/>
        </w:rPr>
      </w:pPr>
      <w:r w:rsidRPr="00F32550">
        <w:rPr>
          <w:b/>
          <w:color w:val="0070C0"/>
          <w:sz w:val="36"/>
          <w:szCs w:val="36"/>
        </w:rPr>
        <w:lastRenderedPageBreak/>
        <w:t>РОЗДІЛ І</w:t>
      </w:r>
    </w:p>
    <w:p w:rsidR="009B6858" w:rsidRDefault="00B21352" w:rsidP="009B6858">
      <w:pPr>
        <w:pStyle w:val="Style4"/>
        <w:widowControl/>
        <w:spacing w:before="182" w:line="276" w:lineRule="auto"/>
        <w:ind w:left="2977" w:hanging="2977"/>
        <w:jc w:val="both"/>
        <w:rPr>
          <w:sz w:val="28"/>
          <w:szCs w:val="28"/>
          <w:u w:val="single"/>
          <w:lang w:val="uk-UA" w:eastAsia="uk-UA"/>
        </w:rPr>
      </w:pPr>
      <w:r w:rsidRPr="00537A97">
        <w:rPr>
          <w:b/>
          <w:sz w:val="32"/>
          <w:szCs w:val="32"/>
        </w:rPr>
        <w:t>Характеристика навчального закладу</w:t>
      </w:r>
      <w:r w:rsidR="009B6858" w:rsidRPr="009B6858">
        <w:rPr>
          <w:sz w:val="28"/>
          <w:szCs w:val="28"/>
          <w:u w:val="single"/>
          <w:lang w:val="uk-UA" w:eastAsia="uk-UA"/>
        </w:rPr>
        <w:t xml:space="preserve"> </w:t>
      </w:r>
    </w:p>
    <w:p w:rsidR="009B6858" w:rsidRDefault="009B6858" w:rsidP="009B6858">
      <w:pPr>
        <w:pStyle w:val="Style4"/>
        <w:widowControl/>
        <w:spacing w:before="182" w:line="276" w:lineRule="auto"/>
        <w:ind w:left="2977" w:hanging="2977"/>
        <w:jc w:val="both"/>
        <w:rPr>
          <w:sz w:val="28"/>
          <w:szCs w:val="28"/>
          <w:u w:val="single"/>
          <w:lang w:val="uk-UA" w:eastAsia="uk-UA"/>
        </w:rPr>
      </w:pPr>
      <w:r w:rsidRPr="003B6119">
        <w:rPr>
          <w:b/>
          <w:i/>
          <w:lang w:val="uk-UA"/>
        </w:rPr>
        <w:t>Інформаційна карта</w:t>
      </w:r>
      <w:r w:rsidRPr="009B6858">
        <w:rPr>
          <w:sz w:val="28"/>
          <w:szCs w:val="28"/>
          <w:u w:val="single"/>
          <w:lang w:val="uk-UA" w:eastAsia="uk-UA"/>
        </w:rPr>
        <w:t xml:space="preserve"> </w:t>
      </w:r>
    </w:p>
    <w:p w:rsidR="009B6858" w:rsidRPr="009B6858" w:rsidRDefault="009B6858" w:rsidP="009B6858">
      <w:pPr>
        <w:pStyle w:val="Style4"/>
        <w:widowControl/>
        <w:spacing w:before="182" w:line="276" w:lineRule="auto"/>
        <w:ind w:left="2977" w:hanging="2977"/>
        <w:jc w:val="both"/>
        <w:rPr>
          <w:bCs/>
          <w:sz w:val="28"/>
          <w:szCs w:val="28"/>
          <w:lang w:val="uk-UA" w:eastAsia="uk-UA"/>
        </w:rPr>
      </w:pPr>
      <w:r w:rsidRPr="009B6858">
        <w:rPr>
          <w:sz w:val="28"/>
          <w:szCs w:val="28"/>
          <w:u w:val="single"/>
          <w:lang w:val="uk-UA" w:eastAsia="uk-UA"/>
        </w:rPr>
        <w:t>Повна назва закладу:</w:t>
      </w:r>
      <w:r w:rsidRPr="009B6858">
        <w:rPr>
          <w:sz w:val="28"/>
          <w:szCs w:val="28"/>
          <w:lang w:val="uk-UA" w:eastAsia="uk-UA"/>
        </w:rPr>
        <w:t>Ганнівська   загальноосвітня школа І – ІІІ ступенів Новоукраїнської районної ради Кіровоградської області</w:t>
      </w:r>
    </w:p>
    <w:p w:rsidR="009B6858" w:rsidRPr="009B6858" w:rsidRDefault="009B6858" w:rsidP="009B6858">
      <w:pPr>
        <w:autoSpaceDE w:val="0"/>
        <w:autoSpaceDN w:val="0"/>
        <w:adjustRightInd w:val="0"/>
        <w:spacing w:before="182" w:line="276" w:lineRule="auto"/>
        <w:ind w:left="2977" w:hanging="2977"/>
        <w:jc w:val="both"/>
        <w:rPr>
          <w:bCs/>
          <w:sz w:val="28"/>
          <w:szCs w:val="28"/>
          <w:lang w:val="uk-UA" w:eastAsia="uk-UA"/>
        </w:rPr>
      </w:pPr>
      <w:r w:rsidRPr="009B6858">
        <w:rPr>
          <w:sz w:val="28"/>
          <w:szCs w:val="28"/>
          <w:u w:val="single"/>
          <w:lang w:val="uk-UA" w:eastAsia="uk-UA"/>
        </w:rPr>
        <w:t xml:space="preserve">Ліцензія: </w:t>
      </w:r>
      <w:r w:rsidRPr="009B6858">
        <w:rPr>
          <w:sz w:val="28"/>
          <w:szCs w:val="28"/>
          <w:lang w:val="uk-UA" w:eastAsia="uk-UA"/>
        </w:rPr>
        <w:t>№ 328429, серія АА</w:t>
      </w:r>
    </w:p>
    <w:p w:rsidR="009B6858" w:rsidRPr="009B6858" w:rsidRDefault="009B6858" w:rsidP="009B6858">
      <w:pPr>
        <w:autoSpaceDE w:val="0"/>
        <w:autoSpaceDN w:val="0"/>
        <w:adjustRightInd w:val="0"/>
        <w:spacing w:before="182" w:line="276" w:lineRule="auto"/>
        <w:ind w:left="2977" w:hanging="2977"/>
        <w:jc w:val="both"/>
        <w:rPr>
          <w:b/>
          <w:sz w:val="28"/>
          <w:szCs w:val="28"/>
          <w:u w:val="single"/>
          <w:lang w:val="uk-UA" w:eastAsia="uk-UA"/>
        </w:rPr>
      </w:pPr>
      <w:r w:rsidRPr="009B6858">
        <w:rPr>
          <w:sz w:val="28"/>
          <w:szCs w:val="28"/>
          <w:u w:val="single"/>
          <w:lang w:val="uk-UA" w:eastAsia="uk-UA"/>
        </w:rPr>
        <w:t>Класифікаційні дані:</w:t>
      </w:r>
    </w:p>
    <w:p w:rsidR="009B6858" w:rsidRPr="009B6858" w:rsidRDefault="009B6858" w:rsidP="009B6858">
      <w:pPr>
        <w:autoSpaceDE w:val="0"/>
        <w:autoSpaceDN w:val="0"/>
        <w:adjustRightInd w:val="0"/>
        <w:spacing w:before="182" w:line="276" w:lineRule="auto"/>
        <w:ind w:left="2977" w:hanging="2977"/>
        <w:jc w:val="both"/>
        <w:rPr>
          <w:sz w:val="28"/>
          <w:szCs w:val="28"/>
          <w:lang w:val="uk-UA" w:eastAsia="uk-UA"/>
        </w:rPr>
      </w:pPr>
      <w:r w:rsidRPr="009B6858">
        <w:rPr>
          <w:sz w:val="28"/>
          <w:szCs w:val="28"/>
          <w:lang w:val="uk-UA" w:eastAsia="uk-UA"/>
        </w:rPr>
        <w:t>Місце знаходження за КОАТУУ 3524080301</w:t>
      </w:r>
    </w:p>
    <w:p w:rsidR="009B6858" w:rsidRPr="009B6858" w:rsidRDefault="009B6858" w:rsidP="009B6858">
      <w:pPr>
        <w:autoSpaceDE w:val="0"/>
        <w:autoSpaceDN w:val="0"/>
        <w:adjustRightInd w:val="0"/>
        <w:spacing w:before="182" w:line="276" w:lineRule="auto"/>
        <w:ind w:left="2977" w:hanging="2977"/>
        <w:jc w:val="both"/>
        <w:rPr>
          <w:sz w:val="28"/>
          <w:szCs w:val="28"/>
          <w:lang w:val="uk-UA" w:eastAsia="uk-UA"/>
        </w:rPr>
      </w:pPr>
      <w:r w:rsidRPr="009B6858">
        <w:rPr>
          <w:sz w:val="28"/>
          <w:szCs w:val="28"/>
          <w:lang w:val="uk-UA" w:eastAsia="uk-UA"/>
        </w:rPr>
        <w:t>Організаційно-правова форма за КОПФГ 430</w:t>
      </w:r>
    </w:p>
    <w:p w:rsidR="009B6858" w:rsidRPr="009B6858" w:rsidRDefault="009B6858" w:rsidP="009B6858">
      <w:pPr>
        <w:autoSpaceDE w:val="0"/>
        <w:autoSpaceDN w:val="0"/>
        <w:adjustRightInd w:val="0"/>
        <w:spacing w:before="182" w:line="276" w:lineRule="auto"/>
        <w:ind w:left="2977" w:hanging="2977"/>
        <w:jc w:val="both"/>
        <w:rPr>
          <w:sz w:val="28"/>
          <w:szCs w:val="28"/>
          <w:lang w:val="uk-UA" w:eastAsia="uk-UA"/>
        </w:rPr>
      </w:pPr>
      <w:r w:rsidRPr="009B6858">
        <w:rPr>
          <w:sz w:val="28"/>
          <w:szCs w:val="28"/>
          <w:lang w:val="uk-UA" w:eastAsia="uk-UA"/>
        </w:rPr>
        <w:t>Види діяльності за КВЕД-2010 85.31</w:t>
      </w:r>
    </w:p>
    <w:p w:rsidR="009B6858" w:rsidRPr="009B6858" w:rsidRDefault="009B6858" w:rsidP="009B6858">
      <w:pPr>
        <w:autoSpaceDE w:val="0"/>
        <w:autoSpaceDN w:val="0"/>
        <w:adjustRightInd w:val="0"/>
        <w:spacing w:before="144" w:line="276" w:lineRule="auto"/>
        <w:jc w:val="both"/>
        <w:rPr>
          <w:sz w:val="28"/>
          <w:szCs w:val="28"/>
          <w:lang w:val="uk-UA" w:eastAsia="uk-UA"/>
        </w:rPr>
      </w:pPr>
      <w:r w:rsidRPr="009B6858">
        <w:rPr>
          <w:sz w:val="28"/>
          <w:szCs w:val="28"/>
          <w:u w:val="single"/>
          <w:lang w:val="uk-UA" w:eastAsia="uk-UA"/>
        </w:rPr>
        <w:t>Ідентифікаційний код:</w:t>
      </w:r>
      <w:r w:rsidRPr="009B6858">
        <w:rPr>
          <w:sz w:val="28"/>
          <w:szCs w:val="28"/>
          <w:lang w:val="uk-UA" w:eastAsia="uk-UA"/>
        </w:rPr>
        <w:t>23232931</w:t>
      </w:r>
    </w:p>
    <w:p w:rsidR="009B6858" w:rsidRPr="009B6858" w:rsidRDefault="009B6858" w:rsidP="009B6858">
      <w:pPr>
        <w:autoSpaceDE w:val="0"/>
        <w:autoSpaceDN w:val="0"/>
        <w:adjustRightInd w:val="0"/>
        <w:spacing w:before="38" w:line="276" w:lineRule="auto"/>
        <w:ind w:left="851" w:hanging="851"/>
        <w:jc w:val="both"/>
        <w:rPr>
          <w:sz w:val="28"/>
          <w:szCs w:val="28"/>
          <w:lang w:val="uk-UA" w:eastAsia="uk-UA"/>
        </w:rPr>
      </w:pPr>
      <w:r w:rsidRPr="009B6858">
        <w:rPr>
          <w:b/>
          <w:bCs/>
          <w:sz w:val="28"/>
          <w:szCs w:val="28"/>
          <w:u w:val="single"/>
          <w:lang w:eastAsia="uk-UA"/>
        </w:rPr>
        <w:t>Адреса</w:t>
      </w:r>
      <w:r w:rsidRPr="009B6858">
        <w:rPr>
          <w:b/>
          <w:bCs/>
          <w:sz w:val="28"/>
          <w:szCs w:val="28"/>
          <w:lang w:eastAsia="uk-UA"/>
        </w:rPr>
        <w:t xml:space="preserve">: </w:t>
      </w:r>
      <w:r w:rsidRPr="009B6858">
        <w:rPr>
          <w:sz w:val="28"/>
          <w:szCs w:val="28"/>
          <w:lang w:eastAsia="uk-UA"/>
        </w:rPr>
        <w:t xml:space="preserve">27652, Кіровоградська область, </w:t>
      </w:r>
      <w:r w:rsidRPr="009B6858">
        <w:rPr>
          <w:sz w:val="28"/>
          <w:szCs w:val="28"/>
          <w:lang w:val="uk-UA" w:eastAsia="uk-UA"/>
        </w:rPr>
        <w:t>Новоукраїнський</w:t>
      </w:r>
      <w:r w:rsidRPr="009B6858">
        <w:rPr>
          <w:sz w:val="28"/>
          <w:szCs w:val="28"/>
          <w:lang w:eastAsia="uk-UA"/>
        </w:rPr>
        <w:t xml:space="preserve"> район, </w:t>
      </w:r>
    </w:p>
    <w:p w:rsidR="009B6858" w:rsidRPr="00BE1188" w:rsidRDefault="009B6858" w:rsidP="009B6858">
      <w:pPr>
        <w:autoSpaceDE w:val="0"/>
        <w:autoSpaceDN w:val="0"/>
        <w:adjustRightInd w:val="0"/>
        <w:spacing w:before="38" w:line="276" w:lineRule="auto"/>
        <w:ind w:left="851" w:hanging="851"/>
        <w:jc w:val="both"/>
        <w:rPr>
          <w:sz w:val="28"/>
          <w:szCs w:val="28"/>
          <w:lang w:val="uk-UA" w:eastAsia="uk-UA"/>
        </w:rPr>
      </w:pPr>
      <w:r w:rsidRPr="00BE1188">
        <w:rPr>
          <w:sz w:val="28"/>
          <w:szCs w:val="28"/>
          <w:lang w:val="uk-UA" w:eastAsia="uk-UA"/>
        </w:rPr>
        <w:t xml:space="preserve">с. </w:t>
      </w:r>
      <w:r w:rsidRPr="009B6858">
        <w:rPr>
          <w:sz w:val="28"/>
          <w:szCs w:val="28"/>
          <w:lang w:val="uk-UA" w:eastAsia="uk-UA"/>
        </w:rPr>
        <w:t>Ганнівка</w:t>
      </w:r>
      <w:r w:rsidRPr="00BE1188">
        <w:rPr>
          <w:sz w:val="28"/>
          <w:szCs w:val="28"/>
          <w:lang w:val="uk-UA" w:eastAsia="uk-UA"/>
        </w:rPr>
        <w:t>, вулиця Шкільна,1</w:t>
      </w:r>
    </w:p>
    <w:p w:rsidR="00B935A2" w:rsidRPr="00BE1188" w:rsidRDefault="00B935A2" w:rsidP="00B935A2">
      <w:pPr>
        <w:autoSpaceDE w:val="0"/>
        <w:autoSpaceDN w:val="0"/>
        <w:adjustRightInd w:val="0"/>
        <w:spacing w:before="38" w:line="276" w:lineRule="auto"/>
        <w:ind w:left="851" w:hanging="851"/>
        <w:jc w:val="both"/>
        <w:rPr>
          <w:i/>
          <w:szCs w:val="24"/>
          <w:highlight w:val="yellow"/>
          <w:lang w:val="uk-UA"/>
        </w:rPr>
      </w:pPr>
      <w:r w:rsidRPr="00A139D2">
        <w:rPr>
          <w:b/>
          <w:i/>
          <w:szCs w:val="24"/>
          <w:u w:val="single"/>
          <w:lang w:val="en-US"/>
        </w:rPr>
        <w:t>e</w:t>
      </w:r>
      <w:r w:rsidRPr="00BE1188">
        <w:rPr>
          <w:b/>
          <w:i/>
          <w:szCs w:val="24"/>
          <w:u w:val="single"/>
          <w:lang w:val="uk-UA"/>
        </w:rPr>
        <w:t>-</w:t>
      </w:r>
      <w:r w:rsidRPr="00A139D2">
        <w:rPr>
          <w:b/>
          <w:i/>
          <w:szCs w:val="24"/>
          <w:u w:val="single"/>
          <w:lang w:val="en-US"/>
        </w:rPr>
        <w:t>mail</w:t>
      </w:r>
      <w:r w:rsidRPr="00BE1188">
        <w:rPr>
          <w:i/>
          <w:szCs w:val="24"/>
          <w:lang w:val="uk-UA"/>
        </w:rPr>
        <w:t>:</w:t>
      </w:r>
      <w:r w:rsidR="00A139D2" w:rsidRPr="00BE1188">
        <w:rPr>
          <w:rFonts w:ascii="Calibri" w:eastAsia="Calibri" w:hAnsi="Calibri" w:cs="Calibri"/>
          <w:color w:val="00B0F0"/>
          <w:sz w:val="28"/>
          <w:lang w:val="uk-UA"/>
        </w:rPr>
        <w:t xml:space="preserve"> </w:t>
      </w:r>
      <w:r w:rsidR="00A139D2" w:rsidRPr="00A139D2">
        <w:rPr>
          <w:rFonts w:ascii="Monotype Corsiva" w:hAnsi="Monotype Corsiva"/>
          <w:color w:val="00B0F0"/>
          <w:sz w:val="36"/>
          <w:szCs w:val="36"/>
          <w:lang w:val="en-US"/>
        </w:rPr>
        <w:t>school</w:t>
      </w:r>
      <w:r w:rsidR="00A139D2" w:rsidRPr="00BE1188">
        <w:rPr>
          <w:rFonts w:ascii="Monotype Corsiva" w:hAnsi="Monotype Corsiva"/>
          <w:color w:val="00B0F0"/>
          <w:sz w:val="36"/>
          <w:szCs w:val="36"/>
          <w:lang w:val="uk-UA"/>
        </w:rPr>
        <w:t>_</w:t>
      </w:r>
      <w:r w:rsidR="00A139D2" w:rsidRPr="00A139D2">
        <w:rPr>
          <w:rFonts w:ascii="Monotype Corsiva" w:hAnsi="Monotype Corsiva"/>
          <w:color w:val="00B0F0"/>
          <w:sz w:val="36"/>
          <w:szCs w:val="36"/>
          <w:lang w:val="en-US"/>
        </w:rPr>
        <w:t>nu</w:t>
      </w:r>
      <w:r w:rsidR="00A139D2" w:rsidRPr="00BE1188">
        <w:rPr>
          <w:rFonts w:ascii="Monotype Corsiva" w:hAnsi="Monotype Corsiva"/>
          <w:color w:val="00B0F0"/>
          <w:sz w:val="36"/>
          <w:szCs w:val="36"/>
          <w:lang w:val="uk-UA"/>
        </w:rPr>
        <w:t>@</w:t>
      </w:r>
      <w:r w:rsidR="00A139D2" w:rsidRPr="00A139D2">
        <w:rPr>
          <w:rFonts w:ascii="Monotype Corsiva" w:hAnsi="Monotype Corsiva"/>
          <w:color w:val="00B0F0"/>
          <w:sz w:val="36"/>
          <w:szCs w:val="36"/>
          <w:lang w:val="en-US"/>
        </w:rPr>
        <w:t>i</w:t>
      </w:r>
      <w:r w:rsidR="00A139D2" w:rsidRPr="00BE1188">
        <w:rPr>
          <w:rFonts w:ascii="Monotype Corsiva" w:hAnsi="Monotype Corsiva"/>
          <w:color w:val="00B0F0"/>
          <w:sz w:val="36"/>
          <w:szCs w:val="36"/>
          <w:lang w:val="uk-UA"/>
        </w:rPr>
        <w:t>.</w:t>
      </w:r>
      <w:r w:rsidR="00A139D2" w:rsidRPr="00A139D2">
        <w:rPr>
          <w:rFonts w:ascii="Monotype Corsiva" w:hAnsi="Monotype Corsiva"/>
          <w:color w:val="00B0F0"/>
          <w:sz w:val="36"/>
          <w:szCs w:val="36"/>
          <w:lang w:val="en-US"/>
        </w:rPr>
        <w:t>ua</w:t>
      </w:r>
      <w:r w:rsidR="00A139D2" w:rsidRPr="00BE1188">
        <w:rPr>
          <w:rFonts w:ascii="Calibri" w:eastAsia="Calibri" w:hAnsi="Calibri" w:cs="Calibri"/>
          <w:color w:val="00B0F0"/>
          <w:sz w:val="28"/>
          <w:lang w:val="uk-UA"/>
        </w:rPr>
        <w:t xml:space="preserve"> </w:t>
      </w:r>
    </w:p>
    <w:p w:rsidR="00B935A2" w:rsidRPr="00B935A2" w:rsidRDefault="00B935A2" w:rsidP="00B935A2">
      <w:pPr>
        <w:autoSpaceDE w:val="0"/>
        <w:autoSpaceDN w:val="0"/>
        <w:adjustRightInd w:val="0"/>
        <w:spacing w:before="38" w:line="276" w:lineRule="auto"/>
        <w:ind w:left="851" w:hanging="851"/>
        <w:jc w:val="both"/>
        <w:rPr>
          <w:i/>
          <w:szCs w:val="24"/>
        </w:rPr>
      </w:pPr>
      <w:r w:rsidRPr="004C7BF5">
        <w:rPr>
          <w:b/>
          <w:szCs w:val="24"/>
          <w:u w:val="single"/>
        </w:rPr>
        <w:t xml:space="preserve">Адреса шкільного сайту </w:t>
      </w:r>
      <w:r w:rsidR="00A139D2" w:rsidRPr="00A139D2">
        <w:rPr>
          <w:rFonts w:ascii="Calibri" w:eastAsia="Calibri" w:hAnsi="Calibri" w:cs="Calibri"/>
          <w:color w:val="00B0F0"/>
          <w:sz w:val="28"/>
          <w:lang w:val="en-US"/>
        </w:rPr>
        <w:t>http</w:t>
      </w:r>
      <w:r w:rsidR="00A139D2" w:rsidRPr="00A139D2">
        <w:rPr>
          <w:rFonts w:ascii="Calibri" w:eastAsia="Calibri" w:hAnsi="Calibri" w:cs="Calibri"/>
          <w:color w:val="00B0F0"/>
          <w:sz w:val="28"/>
        </w:rPr>
        <w:t>://</w:t>
      </w:r>
      <w:r w:rsidR="00A139D2" w:rsidRPr="00A139D2">
        <w:rPr>
          <w:rFonts w:ascii="Calibri" w:eastAsia="Calibri" w:hAnsi="Calibri" w:cs="Calibri"/>
          <w:color w:val="00B0F0"/>
          <w:sz w:val="28"/>
          <w:lang w:val="en-US"/>
        </w:rPr>
        <w:t>gannivskazch</w:t>
      </w:r>
      <w:r w:rsidR="00A139D2" w:rsidRPr="00A139D2">
        <w:rPr>
          <w:rFonts w:ascii="Calibri" w:eastAsia="Calibri" w:hAnsi="Calibri" w:cs="Calibri"/>
          <w:color w:val="00B0F0"/>
          <w:sz w:val="28"/>
        </w:rPr>
        <w:t>.</w:t>
      </w:r>
      <w:r w:rsidR="00A139D2" w:rsidRPr="00A139D2">
        <w:rPr>
          <w:rFonts w:ascii="Calibri" w:eastAsia="Calibri" w:hAnsi="Calibri" w:cs="Calibri"/>
          <w:color w:val="00B0F0"/>
          <w:sz w:val="28"/>
          <w:lang w:val="en-US"/>
        </w:rPr>
        <w:t>ucoz</w:t>
      </w:r>
      <w:r w:rsidR="00A139D2" w:rsidRPr="00A139D2">
        <w:rPr>
          <w:rFonts w:ascii="Calibri" w:eastAsia="Calibri" w:hAnsi="Calibri" w:cs="Calibri"/>
          <w:color w:val="00B0F0"/>
          <w:sz w:val="28"/>
        </w:rPr>
        <w:t>.</w:t>
      </w:r>
      <w:r w:rsidR="00A139D2" w:rsidRPr="00A139D2">
        <w:rPr>
          <w:rFonts w:ascii="Calibri" w:eastAsia="Calibri" w:hAnsi="Calibri" w:cs="Calibri"/>
          <w:color w:val="00B0F0"/>
          <w:sz w:val="28"/>
          <w:lang w:val="en-US"/>
        </w:rPr>
        <w:t>u</w:t>
      </w:r>
      <w:r w:rsidR="00A139D2" w:rsidRPr="00CA5E67">
        <w:rPr>
          <w:rFonts w:ascii="Calibri" w:eastAsia="Calibri" w:hAnsi="Calibri" w:cs="Calibri"/>
          <w:color w:val="00B0F0"/>
          <w:sz w:val="28"/>
          <w:lang w:val="en-US"/>
        </w:rPr>
        <w:t>a</w:t>
      </w:r>
    </w:p>
    <w:p w:rsidR="00B935A2" w:rsidRPr="00B935A2" w:rsidRDefault="00B935A2" w:rsidP="009B6858">
      <w:pPr>
        <w:autoSpaceDE w:val="0"/>
        <w:autoSpaceDN w:val="0"/>
        <w:adjustRightInd w:val="0"/>
        <w:spacing w:before="38" w:line="276" w:lineRule="auto"/>
        <w:ind w:left="851" w:hanging="851"/>
        <w:jc w:val="both"/>
        <w:rPr>
          <w:sz w:val="28"/>
          <w:szCs w:val="28"/>
          <w:lang w:val="uk-UA" w:eastAsia="uk-UA"/>
        </w:rPr>
      </w:pPr>
    </w:p>
    <w:p w:rsidR="009B6858" w:rsidRPr="009B6858" w:rsidRDefault="009B6858" w:rsidP="009B6858">
      <w:pPr>
        <w:spacing w:after="160" w:line="259" w:lineRule="auto"/>
        <w:jc w:val="both"/>
        <w:rPr>
          <w:rFonts w:eastAsiaTheme="minorHAnsi"/>
          <w:sz w:val="28"/>
          <w:szCs w:val="28"/>
          <w:lang w:val="uk-UA" w:eastAsia="en-US"/>
        </w:rPr>
      </w:pPr>
      <w:r w:rsidRPr="009B6858">
        <w:rPr>
          <w:rFonts w:eastAsiaTheme="minorHAnsi"/>
          <w:sz w:val="28"/>
          <w:szCs w:val="28"/>
          <w:u w:val="single"/>
          <w:lang w:val="uk-UA" w:eastAsia="en-US"/>
        </w:rPr>
        <w:t>Директор школи:</w:t>
      </w:r>
      <w:r w:rsidR="002D4120">
        <w:rPr>
          <w:rFonts w:eastAsiaTheme="minorHAnsi"/>
          <w:sz w:val="28"/>
          <w:szCs w:val="28"/>
          <w:u w:val="single"/>
          <w:lang w:val="uk-UA" w:eastAsia="en-US"/>
        </w:rPr>
        <w:t xml:space="preserve"> </w:t>
      </w:r>
      <w:r w:rsidRPr="009B6858">
        <w:rPr>
          <w:rFonts w:eastAsiaTheme="minorHAnsi"/>
          <w:sz w:val="28"/>
          <w:szCs w:val="28"/>
          <w:lang w:val="uk-UA" w:eastAsia="en-US"/>
        </w:rPr>
        <w:t>Корнюша Марія Петрівна</w:t>
      </w:r>
    </w:p>
    <w:p w:rsidR="009B6858" w:rsidRPr="009B6858" w:rsidRDefault="009B6858" w:rsidP="009B6858">
      <w:pPr>
        <w:spacing w:after="160" w:line="259" w:lineRule="auto"/>
        <w:jc w:val="both"/>
        <w:rPr>
          <w:rFonts w:eastAsiaTheme="minorHAnsi"/>
          <w:sz w:val="28"/>
          <w:szCs w:val="28"/>
          <w:lang w:val="uk-UA" w:eastAsia="en-US"/>
        </w:rPr>
      </w:pPr>
      <w:r w:rsidRPr="009B6858">
        <w:rPr>
          <w:rFonts w:eastAsiaTheme="minorHAnsi"/>
          <w:sz w:val="28"/>
          <w:szCs w:val="28"/>
          <w:u w:val="single"/>
          <w:lang w:val="uk-UA" w:eastAsia="en-US"/>
        </w:rPr>
        <w:t>Заступник директора школи з навчально-виховної роботи:</w:t>
      </w:r>
    </w:p>
    <w:p w:rsidR="009B6858" w:rsidRDefault="009B6858" w:rsidP="009B6858">
      <w:pPr>
        <w:spacing w:after="160" w:line="259" w:lineRule="auto"/>
        <w:jc w:val="both"/>
        <w:rPr>
          <w:rFonts w:eastAsiaTheme="minorHAnsi"/>
          <w:sz w:val="28"/>
          <w:szCs w:val="28"/>
          <w:lang w:val="uk-UA" w:eastAsia="en-US"/>
        </w:rPr>
      </w:pPr>
      <w:r w:rsidRPr="009B6858">
        <w:rPr>
          <w:rFonts w:eastAsiaTheme="minorHAnsi"/>
          <w:sz w:val="28"/>
          <w:szCs w:val="28"/>
          <w:lang w:val="uk-UA" w:eastAsia="en-US"/>
        </w:rPr>
        <w:t>Маргарид Галина Вікторівна</w:t>
      </w:r>
    </w:p>
    <w:p w:rsidR="000B3344" w:rsidRPr="000B3344" w:rsidRDefault="000B3344" w:rsidP="000B3344">
      <w:pPr>
        <w:jc w:val="both"/>
        <w:rPr>
          <w:sz w:val="28"/>
          <w:szCs w:val="24"/>
        </w:rPr>
      </w:pPr>
      <w:r w:rsidRPr="000B3344">
        <w:rPr>
          <w:sz w:val="28"/>
          <w:szCs w:val="24"/>
        </w:rPr>
        <w:lastRenderedPageBreak/>
        <w:t>Навчальний заклад діє на підставі Статуту, затвердженого 17 серпня  2012 року. Освітні послуги за рівнем повної загальної середньої освіти школа надає згідно з ліцензією серії АА № 328429 від 14 лютого 2002 року,  виданою Кіровоградською обласною державною адміністрацією та Свідоцтвом про атестацію серії ЗНЗ-ІІІ №120422, затвердженого наказом управління освіти і науки  Кіровоградської обласної державної адміністрації від 09 березня   2011 року №88 Заклад діє як  загальноосвітня школа І-ІІІ ступенів.</w:t>
      </w:r>
    </w:p>
    <w:p w:rsidR="00174917" w:rsidRPr="00C742AE" w:rsidRDefault="00174917" w:rsidP="00C742AE">
      <w:pPr>
        <w:ind w:firstLine="709"/>
        <w:jc w:val="both"/>
        <w:rPr>
          <w:rFonts w:eastAsia="PMingLiU"/>
          <w:sz w:val="28"/>
          <w:szCs w:val="24"/>
          <w:highlight w:val="yellow"/>
          <w:lang w:val="uk-UA" w:eastAsia="zh-TW"/>
        </w:rPr>
      </w:pPr>
      <w:r w:rsidRPr="00C742AE">
        <w:rPr>
          <w:rFonts w:eastAsia="PMingLiU"/>
          <w:sz w:val="28"/>
          <w:szCs w:val="24"/>
          <w:lang w:val="uk-UA" w:eastAsia="zh-TW"/>
        </w:rPr>
        <w:t>Ганнівська загальноосвітня школа І—</w:t>
      </w:r>
      <w:r w:rsidRPr="00C742AE">
        <w:rPr>
          <w:rFonts w:eastAsia="PMingLiU"/>
          <w:sz w:val="28"/>
          <w:szCs w:val="24"/>
          <w:lang w:val="en-US" w:eastAsia="zh-TW"/>
        </w:rPr>
        <w:t>III</w:t>
      </w:r>
      <w:r w:rsidRPr="00C742AE">
        <w:rPr>
          <w:rFonts w:eastAsia="PMingLiU"/>
          <w:sz w:val="28"/>
          <w:szCs w:val="24"/>
          <w:lang w:val="uk-UA" w:eastAsia="zh-TW"/>
        </w:rPr>
        <w:t xml:space="preserve"> ступенів </w:t>
      </w:r>
      <w:r w:rsidR="00A26854" w:rsidRPr="00C742AE">
        <w:rPr>
          <w:rFonts w:eastAsia="PMingLiU"/>
          <w:sz w:val="28"/>
          <w:szCs w:val="24"/>
          <w:lang w:val="uk-UA" w:eastAsia="zh-TW"/>
        </w:rPr>
        <w:t>Новоукраїнської районної ради</w:t>
      </w:r>
      <w:r w:rsidRPr="00C742AE">
        <w:rPr>
          <w:rFonts w:eastAsia="PMingLiU"/>
          <w:sz w:val="28"/>
          <w:szCs w:val="24"/>
          <w:lang w:val="uk-UA" w:eastAsia="zh-TW"/>
        </w:rPr>
        <w:t xml:space="preserve"> Кіровоградської області </w:t>
      </w:r>
      <w:r w:rsidR="00A26854" w:rsidRPr="00C742AE">
        <w:rPr>
          <w:rFonts w:eastAsia="PMingLiU"/>
          <w:sz w:val="28"/>
          <w:szCs w:val="24"/>
          <w:lang w:val="uk-UA" w:eastAsia="zh-TW"/>
        </w:rPr>
        <w:t>ведена в дію</w:t>
      </w:r>
      <w:r w:rsidR="00AE4A4F" w:rsidRPr="00C742AE">
        <w:rPr>
          <w:rFonts w:eastAsia="PMingLiU"/>
          <w:sz w:val="28"/>
          <w:szCs w:val="24"/>
          <w:lang w:val="uk-UA" w:eastAsia="zh-TW"/>
        </w:rPr>
        <w:t xml:space="preserve"> у</w:t>
      </w:r>
      <w:r w:rsidR="00D70D06" w:rsidRPr="00C742AE">
        <w:rPr>
          <w:rFonts w:eastAsia="PMingLiU"/>
          <w:sz w:val="28"/>
          <w:szCs w:val="24"/>
          <w:lang w:val="uk-UA" w:eastAsia="zh-TW"/>
        </w:rPr>
        <w:t xml:space="preserve"> 2004</w:t>
      </w:r>
      <w:r w:rsidRPr="00C742AE">
        <w:rPr>
          <w:rFonts w:eastAsia="PMingLiU"/>
          <w:sz w:val="28"/>
          <w:szCs w:val="24"/>
          <w:lang w:val="uk-UA" w:eastAsia="zh-TW"/>
        </w:rPr>
        <w:t xml:space="preserve"> році</w:t>
      </w:r>
      <w:r w:rsidR="00D70D06" w:rsidRPr="00C742AE">
        <w:rPr>
          <w:rFonts w:eastAsia="PMingLiU"/>
          <w:spacing w:val="-1"/>
          <w:sz w:val="28"/>
          <w:szCs w:val="24"/>
          <w:lang w:val="uk-UA" w:eastAsia="zh-TW"/>
        </w:rPr>
        <w:t>, яка</w:t>
      </w:r>
      <w:r w:rsidRPr="00C742AE">
        <w:rPr>
          <w:rFonts w:eastAsia="PMingLiU"/>
          <w:spacing w:val="-1"/>
          <w:sz w:val="28"/>
          <w:szCs w:val="24"/>
          <w:lang w:val="uk-UA" w:eastAsia="zh-TW"/>
        </w:rPr>
        <w:t xml:space="preserve"> </w:t>
      </w:r>
      <w:r w:rsidRPr="00C742AE">
        <w:rPr>
          <w:rFonts w:eastAsia="PMingLiU"/>
          <w:sz w:val="28"/>
          <w:szCs w:val="24"/>
          <w:lang w:val="uk-UA" w:eastAsia="zh-TW"/>
        </w:rPr>
        <w:t xml:space="preserve">задовольняє освітні потреби на території </w:t>
      </w:r>
      <w:r w:rsidR="00D70D06" w:rsidRPr="00C742AE">
        <w:rPr>
          <w:rFonts w:eastAsia="PMingLiU"/>
          <w:sz w:val="28"/>
          <w:szCs w:val="24"/>
          <w:lang w:val="uk-UA" w:eastAsia="zh-TW"/>
        </w:rPr>
        <w:t>Ганнівської</w:t>
      </w:r>
      <w:r w:rsidRPr="00C742AE">
        <w:rPr>
          <w:rFonts w:eastAsia="PMingLiU"/>
          <w:sz w:val="28"/>
          <w:szCs w:val="24"/>
          <w:lang w:val="uk-UA" w:eastAsia="zh-TW"/>
        </w:rPr>
        <w:t xml:space="preserve"> сільської ради</w:t>
      </w:r>
    </w:p>
    <w:p w:rsidR="00E947E2" w:rsidRPr="0007626E" w:rsidRDefault="00E947E2" w:rsidP="00E947E2">
      <w:pPr>
        <w:ind w:firstLine="840"/>
        <w:jc w:val="both"/>
        <w:rPr>
          <w:sz w:val="28"/>
          <w:szCs w:val="28"/>
        </w:rPr>
      </w:pPr>
      <w:r w:rsidRPr="0007626E">
        <w:rPr>
          <w:sz w:val="28"/>
          <w:szCs w:val="28"/>
        </w:rPr>
        <w:t>Реалізовуючи завдання школи, освіти, колектив працював над впровадженням основних напрямків діяльності , а саме:</w:t>
      </w:r>
    </w:p>
    <w:p w:rsidR="00E947E2" w:rsidRPr="0007626E" w:rsidRDefault="00E947E2" w:rsidP="00E947E2">
      <w:pPr>
        <w:numPr>
          <w:ilvl w:val="0"/>
          <w:numId w:val="144"/>
        </w:numPr>
        <w:jc w:val="both"/>
        <w:rPr>
          <w:sz w:val="28"/>
          <w:szCs w:val="28"/>
        </w:rPr>
      </w:pPr>
      <w:r w:rsidRPr="0007626E">
        <w:rPr>
          <w:sz w:val="28"/>
          <w:szCs w:val="28"/>
        </w:rPr>
        <w:t>створення умов для забезпечення доступної та якісної освіти, що відповідає запитам особистості та  вимогам суспільства;</w:t>
      </w:r>
    </w:p>
    <w:p w:rsidR="00E947E2" w:rsidRPr="0007626E" w:rsidRDefault="00E947E2" w:rsidP="00E947E2">
      <w:pPr>
        <w:numPr>
          <w:ilvl w:val="0"/>
          <w:numId w:val="144"/>
        </w:numPr>
        <w:jc w:val="both"/>
        <w:rPr>
          <w:sz w:val="28"/>
          <w:szCs w:val="28"/>
        </w:rPr>
      </w:pPr>
      <w:r w:rsidRPr="0007626E">
        <w:rPr>
          <w:sz w:val="28"/>
          <w:szCs w:val="28"/>
        </w:rPr>
        <w:t>модернізація змісту методів, форм навчання і виховання, удосконалення системи контролю за здійсненням навчально-виховного процесу;</w:t>
      </w:r>
    </w:p>
    <w:p w:rsidR="00E947E2" w:rsidRPr="0007626E" w:rsidRDefault="00E947E2" w:rsidP="00E947E2">
      <w:pPr>
        <w:numPr>
          <w:ilvl w:val="0"/>
          <w:numId w:val="144"/>
        </w:numPr>
        <w:jc w:val="both"/>
        <w:rPr>
          <w:sz w:val="28"/>
          <w:szCs w:val="28"/>
        </w:rPr>
      </w:pPr>
      <w:r w:rsidRPr="0007626E">
        <w:rPr>
          <w:sz w:val="28"/>
          <w:szCs w:val="28"/>
        </w:rPr>
        <w:t>спрямування науково-методичного потенціалу педагогів школи на підвищення рівня навчальних досягнень учнів, якості уроку;</w:t>
      </w:r>
    </w:p>
    <w:p w:rsidR="00E947E2" w:rsidRPr="0007626E" w:rsidRDefault="00E947E2" w:rsidP="00E947E2">
      <w:pPr>
        <w:numPr>
          <w:ilvl w:val="0"/>
          <w:numId w:val="144"/>
        </w:numPr>
        <w:jc w:val="both"/>
        <w:rPr>
          <w:sz w:val="28"/>
          <w:szCs w:val="28"/>
        </w:rPr>
      </w:pPr>
      <w:r w:rsidRPr="0007626E">
        <w:rPr>
          <w:sz w:val="28"/>
          <w:szCs w:val="28"/>
        </w:rPr>
        <w:t>створення умов для реалізації інтелектуального потенціалу вчителів і обдарованої молоді, лідерських якостей майбутніх громадян України;</w:t>
      </w:r>
    </w:p>
    <w:p w:rsidR="00E947E2" w:rsidRPr="0007626E" w:rsidRDefault="00E947E2" w:rsidP="00E947E2">
      <w:pPr>
        <w:numPr>
          <w:ilvl w:val="0"/>
          <w:numId w:val="144"/>
        </w:numPr>
        <w:jc w:val="both"/>
        <w:rPr>
          <w:sz w:val="28"/>
          <w:szCs w:val="28"/>
        </w:rPr>
      </w:pPr>
      <w:r w:rsidRPr="0007626E">
        <w:rPr>
          <w:sz w:val="28"/>
          <w:szCs w:val="28"/>
        </w:rPr>
        <w:t>широке залучення ІКТ у навчально-виховний процес, управлінську діяльність;</w:t>
      </w:r>
    </w:p>
    <w:p w:rsidR="00E947E2" w:rsidRPr="0007626E" w:rsidRDefault="00E947E2" w:rsidP="00E947E2">
      <w:pPr>
        <w:numPr>
          <w:ilvl w:val="0"/>
          <w:numId w:val="144"/>
        </w:numPr>
        <w:jc w:val="both"/>
        <w:rPr>
          <w:sz w:val="28"/>
          <w:szCs w:val="28"/>
        </w:rPr>
      </w:pPr>
      <w:r w:rsidRPr="0007626E">
        <w:rPr>
          <w:sz w:val="28"/>
          <w:szCs w:val="28"/>
        </w:rPr>
        <w:t>забезпечення соціального захисту та безпечних умов навчання та праці учасників навчально-виховного процесу;</w:t>
      </w:r>
    </w:p>
    <w:p w:rsidR="00E947E2" w:rsidRPr="0007626E" w:rsidRDefault="00E947E2" w:rsidP="00E947E2">
      <w:pPr>
        <w:numPr>
          <w:ilvl w:val="0"/>
          <w:numId w:val="144"/>
        </w:numPr>
        <w:jc w:val="both"/>
        <w:rPr>
          <w:sz w:val="28"/>
          <w:szCs w:val="28"/>
        </w:rPr>
      </w:pPr>
      <w:r w:rsidRPr="0007626E">
        <w:rPr>
          <w:sz w:val="28"/>
          <w:szCs w:val="28"/>
        </w:rPr>
        <w:t>удосконалення системи патріотичного виховання, відродження кращих надбань українського народу, його культурних та національних традицій;</w:t>
      </w:r>
    </w:p>
    <w:p w:rsidR="00E947E2" w:rsidRPr="0007626E" w:rsidRDefault="00E947E2" w:rsidP="00E947E2">
      <w:pPr>
        <w:numPr>
          <w:ilvl w:val="0"/>
          <w:numId w:val="144"/>
        </w:numPr>
        <w:jc w:val="both"/>
        <w:rPr>
          <w:sz w:val="28"/>
          <w:szCs w:val="28"/>
        </w:rPr>
      </w:pPr>
      <w:r w:rsidRPr="0007626E">
        <w:rPr>
          <w:sz w:val="28"/>
          <w:szCs w:val="28"/>
        </w:rPr>
        <w:t>забезпечення моніторингу навчальних процесів;</w:t>
      </w:r>
    </w:p>
    <w:p w:rsidR="00E947E2" w:rsidRPr="0007626E" w:rsidRDefault="00E947E2" w:rsidP="00E947E2">
      <w:pPr>
        <w:numPr>
          <w:ilvl w:val="0"/>
          <w:numId w:val="144"/>
        </w:numPr>
        <w:jc w:val="both"/>
        <w:rPr>
          <w:sz w:val="28"/>
          <w:szCs w:val="28"/>
        </w:rPr>
      </w:pPr>
      <w:r w:rsidRPr="0007626E">
        <w:rPr>
          <w:sz w:val="28"/>
          <w:szCs w:val="28"/>
        </w:rPr>
        <w:t>сприяння розвитку  творчих здібностей учнів, створення умов для їх самореалізації;</w:t>
      </w:r>
    </w:p>
    <w:p w:rsidR="00E947E2" w:rsidRPr="0007626E" w:rsidRDefault="00E947E2" w:rsidP="00E947E2">
      <w:pPr>
        <w:numPr>
          <w:ilvl w:val="0"/>
          <w:numId w:val="144"/>
        </w:numPr>
        <w:jc w:val="both"/>
        <w:rPr>
          <w:sz w:val="28"/>
          <w:szCs w:val="28"/>
        </w:rPr>
      </w:pPr>
      <w:r w:rsidRPr="0007626E">
        <w:rPr>
          <w:sz w:val="28"/>
          <w:szCs w:val="28"/>
        </w:rPr>
        <w:t>формування здоров’язберігаючої компетенції, створення умов для покращення здоров’я дітей;</w:t>
      </w:r>
    </w:p>
    <w:p w:rsidR="00E947E2" w:rsidRPr="0007626E" w:rsidRDefault="00E947E2" w:rsidP="00E947E2">
      <w:pPr>
        <w:numPr>
          <w:ilvl w:val="0"/>
          <w:numId w:val="144"/>
        </w:numPr>
        <w:jc w:val="both"/>
        <w:rPr>
          <w:sz w:val="28"/>
          <w:szCs w:val="28"/>
        </w:rPr>
      </w:pPr>
      <w:r w:rsidRPr="0007626E">
        <w:rPr>
          <w:sz w:val="28"/>
          <w:szCs w:val="28"/>
        </w:rPr>
        <w:t>зміцнення і  оновлення матеріально-технічної бази школи через ефективне використання бюджетних та залучення позабюджетних коштів.</w:t>
      </w:r>
    </w:p>
    <w:p w:rsidR="00E947E2" w:rsidRPr="0007626E" w:rsidRDefault="00E947E2" w:rsidP="00E947E2">
      <w:pPr>
        <w:jc w:val="both"/>
        <w:rPr>
          <w:sz w:val="28"/>
          <w:szCs w:val="28"/>
        </w:rPr>
      </w:pPr>
      <w:r w:rsidRPr="0007626E">
        <w:rPr>
          <w:sz w:val="28"/>
          <w:szCs w:val="28"/>
        </w:rPr>
        <w:t xml:space="preserve">                Робота проводилася згідно з річн</w:t>
      </w:r>
      <w:r w:rsidR="000F676C">
        <w:rPr>
          <w:sz w:val="28"/>
          <w:szCs w:val="28"/>
        </w:rPr>
        <w:t>им планом роботи закладу на 2016/2017</w:t>
      </w:r>
      <w:r w:rsidRPr="0007626E">
        <w:rPr>
          <w:sz w:val="28"/>
          <w:szCs w:val="28"/>
        </w:rPr>
        <w:t xml:space="preserve"> навчальний рік, розглянутий на засіданні педагогічної ради (</w:t>
      </w:r>
      <w:r w:rsidR="004C7BF5" w:rsidRPr="004C7BF5">
        <w:rPr>
          <w:sz w:val="28"/>
          <w:szCs w:val="28"/>
        </w:rPr>
        <w:t>протокол №</w:t>
      </w:r>
      <w:r w:rsidR="004C7BF5" w:rsidRPr="004C7BF5">
        <w:rPr>
          <w:sz w:val="28"/>
          <w:szCs w:val="28"/>
          <w:lang w:val="uk-UA"/>
        </w:rPr>
        <w:t>7</w:t>
      </w:r>
      <w:r w:rsidR="004C7BF5" w:rsidRPr="004C7BF5">
        <w:rPr>
          <w:sz w:val="28"/>
          <w:szCs w:val="28"/>
        </w:rPr>
        <w:t xml:space="preserve"> від </w:t>
      </w:r>
      <w:r w:rsidR="004C7BF5" w:rsidRPr="004C7BF5">
        <w:rPr>
          <w:sz w:val="28"/>
          <w:szCs w:val="28"/>
          <w:lang w:val="uk-UA"/>
        </w:rPr>
        <w:t>3</w:t>
      </w:r>
      <w:r w:rsidR="000F676C" w:rsidRPr="004C7BF5">
        <w:rPr>
          <w:sz w:val="28"/>
          <w:szCs w:val="28"/>
        </w:rPr>
        <w:t>0.08.2016</w:t>
      </w:r>
      <w:r w:rsidRPr="0007626E">
        <w:rPr>
          <w:sz w:val="28"/>
          <w:szCs w:val="28"/>
        </w:rPr>
        <w:t xml:space="preserve"> року),</w:t>
      </w:r>
      <w:r w:rsidR="000F676C">
        <w:rPr>
          <w:sz w:val="28"/>
          <w:szCs w:val="28"/>
          <w:lang w:val="uk-UA"/>
        </w:rPr>
        <w:t xml:space="preserve"> </w:t>
      </w:r>
      <w:r w:rsidRPr="0007626E">
        <w:rPr>
          <w:sz w:val="28"/>
          <w:szCs w:val="28"/>
        </w:rPr>
        <w:t xml:space="preserve">затверджений директором школи . </w:t>
      </w:r>
    </w:p>
    <w:p w:rsidR="00502C04" w:rsidRDefault="00502C04" w:rsidP="00E947E2">
      <w:pPr>
        <w:jc w:val="both"/>
        <w:rPr>
          <w:b/>
          <w:bCs/>
          <w:sz w:val="28"/>
          <w:szCs w:val="28"/>
          <w:u w:val="single"/>
        </w:rPr>
      </w:pPr>
    </w:p>
    <w:p w:rsidR="00E947E2" w:rsidRPr="0007626E" w:rsidRDefault="00E947E2" w:rsidP="00E947E2">
      <w:pPr>
        <w:jc w:val="both"/>
        <w:rPr>
          <w:b/>
          <w:bCs/>
          <w:sz w:val="28"/>
          <w:szCs w:val="28"/>
          <w:u w:val="single"/>
        </w:rPr>
      </w:pPr>
      <w:r w:rsidRPr="0007626E">
        <w:rPr>
          <w:b/>
          <w:bCs/>
          <w:sz w:val="28"/>
          <w:szCs w:val="28"/>
          <w:u w:val="single"/>
        </w:rPr>
        <w:lastRenderedPageBreak/>
        <w:t>У школі функціонують:</w:t>
      </w:r>
    </w:p>
    <w:p w:rsidR="00E947E2" w:rsidRPr="0007626E" w:rsidRDefault="00E947E2" w:rsidP="00E947E2">
      <w:pPr>
        <w:numPr>
          <w:ilvl w:val="1"/>
          <w:numId w:val="146"/>
        </w:numPr>
        <w:tabs>
          <w:tab w:val="num" w:pos="900"/>
        </w:tabs>
        <w:spacing w:line="276" w:lineRule="auto"/>
        <w:ind w:left="1077" w:hanging="717"/>
        <w:jc w:val="both"/>
        <w:rPr>
          <w:sz w:val="28"/>
          <w:szCs w:val="28"/>
        </w:rPr>
      </w:pPr>
      <w:r w:rsidRPr="0007626E">
        <w:rPr>
          <w:sz w:val="28"/>
          <w:szCs w:val="28"/>
        </w:rPr>
        <w:t>Методична рада –  голова – Маргарид Г.В.;</w:t>
      </w:r>
    </w:p>
    <w:p w:rsidR="00E947E2" w:rsidRPr="0007626E" w:rsidRDefault="00E947E2" w:rsidP="00E947E2">
      <w:pPr>
        <w:numPr>
          <w:ilvl w:val="1"/>
          <w:numId w:val="146"/>
        </w:numPr>
        <w:tabs>
          <w:tab w:val="num" w:pos="900"/>
        </w:tabs>
        <w:spacing w:line="276" w:lineRule="auto"/>
        <w:ind w:left="360" w:firstLine="0"/>
        <w:jc w:val="both"/>
        <w:rPr>
          <w:sz w:val="28"/>
          <w:szCs w:val="28"/>
        </w:rPr>
      </w:pPr>
      <w:r w:rsidRPr="0007626E">
        <w:rPr>
          <w:sz w:val="28"/>
          <w:szCs w:val="28"/>
        </w:rPr>
        <w:t xml:space="preserve">Методичні об'єднання вчителів-предметників: </w:t>
      </w:r>
    </w:p>
    <w:p w:rsidR="00E947E2" w:rsidRPr="0007626E" w:rsidRDefault="00E947E2" w:rsidP="00E947E2">
      <w:pPr>
        <w:numPr>
          <w:ilvl w:val="0"/>
          <w:numId w:val="147"/>
        </w:numPr>
        <w:spacing w:line="276" w:lineRule="auto"/>
        <w:jc w:val="both"/>
        <w:rPr>
          <w:sz w:val="28"/>
          <w:szCs w:val="28"/>
        </w:rPr>
      </w:pPr>
      <w:r w:rsidRPr="0007626E">
        <w:rPr>
          <w:sz w:val="28"/>
          <w:szCs w:val="28"/>
        </w:rPr>
        <w:t>МО вчителів початкових класів –  голова Афонченко Л.М.;</w:t>
      </w:r>
    </w:p>
    <w:p w:rsidR="00E947E2" w:rsidRPr="0007626E" w:rsidRDefault="00E947E2" w:rsidP="00E947E2">
      <w:pPr>
        <w:numPr>
          <w:ilvl w:val="0"/>
          <w:numId w:val="147"/>
        </w:numPr>
        <w:spacing w:line="276" w:lineRule="auto"/>
        <w:jc w:val="both"/>
        <w:rPr>
          <w:sz w:val="28"/>
          <w:szCs w:val="28"/>
        </w:rPr>
      </w:pPr>
      <w:r w:rsidRPr="0007626E">
        <w:rPr>
          <w:sz w:val="28"/>
          <w:szCs w:val="28"/>
        </w:rPr>
        <w:t>МО вчителів гуманітарного циклу –  голова Пуляк Т.А.;</w:t>
      </w:r>
    </w:p>
    <w:p w:rsidR="00E947E2" w:rsidRPr="0007626E" w:rsidRDefault="00E947E2" w:rsidP="00E947E2">
      <w:pPr>
        <w:numPr>
          <w:ilvl w:val="0"/>
          <w:numId w:val="147"/>
        </w:numPr>
        <w:spacing w:line="276" w:lineRule="auto"/>
        <w:jc w:val="both"/>
        <w:rPr>
          <w:sz w:val="28"/>
          <w:szCs w:val="28"/>
        </w:rPr>
      </w:pPr>
      <w:r w:rsidRPr="0007626E">
        <w:rPr>
          <w:sz w:val="28"/>
          <w:szCs w:val="28"/>
        </w:rPr>
        <w:t>МО вчителів природничо–математичного циклу –  голова Грязнова Н.О.;</w:t>
      </w:r>
    </w:p>
    <w:p w:rsidR="00E947E2" w:rsidRPr="0007626E" w:rsidRDefault="00E947E2" w:rsidP="00E947E2">
      <w:pPr>
        <w:numPr>
          <w:ilvl w:val="0"/>
          <w:numId w:val="147"/>
        </w:numPr>
        <w:spacing w:line="276" w:lineRule="auto"/>
        <w:jc w:val="both"/>
        <w:rPr>
          <w:sz w:val="28"/>
          <w:szCs w:val="28"/>
        </w:rPr>
      </w:pPr>
      <w:r w:rsidRPr="0007626E">
        <w:rPr>
          <w:sz w:val="28"/>
          <w:szCs w:val="28"/>
        </w:rPr>
        <w:t>МО класних керівників –  голова Чернишин Л.М.</w:t>
      </w:r>
    </w:p>
    <w:p w:rsidR="00E947E2" w:rsidRPr="0007626E" w:rsidRDefault="00E947E2" w:rsidP="00D70D06">
      <w:pPr>
        <w:pStyle w:val="af2"/>
        <w:numPr>
          <w:ilvl w:val="0"/>
          <w:numId w:val="151"/>
        </w:numPr>
        <w:tabs>
          <w:tab w:val="num" w:pos="1080"/>
        </w:tabs>
        <w:spacing w:after="200" w:line="276" w:lineRule="auto"/>
        <w:contextualSpacing/>
        <w:jc w:val="both"/>
        <w:rPr>
          <w:sz w:val="28"/>
          <w:szCs w:val="28"/>
        </w:rPr>
      </w:pPr>
      <w:r w:rsidRPr="0007626E">
        <w:rPr>
          <w:sz w:val="28"/>
          <w:szCs w:val="28"/>
        </w:rPr>
        <w:t xml:space="preserve">Школа молодого вчителя –  </w:t>
      </w:r>
      <w:r w:rsidRPr="0007626E">
        <w:rPr>
          <w:sz w:val="28"/>
          <w:szCs w:val="28"/>
          <w:lang w:val="uk-UA"/>
        </w:rPr>
        <w:t>Маргарид Г.В.</w:t>
      </w:r>
    </w:p>
    <w:p w:rsidR="00E947E2" w:rsidRPr="0007626E" w:rsidRDefault="00E947E2" w:rsidP="00D70D06">
      <w:pPr>
        <w:pStyle w:val="af2"/>
        <w:numPr>
          <w:ilvl w:val="0"/>
          <w:numId w:val="151"/>
        </w:numPr>
        <w:spacing w:after="200" w:line="276" w:lineRule="auto"/>
        <w:contextualSpacing/>
        <w:jc w:val="both"/>
        <w:rPr>
          <w:sz w:val="28"/>
          <w:szCs w:val="28"/>
        </w:rPr>
      </w:pPr>
      <w:r w:rsidRPr="0007626E">
        <w:rPr>
          <w:sz w:val="28"/>
          <w:szCs w:val="28"/>
        </w:rPr>
        <w:t xml:space="preserve">Ініціативна група по оформленню шкільного сайту – керівник </w:t>
      </w:r>
      <w:r w:rsidRPr="0007626E">
        <w:rPr>
          <w:sz w:val="28"/>
          <w:szCs w:val="28"/>
          <w:lang w:val="uk-UA"/>
        </w:rPr>
        <w:t xml:space="preserve"> Корнюша В.Ф.</w:t>
      </w:r>
    </w:p>
    <w:p w:rsidR="00E947E2" w:rsidRPr="0007626E" w:rsidRDefault="00E947E2" w:rsidP="00D70D06">
      <w:pPr>
        <w:pStyle w:val="af2"/>
        <w:numPr>
          <w:ilvl w:val="0"/>
          <w:numId w:val="151"/>
        </w:numPr>
        <w:tabs>
          <w:tab w:val="num" w:pos="1080"/>
        </w:tabs>
        <w:spacing w:after="200" w:line="276" w:lineRule="auto"/>
        <w:contextualSpacing/>
        <w:jc w:val="both"/>
        <w:rPr>
          <w:sz w:val="28"/>
          <w:szCs w:val="28"/>
        </w:rPr>
      </w:pPr>
      <w:r w:rsidRPr="0007626E">
        <w:rPr>
          <w:sz w:val="28"/>
          <w:szCs w:val="28"/>
        </w:rPr>
        <w:t xml:space="preserve">Рада школи - керівник </w:t>
      </w:r>
      <w:r w:rsidRPr="0007626E">
        <w:rPr>
          <w:sz w:val="28"/>
          <w:szCs w:val="28"/>
          <w:lang w:val="uk-UA"/>
        </w:rPr>
        <w:t>Чернишин Л.М.;</w:t>
      </w:r>
    </w:p>
    <w:p w:rsidR="00E947E2" w:rsidRPr="0007626E" w:rsidRDefault="00E947E2" w:rsidP="00D70D06">
      <w:pPr>
        <w:pStyle w:val="af2"/>
        <w:numPr>
          <w:ilvl w:val="0"/>
          <w:numId w:val="151"/>
        </w:numPr>
        <w:tabs>
          <w:tab w:val="num" w:pos="1080"/>
        </w:tabs>
        <w:spacing w:after="200" w:line="276" w:lineRule="auto"/>
        <w:contextualSpacing/>
        <w:jc w:val="both"/>
        <w:rPr>
          <w:sz w:val="28"/>
          <w:szCs w:val="28"/>
        </w:rPr>
      </w:pPr>
      <w:r w:rsidRPr="0007626E">
        <w:rPr>
          <w:sz w:val="28"/>
          <w:szCs w:val="28"/>
        </w:rPr>
        <w:t>Кординаційна рада з профілактики правопорушень;</w:t>
      </w:r>
    </w:p>
    <w:p w:rsidR="00E947E2" w:rsidRPr="0007626E" w:rsidRDefault="00E947E2" w:rsidP="00D70D06">
      <w:pPr>
        <w:pStyle w:val="af2"/>
        <w:numPr>
          <w:ilvl w:val="0"/>
          <w:numId w:val="151"/>
        </w:numPr>
        <w:tabs>
          <w:tab w:val="num" w:pos="1080"/>
        </w:tabs>
        <w:spacing w:after="200" w:line="276" w:lineRule="auto"/>
        <w:contextualSpacing/>
        <w:jc w:val="both"/>
        <w:rPr>
          <w:sz w:val="28"/>
          <w:szCs w:val="28"/>
        </w:rPr>
      </w:pPr>
      <w:r w:rsidRPr="0007626E">
        <w:rPr>
          <w:sz w:val="28"/>
          <w:szCs w:val="28"/>
        </w:rPr>
        <w:t>Батьківський комітет;</w:t>
      </w:r>
    </w:p>
    <w:p w:rsidR="00E947E2" w:rsidRPr="000B3344" w:rsidRDefault="00E947E2" w:rsidP="000B3344">
      <w:pPr>
        <w:pStyle w:val="af2"/>
        <w:numPr>
          <w:ilvl w:val="0"/>
          <w:numId w:val="151"/>
        </w:numPr>
        <w:tabs>
          <w:tab w:val="num" w:pos="1080"/>
        </w:tabs>
        <w:spacing w:after="200" w:line="276" w:lineRule="auto"/>
        <w:contextualSpacing/>
        <w:jc w:val="both"/>
        <w:rPr>
          <w:rStyle w:val="FontStyle14"/>
          <w:b w:val="0"/>
          <w:bCs w:val="0"/>
        </w:rPr>
      </w:pPr>
      <w:r w:rsidRPr="0007626E">
        <w:rPr>
          <w:sz w:val="28"/>
          <w:szCs w:val="28"/>
        </w:rPr>
        <w:t>Дитячий  парламент.</w:t>
      </w:r>
    </w:p>
    <w:p w:rsidR="00E947E2" w:rsidRPr="0007626E" w:rsidRDefault="00E947E2" w:rsidP="00E947E2">
      <w:pPr>
        <w:pStyle w:val="Style2"/>
        <w:widowControl/>
        <w:tabs>
          <w:tab w:val="left" w:pos="653"/>
        </w:tabs>
        <w:spacing w:line="276" w:lineRule="auto"/>
        <w:ind w:left="284"/>
        <w:jc w:val="both"/>
        <w:rPr>
          <w:rStyle w:val="FontStyle13"/>
          <w:lang w:eastAsia="uk-UA"/>
        </w:rPr>
      </w:pPr>
      <w:r w:rsidRPr="0007626E">
        <w:rPr>
          <w:rStyle w:val="FontStyle14"/>
          <w:u w:val="single"/>
          <w:lang w:eastAsia="uk-UA"/>
        </w:rPr>
        <w:t>Кількість педагогічних працівників:</w:t>
      </w:r>
    </w:p>
    <w:p w:rsidR="00E947E2" w:rsidRPr="0007626E" w:rsidRDefault="00BF7EE4" w:rsidP="00E947E2">
      <w:pPr>
        <w:pStyle w:val="Style2"/>
        <w:widowControl/>
        <w:tabs>
          <w:tab w:val="left" w:pos="653"/>
        </w:tabs>
        <w:spacing w:line="276" w:lineRule="auto"/>
        <w:ind w:left="284"/>
        <w:jc w:val="both"/>
        <w:rPr>
          <w:rStyle w:val="FontStyle13"/>
          <w:lang w:eastAsia="uk-UA"/>
        </w:rPr>
      </w:pPr>
      <w:r w:rsidRPr="0007626E">
        <w:rPr>
          <w:rStyle w:val="FontStyle13"/>
          <w:noProof/>
          <w:lang w:val="ru-RU"/>
        </w:rPr>
        <w:drawing>
          <wp:anchor distT="0" distB="0" distL="114300" distR="114300" simplePos="0" relativeHeight="251659264" behindDoc="0" locked="0" layoutInCell="1" allowOverlap="1" wp14:anchorId="479F0ED4" wp14:editId="3C08C1E5">
            <wp:simplePos x="0" y="0"/>
            <wp:positionH relativeFrom="column">
              <wp:posOffset>-171450</wp:posOffset>
            </wp:positionH>
            <wp:positionV relativeFrom="paragraph">
              <wp:posOffset>260350</wp:posOffset>
            </wp:positionV>
            <wp:extent cx="2647950" cy="2143125"/>
            <wp:effectExtent l="0" t="0" r="0" b="9525"/>
            <wp:wrapThrough wrapText="bothSides">
              <wp:wrapPolygon edited="0">
                <wp:start x="0" y="0"/>
                <wp:lineTo x="0" y="21504"/>
                <wp:lineTo x="21445" y="21504"/>
                <wp:lineTo x="21445"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143125"/>
                    </a:xfrm>
                    <a:prstGeom prst="rect">
                      <a:avLst/>
                    </a:prstGeom>
                    <a:noFill/>
                  </pic:spPr>
                </pic:pic>
              </a:graphicData>
            </a:graphic>
            <wp14:sizeRelH relativeFrom="page">
              <wp14:pctWidth>0</wp14:pctWidth>
            </wp14:sizeRelH>
            <wp14:sizeRelV relativeFrom="page">
              <wp14:pctHeight>0</wp14:pctHeight>
            </wp14:sizeRelV>
          </wp:anchor>
        </w:drawing>
      </w:r>
    </w:p>
    <w:p w:rsidR="00E947E2" w:rsidRPr="0007626E" w:rsidRDefault="00D96D3C" w:rsidP="00D96D3C">
      <w:pPr>
        <w:pStyle w:val="Style2"/>
        <w:widowControl/>
        <w:tabs>
          <w:tab w:val="left" w:pos="653"/>
        </w:tabs>
        <w:spacing w:line="276" w:lineRule="auto"/>
        <w:jc w:val="left"/>
        <w:rPr>
          <w:spacing w:val="20"/>
          <w:sz w:val="28"/>
          <w:szCs w:val="28"/>
          <w:lang w:eastAsia="uk-UA"/>
        </w:rPr>
      </w:pPr>
      <w:r>
        <w:rPr>
          <w:rStyle w:val="FontStyle13"/>
          <w:lang w:eastAsia="uk-UA"/>
        </w:rPr>
        <w:t xml:space="preserve">    </w:t>
      </w:r>
      <w:r w:rsidR="00E947E2" w:rsidRPr="0007626E">
        <w:rPr>
          <w:rStyle w:val="FontStyle13"/>
          <w:lang w:eastAsia="uk-UA"/>
        </w:rPr>
        <w:t xml:space="preserve"> Основного складу –  </w:t>
      </w:r>
      <w:r w:rsidR="004E469C">
        <w:rPr>
          <w:rStyle w:val="FontStyle13"/>
          <w:lang w:eastAsia="uk-UA"/>
        </w:rPr>
        <w:t>14</w:t>
      </w:r>
      <w:r w:rsidR="00E947E2" w:rsidRPr="0007626E">
        <w:rPr>
          <w:rStyle w:val="FontStyle13"/>
          <w:lang w:eastAsia="uk-UA"/>
        </w:rPr>
        <w:t xml:space="preserve">,  </w:t>
      </w:r>
      <w:r w:rsidRPr="0007626E">
        <w:rPr>
          <w:rStyle w:val="FontStyle13"/>
          <w:lang w:eastAsia="uk-UA"/>
        </w:rPr>
        <w:t>декретна відпустка –1</w:t>
      </w:r>
      <w:r w:rsidR="00C600CA">
        <w:rPr>
          <w:rStyle w:val="FontStyle13"/>
          <w:lang w:eastAsia="uk-UA"/>
        </w:rPr>
        <w:t>.</w:t>
      </w:r>
      <w:r w:rsidR="00E947E2" w:rsidRPr="0007626E">
        <w:rPr>
          <w:rStyle w:val="FontStyle13"/>
          <w:lang w:eastAsia="uk-UA"/>
        </w:rPr>
        <w:t xml:space="preserve">                                                                    </w:t>
      </w:r>
      <w:r>
        <w:rPr>
          <w:rStyle w:val="FontStyle13"/>
          <w:lang w:eastAsia="uk-UA"/>
        </w:rPr>
        <w:t xml:space="preserve">                </w:t>
      </w:r>
      <w:r w:rsidR="00E947E2" w:rsidRPr="0007626E">
        <w:rPr>
          <w:sz w:val="28"/>
          <w:szCs w:val="28"/>
        </w:rPr>
        <w:t xml:space="preserve">                                                                                       </w:t>
      </w:r>
      <w:r w:rsidR="00BF7EE4">
        <w:rPr>
          <w:sz w:val="28"/>
          <w:szCs w:val="28"/>
        </w:rPr>
        <w:t xml:space="preserve">               </w:t>
      </w:r>
      <w:r w:rsidR="004E469C">
        <w:rPr>
          <w:sz w:val="28"/>
          <w:szCs w:val="28"/>
        </w:rPr>
        <w:t xml:space="preserve"> </w:t>
      </w:r>
      <w:r w:rsidR="00BF7EE4" w:rsidRPr="0007626E">
        <w:rPr>
          <w:sz w:val="28"/>
          <w:szCs w:val="28"/>
        </w:rPr>
        <w:t xml:space="preserve">За </w:t>
      </w:r>
      <w:r w:rsidR="00BF7EE4">
        <w:rPr>
          <w:sz w:val="28"/>
          <w:szCs w:val="28"/>
        </w:rPr>
        <w:t xml:space="preserve">  </w:t>
      </w:r>
      <w:r w:rsidR="00EA13D0">
        <w:rPr>
          <w:sz w:val="28"/>
          <w:szCs w:val="28"/>
        </w:rPr>
        <w:t>віком :  до 30 років – 7</w:t>
      </w:r>
    </w:p>
    <w:p w:rsidR="00E947E2" w:rsidRPr="0007626E" w:rsidRDefault="00E947E2" w:rsidP="00D96D3C">
      <w:pPr>
        <w:ind w:left="360"/>
        <w:rPr>
          <w:sz w:val="28"/>
          <w:szCs w:val="28"/>
        </w:rPr>
      </w:pPr>
      <w:r w:rsidRPr="0007626E">
        <w:rPr>
          <w:sz w:val="28"/>
          <w:szCs w:val="28"/>
        </w:rPr>
        <w:t xml:space="preserve">                   </w:t>
      </w:r>
      <w:r w:rsidR="004E469C">
        <w:rPr>
          <w:sz w:val="28"/>
          <w:szCs w:val="28"/>
          <w:lang w:val="uk-UA"/>
        </w:rPr>
        <w:t xml:space="preserve"> </w:t>
      </w:r>
      <w:r w:rsidRPr="0007626E">
        <w:rPr>
          <w:sz w:val="28"/>
          <w:szCs w:val="28"/>
        </w:rPr>
        <w:t>до 40 років – 3</w:t>
      </w:r>
    </w:p>
    <w:p w:rsidR="004E469C" w:rsidRDefault="00BF7EE4" w:rsidP="004E469C">
      <w:pPr>
        <w:ind w:left="360"/>
        <w:rPr>
          <w:sz w:val="28"/>
          <w:szCs w:val="28"/>
        </w:rPr>
      </w:pPr>
      <w:r w:rsidRPr="0007626E">
        <w:rPr>
          <w:rStyle w:val="FontStyle13"/>
          <w:noProof/>
        </w:rPr>
        <w:drawing>
          <wp:anchor distT="0" distB="0" distL="114300" distR="114300" simplePos="0" relativeHeight="251661312" behindDoc="0" locked="0" layoutInCell="1" allowOverlap="1" wp14:anchorId="2BF9CA88" wp14:editId="28DB7BFB">
            <wp:simplePos x="0" y="0"/>
            <wp:positionH relativeFrom="column">
              <wp:posOffset>1990725</wp:posOffset>
            </wp:positionH>
            <wp:positionV relativeFrom="paragraph">
              <wp:posOffset>170180</wp:posOffset>
            </wp:positionV>
            <wp:extent cx="476250" cy="633730"/>
            <wp:effectExtent l="0" t="0" r="0" b="0"/>
            <wp:wrapThrough wrapText="bothSides">
              <wp:wrapPolygon edited="0">
                <wp:start x="4320" y="1299"/>
                <wp:lineTo x="0" y="3246"/>
                <wp:lineTo x="0" y="19479"/>
                <wp:lineTo x="12096" y="19479"/>
                <wp:lineTo x="18144" y="18180"/>
                <wp:lineTo x="19872" y="5844"/>
                <wp:lineTo x="17280" y="1299"/>
                <wp:lineTo x="4320" y="1299"/>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633730"/>
                    </a:xfrm>
                    <a:prstGeom prst="rect">
                      <a:avLst/>
                    </a:prstGeom>
                    <a:noFill/>
                  </pic:spPr>
                </pic:pic>
              </a:graphicData>
            </a:graphic>
            <wp14:sizeRelH relativeFrom="page">
              <wp14:pctWidth>0</wp14:pctWidth>
            </wp14:sizeRelH>
            <wp14:sizeRelV relativeFrom="page">
              <wp14:pctHeight>0</wp14:pctHeight>
            </wp14:sizeRelV>
          </wp:anchor>
        </w:drawing>
      </w:r>
      <w:r w:rsidR="00E947E2" w:rsidRPr="0007626E">
        <w:rPr>
          <w:sz w:val="28"/>
          <w:szCs w:val="28"/>
        </w:rPr>
        <w:t xml:space="preserve">  </w:t>
      </w:r>
      <w:r>
        <w:rPr>
          <w:sz w:val="28"/>
          <w:szCs w:val="28"/>
        </w:rPr>
        <w:t xml:space="preserve">                </w:t>
      </w:r>
      <w:r w:rsidR="00E947E2" w:rsidRPr="0007626E">
        <w:rPr>
          <w:sz w:val="28"/>
          <w:szCs w:val="28"/>
        </w:rPr>
        <w:t xml:space="preserve"> </w:t>
      </w:r>
      <w:r w:rsidR="004E469C">
        <w:rPr>
          <w:sz w:val="28"/>
          <w:szCs w:val="28"/>
          <w:lang w:val="uk-UA"/>
        </w:rPr>
        <w:t xml:space="preserve"> </w:t>
      </w:r>
      <w:r w:rsidR="00E947E2" w:rsidRPr="0007626E">
        <w:rPr>
          <w:sz w:val="28"/>
          <w:szCs w:val="28"/>
        </w:rPr>
        <w:t>до 50 років – 3</w:t>
      </w:r>
    </w:p>
    <w:p w:rsidR="004E469C" w:rsidRDefault="004E469C" w:rsidP="004E469C">
      <w:pPr>
        <w:ind w:left="360"/>
        <w:rPr>
          <w:sz w:val="28"/>
          <w:szCs w:val="28"/>
        </w:rPr>
      </w:pPr>
      <w:r>
        <w:rPr>
          <w:sz w:val="28"/>
          <w:szCs w:val="28"/>
        </w:rPr>
        <w:t xml:space="preserve"> </w:t>
      </w:r>
    </w:p>
    <w:p w:rsidR="00E947E2" w:rsidRPr="00C600CA" w:rsidRDefault="004E469C" w:rsidP="004E469C">
      <w:pPr>
        <w:ind w:left="360"/>
        <w:rPr>
          <w:sz w:val="28"/>
          <w:szCs w:val="28"/>
          <w:lang w:val="uk-UA"/>
        </w:rPr>
      </w:pPr>
      <w:r>
        <w:rPr>
          <w:sz w:val="28"/>
          <w:szCs w:val="28"/>
        </w:rPr>
        <w:t xml:space="preserve"> За статтю: чоловіків – 4</w:t>
      </w:r>
      <w:r w:rsidR="00C600CA">
        <w:rPr>
          <w:sz w:val="28"/>
          <w:szCs w:val="28"/>
          <w:lang w:val="uk-UA"/>
        </w:rPr>
        <w:t xml:space="preserve">, </w:t>
      </w:r>
      <w:r w:rsidR="00C600CA">
        <w:rPr>
          <w:sz w:val="28"/>
          <w:szCs w:val="28"/>
        </w:rPr>
        <w:t>жінок -10</w:t>
      </w:r>
    </w:p>
    <w:p w:rsidR="00E947E2" w:rsidRPr="0007626E" w:rsidRDefault="00E947E2" w:rsidP="00C600CA">
      <w:pPr>
        <w:ind w:left="360" w:right="-1"/>
        <w:rPr>
          <w:rStyle w:val="FontStyle13"/>
        </w:rPr>
      </w:pPr>
      <w:r w:rsidRPr="0007626E">
        <w:rPr>
          <w:sz w:val="28"/>
          <w:szCs w:val="28"/>
        </w:rPr>
        <w:t xml:space="preserve">                                                                   </w:t>
      </w:r>
      <w:r w:rsidR="00C600CA">
        <w:rPr>
          <w:sz w:val="28"/>
          <w:szCs w:val="28"/>
        </w:rPr>
        <w:t xml:space="preserve">                </w:t>
      </w:r>
    </w:p>
    <w:p w:rsidR="00E947E2" w:rsidRPr="0007626E" w:rsidRDefault="00E947E2" w:rsidP="00E947E2">
      <w:pPr>
        <w:pStyle w:val="Style2"/>
        <w:widowControl/>
        <w:spacing w:line="276" w:lineRule="auto"/>
        <w:ind w:left="-284"/>
        <w:jc w:val="both"/>
        <w:rPr>
          <w:rStyle w:val="FontStyle13"/>
          <w:lang w:eastAsia="uk-UA"/>
        </w:rPr>
      </w:pPr>
      <w:r w:rsidRPr="0007626E">
        <w:rPr>
          <w:rStyle w:val="FontStyle13"/>
          <w:lang w:eastAsia="uk-UA"/>
        </w:rPr>
        <w:t>З них:</w:t>
      </w:r>
    </w:p>
    <w:p w:rsidR="00E947E2" w:rsidRPr="0007626E" w:rsidRDefault="009D0D75" w:rsidP="00E947E2">
      <w:pPr>
        <w:pStyle w:val="Style2"/>
        <w:widowControl/>
        <w:spacing w:line="276" w:lineRule="auto"/>
        <w:jc w:val="both"/>
        <w:rPr>
          <w:rStyle w:val="FontStyle13"/>
          <w:lang w:eastAsia="uk-UA"/>
        </w:rPr>
      </w:pPr>
      <w:r>
        <w:rPr>
          <w:rStyle w:val="FontStyle13"/>
          <w:lang w:eastAsia="uk-UA"/>
        </w:rPr>
        <w:t>Вища освіта – 13</w:t>
      </w:r>
    </w:p>
    <w:p w:rsidR="00E947E2" w:rsidRPr="0007626E" w:rsidRDefault="008A3C1A" w:rsidP="009D0D75">
      <w:pPr>
        <w:pStyle w:val="Style2"/>
        <w:widowControl/>
        <w:tabs>
          <w:tab w:val="left" w:pos="653"/>
        </w:tabs>
        <w:spacing w:line="276" w:lineRule="auto"/>
        <w:ind w:left="340"/>
        <w:jc w:val="both"/>
        <w:rPr>
          <w:rStyle w:val="FontStyle13"/>
          <w:lang w:eastAsia="uk-UA"/>
        </w:rPr>
      </w:pPr>
      <w:r w:rsidRPr="0007626E">
        <w:rPr>
          <w:noProof/>
          <w:sz w:val="28"/>
          <w:szCs w:val="28"/>
          <w:lang w:val="ru-RU"/>
        </w:rPr>
        <w:lastRenderedPageBreak/>
        <w:drawing>
          <wp:anchor distT="0" distB="0" distL="114300" distR="114300" simplePos="0" relativeHeight="251660288" behindDoc="0" locked="0" layoutInCell="1" allowOverlap="1" wp14:anchorId="3A890691" wp14:editId="35CDB3FB">
            <wp:simplePos x="0" y="0"/>
            <wp:positionH relativeFrom="column">
              <wp:posOffset>-266700</wp:posOffset>
            </wp:positionH>
            <wp:positionV relativeFrom="paragraph">
              <wp:posOffset>262890</wp:posOffset>
            </wp:positionV>
            <wp:extent cx="2743200" cy="1657350"/>
            <wp:effectExtent l="0" t="0" r="0" b="0"/>
            <wp:wrapSquare wrapText="bothSides"/>
            <wp:docPr id="62" name="Диаграмма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9D0D75">
        <w:rPr>
          <w:rStyle w:val="FontStyle13"/>
          <w:lang w:eastAsia="uk-UA"/>
        </w:rPr>
        <w:t>-</w:t>
      </w:r>
      <w:r w:rsidR="00E947E2" w:rsidRPr="0007626E">
        <w:rPr>
          <w:rStyle w:val="FontStyle13"/>
          <w:lang w:eastAsia="uk-UA"/>
        </w:rPr>
        <w:t xml:space="preserve">Спеціалістів </w:t>
      </w:r>
      <w:r w:rsidR="009D0D75">
        <w:rPr>
          <w:rStyle w:val="FontStyle13"/>
          <w:lang w:eastAsia="uk-UA"/>
        </w:rPr>
        <w:t>вищої категорії – 3</w:t>
      </w:r>
    </w:p>
    <w:p w:rsidR="00E947E2" w:rsidRPr="0007626E" w:rsidRDefault="00E947E2" w:rsidP="00E947E2">
      <w:pPr>
        <w:pStyle w:val="Style2"/>
        <w:widowControl/>
        <w:tabs>
          <w:tab w:val="left" w:pos="142"/>
          <w:tab w:val="left" w:pos="653"/>
        </w:tabs>
        <w:spacing w:line="276" w:lineRule="auto"/>
        <w:jc w:val="both"/>
        <w:rPr>
          <w:rStyle w:val="FontStyle13"/>
          <w:lang w:eastAsia="uk-UA"/>
        </w:rPr>
      </w:pPr>
      <w:r w:rsidRPr="0007626E">
        <w:rPr>
          <w:rStyle w:val="FontStyle13"/>
          <w:lang w:eastAsia="uk-UA"/>
        </w:rPr>
        <w:t>- Спеціалістів І категорії –  3</w:t>
      </w:r>
    </w:p>
    <w:p w:rsidR="00E947E2" w:rsidRPr="009D0D75" w:rsidRDefault="009D0D75" w:rsidP="00E947E2">
      <w:pPr>
        <w:pStyle w:val="Style7"/>
        <w:widowControl/>
        <w:spacing w:line="276" w:lineRule="auto"/>
        <w:jc w:val="both"/>
        <w:rPr>
          <w:rStyle w:val="FontStyle13"/>
          <w:lang w:val="uk-UA" w:eastAsia="uk-UA"/>
        </w:rPr>
      </w:pPr>
      <w:r w:rsidRPr="009D0D75">
        <w:rPr>
          <w:rStyle w:val="FontStyle13"/>
          <w:lang w:val="uk-UA" w:eastAsia="uk-UA"/>
        </w:rPr>
        <w:t xml:space="preserve">- Спеціалістів </w:t>
      </w:r>
      <w:r>
        <w:rPr>
          <w:rStyle w:val="FontStyle13"/>
          <w:lang w:eastAsia="uk-UA"/>
        </w:rPr>
        <w:t>II</w:t>
      </w:r>
      <w:r w:rsidRPr="009D0D75">
        <w:rPr>
          <w:rStyle w:val="FontStyle13"/>
          <w:lang w:val="uk-UA" w:eastAsia="uk-UA"/>
        </w:rPr>
        <w:t xml:space="preserve"> категорії –  3</w:t>
      </w:r>
    </w:p>
    <w:p w:rsidR="00E947E2" w:rsidRPr="009D0D75" w:rsidRDefault="008A3C1A" w:rsidP="00E947E2">
      <w:pPr>
        <w:pStyle w:val="Style7"/>
        <w:widowControl/>
        <w:spacing w:line="276" w:lineRule="auto"/>
        <w:jc w:val="both"/>
        <w:rPr>
          <w:rStyle w:val="FontStyle13"/>
          <w:lang w:val="uk-UA" w:eastAsia="uk-UA"/>
        </w:rPr>
      </w:pPr>
      <w:r>
        <w:rPr>
          <w:rStyle w:val="FontStyle13"/>
          <w:lang w:val="uk-UA" w:eastAsia="uk-UA"/>
        </w:rPr>
        <w:t>- Спеціалістів –  5</w:t>
      </w:r>
    </w:p>
    <w:p w:rsidR="00E947E2" w:rsidRPr="009D0D75" w:rsidRDefault="00E947E2" w:rsidP="00E947E2">
      <w:pPr>
        <w:pStyle w:val="Style7"/>
        <w:widowControl/>
        <w:spacing w:line="276" w:lineRule="auto"/>
        <w:jc w:val="both"/>
        <w:rPr>
          <w:rStyle w:val="FontStyle13"/>
          <w:spacing w:val="-30"/>
          <w:lang w:val="uk-UA" w:eastAsia="uk-UA"/>
        </w:rPr>
      </w:pPr>
      <w:r w:rsidRPr="009D0D75">
        <w:rPr>
          <w:rStyle w:val="FontStyle13"/>
          <w:lang w:val="uk-UA" w:eastAsia="uk-UA"/>
        </w:rPr>
        <w:t xml:space="preserve">- Старших учителів </w:t>
      </w:r>
      <w:r w:rsidR="008A3C1A">
        <w:rPr>
          <w:rStyle w:val="FontStyle13"/>
          <w:spacing w:val="-30"/>
          <w:lang w:val="uk-UA" w:eastAsia="uk-UA"/>
        </w:rPr>
        <w:t>–  3</w:t>
      </w:r>
    </w:p>
    <w:p w:rsidR="00E947E2" w:rsidRPr="0007626E" w:rsidRDefault="00E947E2" w:rsidP="00E947E2">
      <w:pPr>
        <w:pStyle w:val="Style2"/>
        <w:widowControl/>
        <w:spacing w:before="10" w:line="276" w:lineRule="auto"/>
        <w:jc w:val="both"/>
        <w:rPr>
          <w:rStyle w:val="FontStyle13"/>
          <w:b/>
          <w:bCs/>
          <w:u w:val="single"/>
        </w:rPr>
      </w:pPr>
    </w:p>
    <w:p w:rsidR="00E947E2" w:rsidRDefault="00E947E2" w:rsidP="00E947E2">
      <w:pPr>
        <w:pStyle w:val="Style2"/>
        <w:widowControl/>
        <w:spacing w:before="10" w:line="276" w:lineRule="auto"/>
        <w:jc w:val="both"/>
        <w:rPr>
          <w:rStyle w:val="FontStyle13"/>
          <w:b/>
          <w:bCs/>
          <w:u w:val="single"/>
        </w:rPr>
      </w:pPr>
    </w:p>
    <w:p w:rsidR="00E947E2" w:rsidRPr="0007626E" w:rsidRDefault="00E947E2" w:rsidP="00E947E2">
      <w:pPr>
        <w:pStyle w:val="Style2"/>
        <w:widowControl/>
        <w:spacing w:before="10" w:line="276" w:lineRule="auto"/>
        <w:jc w:val="both"/>
        <w:rPr>
          <w:rStyle w:val="FontStyle13"/>
          <w:b/>
          <w:bCs/>
          <w:u w:val="single"/>
        </w:rPr>
      </w:pPr>
    </w:p>
    <w:p w:rsidR="00E947E2" w:rsidRPr="0007626E" w:rsidRDefault="00E947E2" w:rsidP="00E947E2">
      <w:pPr>
        <w:pStyle w:val="Style2"/>
        <w:widowControl/>
        <w:spacing w:line="276" w:lineRule="auto"/>
        <w:jc w:val="both"/>
        <w:rPr>
          <w:rStyle w:val="FontStyle13"/>
        </w:rPr>
      </w:pPr>
      <w:r w:rsidRPr="0007626E">
        <w:rPr>
          <w:rStyle w:val="FontStyle13"/>
          <w:u w:val="single"/>
        </w:rPr>
        <w:t>Пройшли атестацію протягом 201</w:t>
      </w:r>
      <w:r w:rsidR="00EA13D0">
        <w:rPr>
          <w:rStyle w:val="FontStyle13"/>
          <w:u w:val="single"/>
        </w:rPr>
        <w:t>6</w:t>
      </w:r>
      <w:r w:rsidRPr="0007626E">
        <w:rPr>
          <w:rStyle w:val="FontStyle13"/>
          <w:u w:val="single"/>
        </w:rPr>
        <w:t>-201</w:t>
      </w:r>
      <w:r w:rsidR="00EA13D0">
        <w:rPr>
          <w:rStyle w:val="FontStyle13"/>
          <w:u w:val="single"/>
        </w:rPr>
        <w:t>7</w:t>
      </w:r>
      <w:r w:rsidRPr="0007626E">
        <w:rPr>
          <w:rStyle w:val="FontStyle13"/>
          <w:u w:val="single"/>
        </w:rPr>
        <w:t xml:space="preserve"> н.р.:</w:t>
      </w:r>
    </w:p>
    <w:p w:rsidR="00E947E2" w:rsidRPr="0007626E" w:rsidRDefault="00F6060F" w:rsidP="00E947E2">
      <w:pPr>
        <w:widowControl w:val="0"/>
        <w:numPr>
          <w:ilvl w:val="0"/>
          <w:numId w:val="148"/>
        </w:numPr>
        <w:autoSpaceDE w:val="0"/>
        <w:autoSpaceDN w:val="0"/>
        <w:adjustRightInd w:val="0"/>
        <w:spacing w:line="276" w:lineRule="auto"/>
        <w:ind w:left="0" w:firstLine="0"/>
        <w:jc w:val="both"/>
        <w:rPr>
          <w:rStyle w:val="FontStyle13"/>
        </w:rPr>
      </w:pPr>
      <w:r>
        <w:rPr>
          <w:rStyle w:val="FontStyle13"/>
          <w:lang w:val="uk-UA"/>
        </w:rPr>
        <w:t>Малько О.О</w:t>
      </w:r>
      <w:r w:rsidR="00E947E2" w:rsidRPr="0007626E">
        <w:rPr>
          <w:rStyle w:val="FontStyle13"/>
        </w:rPr>
        <w:t xml:space="preserve">. – вчитель </w:t>
      </w:r>
      <w:r>
        <w:rPr>
          <w:rStyle w:val="FontStyle13"/>
        </w:rPr>
        <w:t>початкових класів (присвоєно</w:t>
      </w:r>
      <w:r>
        <w:rPr>
          <w:rStyle w:val="FontStyle13"/>
          <w:lang w:val="uk-UA"/>
        </w:rPr>
        <w:t xml:space="preserve"> </w:t>
      </w:r>
      <w:r w:rsidRPr="0007626E">
        <w:rPr>
          <w:rStyle w:val="FontStyle13"/>
        </w:rPr>
        <w:t xml:space="preserve">кваліфікаційну категорію «спеціаліст </w:t>
      </w:r>
      <w:r>
        <w:rPr>
          <w:rStyle w:val="FontStyle13"/>
          <w:lang w:val="uk-UA"/>
        </w:rPr>
        <w:t>другої</w:t>
      </w:r>
      <w:r w:rsidRPr="0007626E">
        <w:rPr>
          <w:rStyle w:val="FontStyle13"/>
        </w:rPr>
        <w:t xml:space="preserve"> категорії»</w:t>
      </w:r>
      <w:r>
        <w:rPr>
          <w:rStyle w:val="FontStyle13"/>
        </w:rPr>
        <w:t xml:space="preserve"> </w:t>
      </w:r>
      <w:r w:rsidR="00E947E2" w:rsidRPr="0007626E">
        <w:rPr>
          <w:rStyle w:val="FontStyle13"/>
        </w:rPr>
        <w:t>);</w:t>
      </w:r>
    </w:p>
    <w:p w:rsidR="00E947E2" w:rsidRPr="0007626E" w:rsidRDefault="005F107A" w:rsidP="00E947E2">
      <w:pPr>
        <w:widowControl w:val="0"/>
        <w:numPr>
          <w:ilvl w:val="0"/>
          <w:numId w:val="148"/>
        </w:numPr>
        <w:autoSpaceDE w:val="0"/>
        <w:autoSpaceDN w:val="0"/>
        <w:adjustRightInd w:val="0"/>
        <w:spacing w:line="276" w:lineRule="auto"/>
        <w:ind w:left="0" w:firstLine="0"/>
        <w:jc w:val="both"/>
        <w:rPr>
          <w:rStyle w:val="FontStyle13"/>
        </w:rPr>
      </w:pPr>
      <w:r>
        <w:rPr>
          <w:rStyle w:val="FontStyle13"/>
          <w:lang w:val="uk-UA"/>
        </w:rPr>
        <w:t>Грязнова Н.О.</w:t>
      </w:r>
      <w:r w:rsidR="00E947E2" w:rsidRPr="0007626E">
        <w:rPr>
          <w:rStyle w:val="FontStyle13"/>
        </w:rPr>
        <w:t xml:space="preserve"> – вчитель </w:t>
      </w:r>
      <w:r>
        <w:rPr>
          <w:rStyle w:val="FontStyle13"/>
          <w:lang w:val="uk-UA"/>
        </w:rPr>
        <w:t>математики</w:t>
      </w:r>
      <w:r w:rsidR="00E947E2" w:rsidRPr="0007626E">
        <w:rPr>
          <w:rStyle w:val="FontStyle13"/>
        </w:rPr>
        <w:t xml:space="preserve"> (підтверджено кваліфікаційну катего</w:t>
      </w:r>
      <w:r>
        <w:rPr>
          <w:rStyle w:val="FontStyle13"/>
        </w:rPr>
        <w:t>рію «спеціаліст вищої категорії</w:t>
      </w:r>
      <w:r w:rsidR="00E947E2" w:rsidRPr="0007626E">
        <w:rPr>
          <w:rStyle w:val="FontStyle13"/>
        </w:rPr>
        <w:t>»</w:t>
      </w:r>
      <w:r>
        <w:rPr>
          <w:rStyle w:val="FontStyle13"/>
          <w:lang w:val="uk-UA"/>
        </w:rPr>
        <w:t xml:space="preserve"> та присвоєно звання </w:t>
      </w:r>
      <w:r w:rsidR="001E2EFA">
        <w:rPr>
          <w:rStyle w:val="FontStyle13"/>
          <w:lang w:val="uk-UA"/>
        </w:rPr>
        <w:t>«старший вчитель»</w:t>
      </w:r>
      <w:r w:rsidR="00E947E2" w:rsidRPr="0007626E">
        <w:rPr>
          <w:rStyle w:val="FontStyle13"/>
        </w:rPr>
        <w:t>);</w:t>
      </w:r>
    </w:p>
    <w:p w:rsidR="00E947E2" w:rsidRPr="0007626E" w:rsidRDefault="00E947E2" w:rsidP="00E947E2">
      <w:pPr>
        <w:widowControl w:val="0"/>
        <w:autoSpaceDE w:val="0"/>
        <w:autoSpaceDN w:val="0"/>
        <w:adjustRightInd w:val="0"/>
        <w:jc w:val="both"/>
        <w:rPr>
          <w:rStyle w:val="FontStyle13"/>
        </w:rPr>
      </w:pPr>
      <w:r w:rsidRPr="0007626E">
        <w:rPr>
          <w:rStyle w:val="FontStyle13"/>
          <w:u w:val="single"/>
        </w:rPr>
        <w:t>Кількість учнів</w:t>
      </w:r>
      <w:r w:rsidRPr="0007626E">
        <w:rPr>
          <w:rStyle w:val="FontStyle13"/>
        </w:rPr>
        <w:t>: 64</w:t>
      </w:r>
    </w:p>
    <w:p w:rsidR="00E947E2" w:rsidRPr="0007626E" w:rsidRDefault="00E947E2" w:rsidP="00E947E2">
      <w:pPr>
        <w:ind w:firstLine="399"/>
        <w:jc w:val="both"/>
        <w:rPr>
          <w:rStyle w:val="FontStyle13"/>
        </w:rPr>
      </w:pPr>
      <w:r w:rsidRPr="0007626E">
        <w:rPr>
          <w:rStyle w:val="FontStyle13"/>
        </w:rPr>
        <w:t>З них:</w:t>
      </w:r>
    </w:p>
    <w:p w:rsidR="00E947E2" w:rsidRPr="0007626E" w:rsidRDefault="00E947E2" w:rsidP="00E947E2">
      <w:pPr>
        <w:widowControl w:val="0"/>
        <w:numPr>
          <w:ilvl w:val="0"/>
          <w:numId w:val="145"/>
        </w:numPr>
        <w:autoSpaceDE w:val="0"/>
        <w:autoSpaceDN w:val="0"/>
        <w:adjustRightInd w:val="0"/>
        <w:spacing w:line="276" w:lineRule="auto"/>
        <w:ind w:left="0" w:firstLine="0"/>
        <w:jc w:val="both"/>
        <w:rPr>
          <w:rStyle w:val="FontStyle13"/>
        </w:rPr>
      </w:pPr>
      <w:r w:rsidRPr="0007626E">
        <w:rPr>
          <w:rStyle w:val="FontStyle13"/>
        </w:rPr>
        <w:t>1 – 4 класів –  21</w:t>
      </w:r>
    </w:p>
    <w:p w:rsidR="00E947E2" w:rsidRPr="0007626E" w:rsidRDefault="00E947E2" w:rsidP="00E947E2">
      <w:pPr>
        <w:widowControl w:val="0"/>
        <w:numPr>
          <w:ilvl w:val="0"/>
          <w:numId w:val="145"/>
        </w:numPr>
        <w:autoSpaceDE w:val="0"/>
        <w:autoSpaceDN w:val="0"/>
        <w:adjustRightInd w:val="0"/>
        <w:spacing w:line="276" w:lineRule="auto"/>
        <w:ind w:left="0" w:firstLine="0"/>
        <w:jc w:val="both"/>
        <w:rPr>
          <w:rStyle w:val="FontStyle13"/>
        </w:rPr>
      </w:pPr>
      <w:r w:rsidRPr="0007626E">
        <w:rPr>
          <w:rStyle w:val="FontStyle13"/>
        </w:rPr>
        <w:t>5 – 9 класів –  33</w:t>
      </w:r>
    </w:p>
    <w:p w:rsidR="00E947E2" w:rsidRPr="0007626E" w:rsidRDefault="00E947E2" w:rsidP="00E947E2">
      <w:pPr>
        <w:widowControl w:val="0"/>
        <w:numPr>
          <w:ilvl w:val="0"/>
          <w:numId w:val="145"/>
        </w:numPr>
        <w:autoSpaceDE w:val="0"/>
        <w:autoSpaceDN w:val="0"/>
        <w:adjustRightInd w:val="0"/>
        <w:spacing w:line="276" w:lineRule="auto"/>
        <w:ind w:left="0" w:firstLine="0"/>
        <w:jc w:val="both"/>
        <w:rPr>
          <w:rStyle w:val="FontStyle13"/>
        </w:rPr>
      </w:pPr>
      <w:r w:rsidRPr="0007626E">
        <w:rPr>
          <w:rStyle w:val="FontStyle13"/>
        </w:rPr>
        <w:t xml:space="preserve">10 -11 класи – </w:t>
      </w:r>
      <w:r w:rsidR="001E2EFA">
        <w:rPr>
          <w:rStyle w:val="FontStyle13"/>
        </w:rPr>
        <w:t>7</w:t>
      </w:r>
      <w:r w:rsidRPr="0007626E">
        <w:rPr>
          <w:rStyle w:val="FontStyle13"/>
        </w:rPr>
        <w:t xml:space="preserve"> </w:t>
      </w:r>
    </w:p>
    <w:p w:rsidR="00E947E2" w:rsidRPr="0007626E" w:rsidRDefault="00E947E2" w:rsidP="00E947E2">
      <w:pPr>
        <w:jc w:val="both"/>
        <w:rPr>
          <w:rStyle w:val="FontStyle13"/>
        </w:rPr>
      </w:pPr>
      <w:r w:rsidRPr="0007626E">
        <w:rPr>
          <w:rStyle w:val="FontStyle13"/>
          <w:u w:val="single"/>
        </w:rPr>
        <w:t xml:space="preserve">Кількість класів: </w:t>
      </w:r>
      <w:r w:rsidRPr="0007626E">
        <w:rPr>
          <w:rStyle w:val="FontStyle13"/>
        </w:rPr>
        <w:t>8</w:t>
      </w:r>
    </w:p>
    <w:p w:rsidR="00E947E2" w:rsidRPr="0007626E" w:rsidRDefault="00E947E2" w:rsidP="00E947E2">
      <w:pPr>
        <w:jc w:val="both"/>
        <w:rPr>
          <w:rStyle w:val="FontStyle13"/>
        </w:rPr>
      </w:pPr>
      <w:r w:rsidRPr="0007626E">
        <w:rPr>
          <w:rStyle w:val="FontStyle13"/>
          <w:u w:val="single"/>
        </w:rPr>
        <w:t>Мова навчання:</w:t>
      </w:r>
      <w:r w:rsidRPr="0007626E">
        <w:rPr>
          <w:rStyle w:val="FontStyle13"/>
        </w:rPr>
        <w:t xml:space="preserve"> українська</w:t>
      </w:r>
    </w:p>
    <w:p w:rsidR="00E947E2" w:rsidRPr="0007626E" w:rsidRDefault="00E947E2" w:rsidP="00E947E2">
      <w:pPr>
        <w:jc w:val="both"/>
        <w:rPr>
          <w:rStyle w:val="FontStyle13"/>
        </w:rPr>
      </w:pPr>
      <w:r w:rsidRPr="0007626E">
        <w:rPr>
          <w:rStyle w:val="FontStyle13"/>
          <w:u w:val="single"/>
        </w:rPr>
        <w:t>Іноземні мови:</w:t>
      </w:r>
      <w:r w:rsidRPr="0007626E">
        <w:rPr>
          <w:rStyle w:val="FontStyle13"/>
        </w:rPr>
        <w:t xml:space="preserve"> англійська</w:t>
      </w:r>
    </w:p>
    <w:p w:rsidR="00E947E2" w:rsidRPr="0007626E" w:rsidRDefault="00E947E2" w:rsidP="00E947E2">
      <w:pPr>
        <w:jc w:val="both"/>
        <w:rPr>
          <w:b/>
          <w:bCs/>
          <w:sz w:val="28"/>
          <w:szCs w:val="28"/>
          <w:u w:val="single"/>
        </w:rPr>
      </w:pPr>
    </w:p>
    <w:p w:rsidR="00E947E2" w:rsidRPr="0007626E" w:rsidRDefault="00E947E2" w:rsidP="00E947E2">
      <w:pPr>
        <w:jc w:val="both"/>
        <w:rPr>
          <w:sz w:val="28"/>
          <w:szCs w:val="28"/>
        </w:rPr>
      </w:pPr>
      <w:r w:rsidRPr="0007626E">
        <w:rPr>
          <w:b/>
          <w:bCs/>
          <w:sz w:val="28"/>
          <w:szCs w:val="28"/>
          <w:u w:val="single"/>
        </w:rPr>
        <w:t>Шкільне приміщення:</w:t>
      </w:r>
    </w:p>
    <w:p w:rsidR="00E947E2" w:rsidRPr="0007626E" w:rsidRDefault="00E947E2" w:rsidP="00E947E2">
      <w:pPr>
        <w:widowControl w:val="0"/>
        <w:numPr>
          <w:ilvl w:val="0"/>
          <w:numId w:val="149"/>
        </w:numPr>
        <w:autoSpaceDE w:val="0"/>
        <w:autoSpaceDN w:val="0"/>
        <w:adjustRightInd w:val="0"/>
        <w:spacing w:line="276" w:lineRule="auto"/>
        <w:ind w:left="0" w:firstLine="0"/>
        <w:jc w:val="both"/>
        <w:rPr>
          <w:sz w:val="28"/>
          <w:szCs w:val="28"/>
        </w:rPr>
      </w:pPr>
      <w:r w:rsidRPr="0007626E">
        <w:rPr>
          <w:sz w:val="28"/>
          <w:szCs w:val="28"/>
        </w:rPr>
        <w:t xml:space="preserve">  двоповерхове приміщення з актовою залою на ІІ поверсі та спортивною  залою на І поверсі.</w:t>
      </w:r>
    </w:p>
    <w:p w:rsidR="00E947E2" w:rsidRPr="0007626E" w:rsidRDefault="00E947E2" w:rsidP="00E947E2">
      <w:pPr>
        <w:jc w:val="both"/>
        <w:rPr>
          <w:b/>
          <w:sz w:val="28"/>
          <w:szCs w:val="28"/>
          <w:u w:val="single"/>
        </w:rPr>
      </w:pPr>
      <w:r w:rsidRPr="0007626E">
        <w:rPr>
          <w:b/>
          <w:sz w:val="28"/>
          <w:szCs w:val="28"/>
          <w:u w:val="single"/>
        </w:rPr>
        <w:t>Для забезпечення навчальної діяльності в школі обладнано:</w:t>
      </w:r>
    </w:p>
    <w:p w:rsidR="00E947E2" w:rsidRPr="0007626E" w:rsidRDefault="00E947E2" w:rsidP="00D70D06">
      <w:pPr>
        <w:numPr>
          <w:ilvl w:val="0"/>
          <w:numId w:val="150"/>
        </w:numPr>
        <w:spacing w:line="276" w:lineRule="auto"/>
        <w:ind w:left="0"/>
        <w:jc w:val="both"/>
        <w:rPr>
          <w:sz w:val="28"/>
          <w:szCs w:val="28"/>
        </w:rPr>
      </w:pPr>
      <w:r w:rsidRPr="0007626E">
        <w:rPr>
          <w:sz w:val="28"/>
          <w:szCs w:val="28"/>
        </w:rPr>
        <w:t>бібліотека;</w:t>
      </w:r>
    </w:p>
    <w:p w:rsidR="00E947E2" w:rsidRPr="0007626E" w:rsidRDefault="00E947E2" w:rsidP="00D70D06">
      <w:pPr>
        <w:numPr>
          <w:ilvl w:val="0"/>
          <w:numId w:val="150"/>
        </w:numPr>
        <w:spacing w:line="276" w:lineRule="auto"/>
        <w:ind w:left="0"/>
        <w:jc w:val="both"/>
        <w:rPr>
          <w:sz w:val="28"/>
          <w:szCs w:val="28"/>
        </w:rPr>
      </w:pPr>
      <w:r w:rsidRPr="0007626E">
        <w:rPr>
          <w:sz w:val="28"/>
          <w:szCs w:val="28"/>
        </w:rPr>
        <w:t>спортивна</w:t>
      </w:r>
      <w:r w:rsidR="001C5B70">
        <w:rPr>
          <w:sz w:val="28"/>
          <w:szCs w:val="28"/>
          <w:lang w:val="uk-UA"/>
        </w:rPr>
        <w:t xml:space="preserve"> </w:t>
      </w:r>
      <w:r w:rsidRPr="0007626E">
        <w:rPr>
          <w:sz w:val="28"/>
          <w:szCs w:val="28"/>
        </w:rPr>
        <w:t>зала;</w:t>
      </w:r>
    </w:p>
    <w:p w:rsidR="00E947E2" w:rsidRPr="0007626E" w:rsidRDefault="00E947E2" w:rsidP="00D70D06">
      <w:pPr>
        <w:numPr>
          <w:ilvl w:val="0"/>
          <w:numId w:val="150"/>
        </w:numPr>
        <w:spacing w:line="276" w:lineRule="auto"/>
        <w:jc w:val="both"/>
        <w:rPr>
          <w:sz w:val="28"/>
          <w:szCs w:val="28"/>
        </w:rPr>
      </w:pPr>
      <w:r w:rsidRPr="0007626E">
        <w:rPr>
          <w:sz w:val="28"/>
          <w:szCs w:val="28"/>
        </w:rPr>
        <w:lastRenderedPageBreak/>
        <w:t>актова зала (налічує 70 місць);</w:t>
      </w:r>
    </w:p>
    <w:p w:rsidR="00E947E2" w:rsidRPr="0007626E" w:rsidRDefault="00E947E2" w:rsidP="00D70D06">
      <w:pPr>
        <w:numPr>
          <w:ilvl w:val="0"/>
          <w:numId w:val="150"/>
        </w:numPr>
        <w:spacing w:line="276" w:lineRule="auto"/>
        <w:jc w:val="both"/>
        <w:rPr>
          <w:sz w:val="28"/>
          <w:szCs w:val="28"/>
        </w:rPr>
      </w:pPr>
      <w:r w:rsidRPr="0007626E">
        <w:rPr>
          <w:sz w:val="28"/>
          <w:szCs w:val="28"/>
        </w:rPr>
        <w:t>їдальня (налічує 42 місць);</w:t>
      </w:r>
    </w:p>
    <w:p w:rsidR="00E947E2" w:rsidRPr="0007626E" w:rsidRDefault="00E947E2" w:rsidP="00D70D06">
      <w:pPr>
        <w:numPr>
          <w:ilvl w:val="0"/>
          <w:numId w:val="150"/>
        </w:numPr>
        <w:spacing w:line="276" w:lineRule="auto"/>
        <w:jc w:val="both"/>
        <w:rPr>
          <w:sz w:val="28"/>
          <w:szCs w:val="28"/>
        </w:rPr>
      </w:pPr>
      <w:r w:rsidRPr="0007626E">
        <w:rPr>
          <w:sz w:val="28"/>
          <w:szCs w:val="28"/>
        </w:rPr>
        <w:t>комбінована майстерня .</w:t>
      </w:r>
    </w:p>
    <w:p w:rsidR="00E947E2" w:rsidRPr="0007626E" w:rsidRDefault="00E947E2" w:rsidP="00E947E2">
      <w:pPr>
        <w:ind w:firstLine="709"/>
        <w:jc w:val="both"/>
        <w:rPr>
          <w:sz w:val="28"/>
          <w:szCs w:val="28"/>
        </w:rPr>
      </w:pPr>
      <w:r w:rsidRPr="0007626E">
        <w:rPr>
          <w:sz w:val="28"/>
          <w:szCs w:val="28"/>
        </w:rPr>
        <w:t>У навчальному закладі обладнаний один комп’ютерний клас із загальною кількістю 7 комп’ютерів. Його конфігурація - 6 + 1 (шість комп’ютерів для учнів та один для вчителя).</w:t>
      </w:r>
    </w:p>
    <w:p w:rsidR="00E947E2" w:rsidRPr="0007626E" w:rsidRDefault="00E947E2" w:rsidP="00E947E2">
      <w:pPr>
        <w:jc w:val="both"/>
        <w:rPr>
          <w:sz w:val="28"/>
          <w:szCs w:val="28"/>
        </w:rPr>
      </w:pPr>
      <w:r w:rsidRPr="0007626E">
        <w:rPr>
          <w:sz w:val="28"/>
          <w:szCs w:val="28"/>
        </w:rPr>
        <w:t xml:space="preserve">Загальний книжковий фонд - 8252 </w:t>
      </w:r>
    </w:p>
    <w:p w:rsidR="00E947E2" w:rsidRPr="0007626E" w:rsidRDefault="00E947E2" w:rsidP="00E947E2">
      <w:pPr>
        <w:jc w:val="both"/>
        <w:rPr>
          <w:sz w:val="28"/>
          <w:szCs w:val="28"/>
        </w:rPr>
      </w:pPr>
      <w:r w:rsidRPr="0007626E">
        <w:rPr>
          <w:sz w:val="28"/>
          <w:szCs w:val="28"/>
        </w:rPr>
        <w:t xml:space="preserve">       Фонд підручників – 4445</w:t>
      </w:r>
    </w:p>
    <w:p w:rsidR="00E947E2" w:rsidRPr="0007626E" w:rsidRDefault="00E947E2" w:rsidP="00E947E2">
      <w:pPr>
        <w:jc w:val="both"/>
        <w:rPr>
          <w:sz w:val="28"/>
          <w:szCs w:val="28"/>
        </w:rPr>
      </w:pPr>
      <w:r w:rsidRPr="0007626E">
        <w:rPr>
          <w:sz w:val="28"/>
          <w:szCs w:val="28"/>
        </w:rPr>
        <w:t xml:space="preserve">       Художньої літератури - 3807</w:t>
      </w:r>
    </w:p>
    <w:p w:rsidR="00E947E2" w:rsidRPr="00CA1523" w:rsidRDefault="00E947E2" w:rsidP="00E947E2">
      <w:pPr>
        <w:jc w:val="both"/>
        <w:rPr>
          <w:sz w:val="28"/>
          <w:szCs w:val="28"/>
        </w:rPr>
      </w:pPr>
      <w:r>
        <w:rPr>
          <w:sz w:val="28"/>
          <w:szCs w:val="28"/>
        </w:rPr>
        <w:t xml:space="preserve">       Періодичних видань -  8</w:t>
      </w:r>
    </w:p>
    <w:p w:rsidR="00E947E2" w:rsidRPr="0007626E" w:rsidRDefault="00E947E2" w:rsidP="00E947E2">
      <w:pPr>
        <w:jc w:val="both"/>
        <w:rPr>
          <w:sz w:val="28"/>
          <w:szCs w:val="28"/>
        </w:rPr>
      </w:pPr>
      <w:r w:rsidRPr="0007626E">
        <w:rPr>
          <w:b/>
          <w:sz w:val="28"/>
          <w:szCs w:val="28"/>
          <w:u w:val="single"/>
        </w:rPr>
        <w:t>Тривалість уроку</w:t>
      </w:r>
      <w:r w:rsidRPr="0007626E">
        <w:rPr>
          <w:sz w:val="28"/>
          <w:szCs w:val="28"/>
        </w:rPr>
        <w:t xml:space="preserve"> </w:t>
      </w:r>
    </w:p>
    <w:p w:rsidR="00E947E2" w:rsidRPr="0007626E" w:rsidRDefault="00E947E2" w:rsidP="00E947E2">
      <w:pPr>
        <w:jc w:val="both"/>
        <w:rPr>
          <w:sz w:val="28"/>
          <w:szCs w:val="28"/>
        </w:rPr>
      </w:pPr>
      <w:r w:rsidRPr="0007626E">
        <w:rPr>
          <w:sz w:val="28"/>
          <w:szCs w:val="28"/>
        </w:rPr>
        <w:t>відповідно до діючих санітарно-гігієнічних норм режиму роботи</w:t>
      </w:r>
      <w:r w:rsidRPr="0007626E">
        <w:rPr>
          <w:b/>
          <w:sz w:val="28"/>
          <w:szCs w:val="28"/>
        </w:rPr>
        <w:t>:</w:t>
      </w:r>
      <w:r w:rsidRPr="0007626E">
        <w:rPr>
          <w:sz w:val="28"/>
          <w:szCs w:val="28"/>
        </w:rPr>
        <w:t xml:space="preserve"> </w:t>
      </w:r>
    </w:p>
    <w:p w:rsidR="00E947E2" w:rsidRPr="0007626E" w:rsidRDefault="00E947E2" w:rsidP="00D70D06">
      <w:pPr>
        <w:numPr>
          <w:ilvl w:val="0"/>
          <w:numId w:val="150"/>
        </w:numPr>
        <w:spacing w:line="276" w:lineRule="auto"/>
        <w:ind w:left="0"/>
        <w:jc w:val="both"/>
        <w:rPr>
          <w:sz w:val="28"/>
          <w:szCs w:val="28"/>
        </w:rPr>
      </w:pPr>
      <w:r w:rsidRPr="0007626E">
        <w:rPr>
          <w:sz w:val="28"/>
          <w:szCs w:val="28"/>
        </w:rPr>
        <w:t>в першому класі – 35 хвилин,</w:t>
      </w:r>
    </w:p>
    <w:p w:rsidR="00E947E2" w:rsidRPr="0007626E" w:rsidRDefault="00E947E2" w:rsidP="00D70D06">
      <w:pPr>
        <w:numPr>
          <w:ilvl w:val="0"/>
          <w:numId w:val="150"/>
        </w:numPr>
        <w:spacing w:line="276" w:lineRule="auto"/>
        <w:ind w:left="0"/>
        <w:jc w:val="both"/>
        <w:rPr>
          <w:sz w:val="28"/>
          <w:szCs w:val="28"/>
        </w:rPr>
      </w:pPr>
      <w:r w:rsidRPr="0007626E">
        <w:rPr>
          <w:sz w:val="28"/>
          <w:szCs w:val="28"/>
        </w:rPr>
        <w:t>в 2 - 4 класах – 40 хвилин,</w:t>
      </w:r>
    </w:p>
    <w:p w:rsidR="00E947E2" w:rsidRPr="0007626E" w:rsidRDefault="00E947E2" w:rsidP="00D70D06">
      <w:pPr>
        <w:numPr>
          <w:ilvl w:val="0"/>
          <w:numId w:val="150"/>
        </w:numPr>
        <w:spacing w:line="276" w:lineRule="auto"/>
        <w:ind w:left="0"/>
        <w:jc w:val="both"/>
        <w:rPr>
          <w:sz w:val="28"/>
          <w:szCs w:val="28"/>
        </w:rPr>
      </w:pPr>
      <w:r w:rsidRPr="0007626E">
        <w:rPr>
          <w:sz w:val="28"/>
          <w:szCs w:val="28"/>
        </w:rPr>
        <w:t>в 5 - 11 класах – 45 хвилин,</w:t>
      </w:r>
    </w:p>
    <w:p w:rsidR="00E947E2" w:rsidRPr="00D96AD1" w:rsidRDefault="00E947E2" w:rsidP="00E947E2">
      <w:pPr>
        <w:ind w:firstLine="709"/>
        <w:jc w:val="both"/>
        <w:rPr>
          <w:sz w:val="28"/>
          <w:szCs w:val="28"/>
        </w:rPr>
      </w:pPr>
      <w:r w:rsidRPr="0007626E">
        <w:rPr>
          <w:sz w:val="28"/>
          <w:szCs w:val="28"/>
        </w:rPr>
        <w:t>Перерви - тривалістю 10 та 20 хвилин. Для забезпечення належної організації гарячого харчування  впроваджено</w:t>
      </w:r>
      <w:r>
        <w:rPr>
          <w:sz w:val="28"/>
          <w:szCs w:val="28"/>
        </w:rPr>
        <w:t xml:space="preserve"> 2 великі перерви по 20 хвилин.</w:t>
      </w:r>
    </w:p>
    <w:p w:rsidR="00E947E2" w:rsidRPr="0007626E" w:rsidRDefault="00E947E2" w:rsidP="00E947E2">
      <w:pPr>
        <w:jc w:val="both"/>
        <w:rPr>
          <w:sz w:val="28"/>
          <w:szCs w:val="28"/>
        </w:rPr>
      </w:pPr>
      <w:r w:rsidRPr="0007626E">
        <w:rPr>
          <w:b/>
          <w:bCs/>
          <w:sz w:val="28"/>
          <w:szCs w:val="28"/>
          <w:u w:val="single"/>
        </w:rPr>
        <w:t>Режим роботи школи</w:t>
      </w:r>
      <w:r w:rsidRPr="0007626E">
        <w:rPr>
          <w:sz w:val="28"/>
          <w:szCs w:val="28"/>
        </w:rPr>
        <w:t xml:space="preserve"> </w:t>
      </w:r>
    </w:p>
    <w:p w:rsidR="00E947E2" w:rsidRPr="0007626E" w:rsidRDefault="00E947E2" w:rsidP="00E947E2">
      <w:pPr>
        <w:jc w:val="both"/>
        <w:rPr>
          <w:sz w:val="28"/>
          <w:szCs w:val="28"/>
        </w:rPr>
      </w:pPr>
      <w:r w:rsidRPr="0007626E">
        <w:rPr>
          <w:sz w:val="28"/>
          <w:szCs w:val="28"/>
        </w:rPr>
        <w:t xml:space="preserve">     Навчання проходить в одну зміну за розкладом дзвінків для учнів 5 – 11 класів:</w:t>
      </w:r>
    </w:p>
    <w:p w:rsidR="00E947E2" w:rsidRPr="0007626E" w:rsidRDefault="00E947E2" w:rsidP="00E947E2">
      <w:pPr>
        <w:ind w:firstLine="1701"/>
        <w:jc w:val="both"/>
        <w:rPr>
          <w:sz w:val="28"/>
          <w:szCs w:val="28"/>
        </w:rPr>
      </w:pPr>
      <w:r w:rsidRPr="0007626E">
        <w:rPr>
          <w:sz w:val="28"/>
          <w:szCs w:val="28"/>
        </w:rPr>
        <w:t>1 урок (8</w:t>
      </w:r>
      <w:r w:rsidRPr="0007626E">
        <w:rPr>
          <w:sz w:val="28"/>
          <w:szCs w:val="28"/>
          <w:u w:val="single"/>
          <w:vertAlign w:val="superscript"/>
        </w:rPr>
        <w:t>00</w:t>
      </w:r>
      <w:r w:rsidRPr="0007626E">
        <w:rPr>
          <w:sz w:val="28"/>
          <w:szCs w:val="28"/>
        </w:rPr>
        <w:t xml:space="preserve"> – 8</w:t>
      </w:r>
      <w:r w:rsidRPr="0007626E">
        <w:rPr>
          <w:sz w:val="28"/>
          <w:szCs w:val="28"/>
          <w:u w:val="single"/>
          <w:vertAlign w:val="superscript"/>
        </w:rPr>
        <w:t>45</w:t>
      </w:r>
      <w:r w:rsidRPr="0007626E">
        <w:rPr>
          <w:sz w:val="28"/>
          <w:szCs w:val="28"/>
        </w:rPr>
        <w:t>)</w:t>
      </w:r>
    </w:p>
    <w:p w:rsidR="00E947E2" w:rsidRPr="0007626E" w:rsidRDefault="00E947E2" w:rsidP="00E947E2">
      <w:pPr>
        <w:ind w:firstLine="1701"/>
        <w:jc w:val="both"/>
        <w:rPr>
          <w:sz w:val="28"/>
          <w:szCs w:val="28"/>
        </w:rPr>
      </w:pPr>
      <w:r w:rsidRPr="0007626E">
        <w:rPr>
          <w:sz w:val="28"/>
          <w:szCs w:val="28"/>
        </w:rPr>
        <w:t>2 урок (8</w:t>
      </w:r>
      <w:r w:rsidRPr="0007626E">
        <w:rPr>
          <w:sz w:val="28"/>
          <w:szCs w:val="28"/>
          <w:u w:val="single"/>
          <w:vertAlign w:val="superscript"/>
        </w:rPr>
        <w:t>55</w:t>
      </w:r>
      <w:r w:rsidRPr="0007626E">
        <w:rPr>
          <w:sz w:val="28"/>
          <w:szCs w:val="28"/>
        </w:rPr>
        <w:t xml:space="preserve"> – 9</w:t>
      </w:r>
      <w:r w:rsidRPr="0007626E">
        <w:rPr>
          <w:sz w:val="28"/>
          <w:szCs w:val="28"/>
          <w:u w:val="single"/>
          <w:vertAlign w:val="superscript"/>
        </w:rPr>
        <w:t>40</w:t>
      </w:r>
      <w:r w:rsidRPr="0007626E">
        <w:rPr>
          <w:sz w:val="28"/>
          <w:szCs w:val="28"/>
        </w:rPr>
        <w:t>)</w:t>
      </w:r>
    </w:p>
    <w:p w:rsidR="00E947E2" w:rsidRPr="0007626E" w:rsidRDefault="00E947E2" w:rsidP="00E947E2">
      <w:pPr>
        <w:ind w:firstLine="1701"/>
        <w:jc w:val="both"/>
        <w:rPr>
          <w:sz w:val="28"/>
          <w:szCs w:val="28"/>
        </w:rPr>
      </w:pPr>
      <w:r w:rsidRPr="0007626E">
        <w:rPr>
          <w:sz w:val="28"/>
          <w:szCs w:val="28"/>
        </w:rPr>
        <w:t>3 урок (10</w:t>
      </w:r>
      <w:r w:rsidRPr="0007626E">
        <w:rPr>
          <w:sz w:val="28"/>
          <w:szCs w:val="28"/>
          <w:u w:val="single"/>
          <w:vertAlign w:val="superscript"/>
        </w:rPr>
        <w:t>00</w:t>
      </w:r>
      <w:r w:rsidRPr="0007626E">
        <w:rPr>
          <w:sz w:val="28"/>
          <w:szCs w:val="28"/>
        </w:rPr>
        <w:t xml:space="preserve"> – 10</w:t>
      </w:r>
      <w:r w:rsidRPr="0007626E">
        <w:rPr>
          <w:sz w:val="28"/>
          <w:szCs w:val="28"/>
          <w:u w:val="single"/>
          <w:vertAlign w:val="superscript"/>
        </w:rPr>
        <w:t>45</w:t>
      </w:r>
      <w:r w:rsidRPr="0007626E">
        <w:rPr>
          <w:sz w:val="28"/>
          <w:szCs w:val="28"/>
        </w:rPr>
        <w:t>)</w:t>
      </w:r>
    </w:p>
    <w:p w:rsidR="00E947E2" w:rsidRPr="0007626E" w:rsidRDefault="00E947E2" w:rsidP="00E947E2">
      <w:pPr>
        <w:ind w:firstLine="1701"/>
        <w:jc w:val="both"/>
        <w:rPr>
          <w:sz w:val="28"/>
          <w:szCs w:val="28"/>
        </w:rPr>
      </w:pPr>
      <w:r w:rsidRPr="0007626E">
        <w:rPr>
          <w:sz w:val="28"/>
          <w:szCs w:val="28"/>
        </w:rPr>
        <w:t>4 урок (11</w:t>
      </w:r>
      <w:r w:rsidRPr="0007626E">
        <w:rPr>
          <w:sz w:val="28"/>
          <w:szCs w:val="28"/>
          <w:u w:val="single"/>
          <w:vertAlign w:val="superscript"/>
        </w:rPr>
        <w:t>05</w:t>
      </w:r>
      <w:r w:rsidRPr="0007626E">
        <w:rPr>
          <w:sz w:val="28"/>
          <w:szCs w:val="28"/>
        </w:rPr>
        <w:t xml:space="preserve"> – 11</w:t>
      </w:r>
      <w:r w:rsidRPr="0007626E">
        <w:rPr>
          <w:sz w:val="28"/>
          <w:szCs w:val="28"/>
          <w:u w:val="single"/>
          <w:vertAlign w:val="superscript"/>
        </w:rPr>
        <w:t>40</w:t>
      </w:r>
      <w:r w:rsidRPr="0007626E">
        <w:rPr>
          <w:sz w:val="28"/>
          <w:szCs w:val="28"/>
        </w:rPr>
        <w:t>)</w:t>
      </w:r>
    </w:p>
    <w:p w:rsidR="00E947E2" w:rsidRPr="0007626E" w:rsidRDefault="00E947E2" w:rsidP="00E947E2">
      <w:pPr>
        <w:ind w:firstLine="1701"/>
        <w:jc w:val="both"/>
        <w:rPr>
          <w:sz w:val="28"/>
          <w:szCs w:val="28"/>
        </w:rPr>
      </w:pPr>
      <w:r w:rsidRPr="0007626E">
        <w:rPr>
          <w:sz w:val="28"/>
          <w:szCs w:val="28"/>
        </w:rPr>
        <w:t>5 урок (12</w:t>
      </w:r>
      <w:r w:rsidRPr="0007626E">
        <w:rPr>
          <w:sz w:val="28"/>
          <w:szCs w:val="28"/>
          <w:u w:val="single"/>
          <w:vertAlign w:val="superscript"/>
        </w:rPr>
        <w:t>00</w:t>
      </w:r>
      <w:r w:rsidRPr="0007626E">
        <w:rPr>
          <w:sz w:val="28"/>
          <w:szCs w:val="28"/>
        </w:rPr>
        <w:t xml:space="preserve"> – 12</w:t>
      </w:r>
      <w:r w:rsidRPr="0007626E">
        <w:rPr>
          <w:sz w:val="28"/>
          <w:szCs w:val="28"/>
          <w:u w:val="single"/>
          <w:vertAlign w:val="superscript"/>
        </w:rPr>
        <w:t>45</w:t>
      </w:r>
      <w:r w:rsidRPr="0007626E">
        <w:rPr>
          <w:sz w:val="28"/>
          <w:szCs w:val="28"/>
        </w:rPr>
        <w:t>)</w:t>
      </w:r>
    </w:p>
    <w:p w:rsidR="00E947E2" w:rsidRPr="0007626E" w:rsidRDefault="00E947E2" w:rsidP="00E947E2">
      <w:pPr>
        <w:ind w:firstLine="1701"/>
        <w:jc w:val="both"/>
        <w:rPr>
          <w:sz w:val="28"/>
          <w:szCs w:val="28"/>
        </w:rPr>
      </w:pPr>
      <w:r w:rsidRPr="0007626E">
        <w:rPr>
          <w:sz w:val="28"/>
          <w:szCs w:val="28"/>
        </w:rPr>
        <w:t>6 урок (12</w:t>
      </w:r>
      <w:r w:rsidRPr="0007626E">
        <w:rPr>
          <w:sz w:val="28"/>
          <w:szCs w:val="28"/>
          <w:u w:val="single"/>
          <w:vertAlign w:val="superscript"/>
        </w:rPr>
        <w:t>55</w:t>
      </w:r>
      <w:r w:rsidRPr="0007626E">
        <w:rPr>
          <w:sz w:val="28"/>
          <w:szCs w:val="28"/>
        </w:rPr>
        <w:t xml:space="preserve"> – 13</w:t>
      </w:r>
      <w:r w:rsidRPr="0007626E">
        <w:rPr>
          <w:sz w:val="28"/>
          <w:szCs w:val="28"/>
          <w:u w:val="single"/>
          <w:vertAlign w:val="superscript"/>
        </w:rPr>
        <w:t>40</w:t>
      </w:r>
      <w:r w:rsidRPr="0007626E">
        <w:rPr>
          <w:sz w:val="28"/>
          <w:szCs w:val="28"/>
        </w:rPr>
        <w:t>)</w:t>
      </w:r>
    </w:p>
    <w:p w:rsidR="00E947E2" w:rsidRPr="0007626E" w:rsidRDefault="00E947E2" w:rsidP="00E947E2">
      <w:pPr>
        <w:ind w:firstLine="1701"/>
        <w:jc w:val="both"/>
        <w:rPr>
          <w:sz w:val="28"/>
          <w:szCs w:val="28"/>
        </w:rPr>
      </w:pPr>
      <w:r w:rsidRPr="0007626E">
        <w:rPr>
          <w:sz w:val="28"/>
          <w:szCs w:val="28"/>
        </w:rPr>
        <w:t>7 урок (13</w:t>
      </w:r>
      <w:r w:rsidRPr="0007626E">
        <w:rPr>
          <w:sz w:val="28"/>
          <w:szCs w:val="28"/>
          <w:u w:val="single"/>
          <w:vertAlign w:val="superscript"/>
        </w:rPr>
        <w:t>50</w:t>
      </w:r>
      <w:r w:rsidRPr="0007626E">
        <w:rPr>
          <w:sz w:val="28"/>
          <w:szCs w:val="28"/>
        </w:rPr>
        <w:t xml:space="preserve"> – 14</w:t>
      </w:r>
      <w:r w:rsidRPr="0007626E">
        <w:rPr>
          <w:sz w:val="28"/>
          <w:szCs w:val="28"/>
          <w:u w:val="single"/>
          <w:vertAlign w:val="superscript"/>
        </w:rPr>
        <w:t>35</w:t>
      </w:r>
      <w:r w:rsidRPr="0007626E">
        <w:rPr>
          <w:sz w:val="28"/>
          <w:szCs w:val="28"/>
        </w:rPr>
        <w:t>)</w:t>
      </w:r>
    </w:p>
    <w:p w:rsidR="00E947E2" w:rsidRPr="0007626E" w:rsidRDefault="00E947E2" w:rsidP="00E947E2">
      <w:pPr>
        <w:jc w:val="both"/>
        <w:rPr>
          <w:b/>
          <w:bCs/>
          <w:sz w:val="28"/>
          <w:szCs w:val="28"/>
          <w:u w:val="single"/>
        </w:rPr>
      </w:pPr>
    </w:p>
    <w:p w:rsidR="00502C04" w:rsidRDefault="00502C04" w:rsidP="00E947E2">
      <w:pPr>
        <w:jc w:val="center"/>
        <w:rPr>
          <w:b/>
          <w:bCs/>
          <w:sz w:val="28"/>
          <w:szCs w:val="28"/>
          <w:u w:val="single"/>
        </w:rPr>
      </w:pPr>
    </w:p>
    <w:p w:rsidR="00502C04" w:rsidRDefault="00502C04" w:rsidP="00E947E2">
      <w:pPr>
        <w:jc w:val="center"/>
        <w:rPr>
          <w:b/>
          <w:bCs/>
          <w:sz w:val="28"/>
          <w:szCs w:val="28"/>
          <w:u w:val="single"/>
        </w:rPr>
      </w:pPr>
    </w:p>
    <w:p w:rsidR="00502C04" w:rsidRDefault="00502C04" w:rsidP="00E947E2">
      <w:pPr>
        <w:jc w:val="center"/>
        <w:rPr>
          <w:b/>
          <w:bCs/>
          <w:sz w:val="28"/>
          <w:szCs w:val="28"/>
          <w:u w:val="single"/>
        </w:rPr>
      </w:pPr>
    </w:p>
    <w:p w:rsidR="00E947E2" w:rsidRPr="0007626E" w:rsidRDefault="00E947E2" w:rsidP="00E947E2">
      <w:pPr>
        <w:jc w:val="center"/>
        <w:rPr>
          <w:b/>
          <w:bCs/>
          <w:sz w:val="28"/>
          <w:szCs w:val="28"/>
          <w:u w:val="single"/>
        </w:rPr>
      </w:pPr>
      <w:r w:rsidRPr="0007626E">
        <w:rPr>
          <w:b/>
          <w:bCs/>
          <w:sz w:val="28"/>
          <w:szCs w:val="28"/>
          <w:u w:val="single"/>
        </w:rPr>
        <w:lastRenderedPageBreak/>
        <w:t>Характеристика контингенту учнів:</w:t>
      </w:r>
    </w:p>
    <w:p w:rsidR="00E947E2" w:rsidRPr="0007626E" w:rsidRDefault="00E947E2" w:rsidP="00E947E2">
      <w:pPr>
        <w:jc w:val="center"/>
        <w:rPr>
          <w:b/>
          <w:bCs/>
          <w:sz w:val="28"/>
          <w:szCs w:val="28"/>
          <w:u w:val="single"/>
        </w:rPr>
      </w:pPr>
    </w:p>
    <w:p w:rsidR="00E947E2" w:rsidRPr="0007626E" w:rsidRDefault="00E947E2" w:rsidP="00E947E2">
      <w:pPr>
        <w:jc w:val="both"/>
        <w:rPr>
          <w:sz w:val="28"/>
          <w:szCs w:val="28"/>
        </w:rPr>
      </w:pPr>
      <w:r w:rsidRPr="0007626E">
        <w:rPr>
          <w:sz w:val="28"/>
          <w:szCs w:val="28"/>
        </w:rPr>
        <w:t>За статтю:    чоловіча –  30 ,  жіноча –   34</w:t>
      </w:r>
    </w:p>
    <w:p w:rsidR="00E947E2" w:rsidRPr="0007626E" w:rsidRDefault="00E947E2" w:rsidP="00E947E2">
      <w:pPr>
        <w:jc w:val="both"/>
        <w:rPr>
          <w:sz w:val="28"/>
          <w:szCs w:val="28"/>
        </w:rPr>
      </w:pPr>
      <w:bookmarkStart w:id="1" w:name="OLE_LINK1"/>
      <w:r w:rsidRPr="0007626E">
        <w:rPr>
          <w:noProof/>
        </w:rPr>
        <w:drawing>
          <wp:inline distT="0" distB="0" distL="0" distR="0" wp14:anchorId="04487735" wp14:editId="6B11EF2A">
            <wp:extent cx="4572000" cy="2833687"/>
            <wp:effectExtent l="0" t="0" r="0" b="50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1"/>
    <w:p w:rsidR="00E947E2" w:rsidRPr="0007626E" w:rsidRDefault="00E947E2" w:rsidP="00E947E2">
      <w:pPr>
        <w:jc w:val="both"/>
        <w:rPr>
          <w:b/>
          <w:bCs/>
          <w:sz w:val="28"/>
          <w:szCs w:val="28"/>
          <w:u w:val="single"/>
        </w:rPr>
      </w:pPr>
    </w:p>
    <w:p w:rsidR="00E947E2" w:rsidRPr="0007626E" w:rsidRDefault="00E947E2" w:rsidP="00E947E2">
      <w:pPr>
        <w:jc w:val="both"/>
        <w:rPr>
          <w:b/>
          <w:bCs/>
          <w:sz w:val="28"/>
          <w:szCs w:val="28"/>
          <w:u w:val="single"/>
        </w:rPr>
      </w:pPr>
      <w:r w:rsidRPr="0007626E">
        <w:rPr>
          <w:b/>
          <w:bCs/>
          <w:sz w:val="28"/>
          <w:szCs w:val="28"/>
          <w:u w:val="single"/>
        </w:rPr>
        <w:t>Підвіз учнів:</w:t>
      </w:r>
    </w:p>
    <w:p w:rsidR="00E947E2" w:rsidRPr="0007626E" w:rsidRDefault="00E947E2" w:rsidP="00E947E2">
      <w:pPr>
        <w:jc w:val="both"/>
        <w:rPr>
          <w:sz w:val="28"/>
          <w:szCs w:val="28"/>
        </w:rPr>
      </w:pPr>
      <w:r w:rsidRPr="0007626E">
        <w:rPr>
          <w:sz w:val="28"/>
          <w:szCs w:val="28"/>
        </w:rPr>
        <w:t>Уч</w:t>
      </w:r>
      <w:r w:rsidR="00E07283">
        <w:rPr>
          <w:sz w:val="28"/>
          <w:szCs w:val="28"/>
        </w:rPr>
        <w:t>ні, що підвозяться до школи – 12</w:t>
      </w:r>
      <w:r w:rsidRPr="0007626E">
        <w:rPr>
          <w:sz w:val="28"/>
          <w:szCs w:val="28"/>
        </w:rPr>
        <w:t xml:space="preserve">  (із с. Громухи, с. Юр’ївка)</w:t>
      </w:r>
    </w:p>
    <w:p w:rsidR="00E947E2" w:rsidRPr="0007626E" w:rsidRDefault="00E947E2" w:rsidP="00E947E2">
      <w:pPr>
        <w:jc w:val="both"/>
        <w:rPr>
          <w:sz w:val="28"/>
          <w:szCs w:val="28"/>
        </w:rPr>
      </w:pPr>
      <w:r w:rsidRPr="0007626E">
        <w:rPr>
          <w:sz w:val="28"/>
          <w:szCs w:val="28"/>
        </w:rPr>
        <w:t>Підвіз здійснюється безкоштовно  (за рахунок сільської ради )</w:t>
      </w:r>
    </w:p>
    <w:p w:rsidR="00E947E2" w:rsidRPr="0007626E" w:rsidRDefault="003F4FF8" w:rsidP="00E947E2">
      <w:pPr>
        <w:jc w:val="both"/>
        <w:rPr>
          <w:sz w:val="28"/>
          <w:szCs w:val="28"/>
        </w:rPr>
      </w:pPr>
      <w:r>
        <w:rPr>
          <w:b/>
          <w:bCs/>
          <w:sz w:val="28"/>
          <w:szCs w:val="28"/>
          <w:u w:val="single"/>
        </w:rPr>
        <w:t>Випускників 2016 – 2017</w:t>
      </w:r>
      <w:r w:rsidR="00E947E2" w:rsidRPr="0007626E">
        <w:rPr>
          <w:b/>
          <w:bCs/>
          <w:sz w:val="28"/>
          <w:szCs w:val="28"/>
          <w:u w:val="single"/>
        </w:rPr>
        <w:t xml:space="preserve"> н. р.:</w:t>
      </w:r>
      <w:r w:rsidR="00E947E2" w:rsidRPr="0007626E">
        <w:rPr>
          <w:sz w:val="28"/>
          <w:szCs w:val="28"/>
        </w:rPr>
        <w:t xml:space="preserve">  </w:t>
      </w:r>
    </w:p>
    <w:p w:rsidR="00E947E2" w:rsidRPr="0007626E" w:rsidRDefault="003F4FF8" w:rsidP="00E947E2">
      <w:pPr>
        <w:jc w:val="both"/>
        <w:rPr>
          <w:sz w:val="28"/>
          <w:szCs w:val="28"/>
        </w:rPr>
      </w:pPr>
      <w:r>
        <w:rPr>
          <w:sz w:val="28"/>
          <w:szCs w:val="28"/>
        </w:rPr>
        <w:t>9 клас – 8</w:t>
      </w:r>
      <w:r w:rsidR="00E947E2" w:rsidRPr="0007626E">
        <w:rPr>
          <w:sz w:val="28"/>
          <w:szCs w:val="28"/>
        </w:rPr>
        <w:t xml:space="preserve">; </w:t>
      </w:r>
      <w:r>
        <w:rPr>
          <w:sz w:val="28"/>
          <w:szCs w:val="28"/>
        </w:rPr>
        <w:t>11 клас – 5.</w:t>
      </w:r>
    </w:p>
    <w:p w:rsidR="00E947E2" w:rsidRPr="0007626E" w:rsidRDefault="00E947E2" w:rsidP="00E947E2">
      <w:pPr>
        <w:jc w:val="both"/>
        <w:rPr>
          <w:sz w:val="28"/>
          <w:szCs w:val="28"/>
        </w:rPr>
      </w:pPr>
    </w:p>
    <w:p w:rsidR="00E947E2" w:rsidRPr="0007626E" w:rsidRDefault="00EE0DD1" w:rsidP="00E947E2">
      <w:pPr>
        <w:jc w:val="both"/>
        <w:rPr>
          <w:rStyle w:val="FontStyle13"/>
        </w:rPr>
      </w:pPr>
      <w:r>
        <w:rPr>
          <w:rStyle w:val="FontStyle13"/>
          <w:lang w:val="uk-UA"/>
        </w:rPr>
        <w:t>Гурткова робота</w:t>
      </w:r>
      <w:r w:rsidR="00E947E2" w:rsidRPr="0007626E">
        <w:rPr>
          <w:rStyle w:val="FontStyle13"/>
        </w:rPr>
        <w:t xml:space="preserve">:   </w:t>
      </w:r>
    </w:p>
    <w:p w:rsidR="00E947E2" w:rsidRPr="0007626E" w:rsidRDefault="00E947E2" w:rsidP="00D70D06">
      <w:pPr>
        <w:widowControl w:val="0"/>
        <w:numPr>
          <w:ilvl w:val="0"/>
          <w:numId w:val="152"/>
        </w:numPr>
        <w:autoSpaceDE w:val="0"/>
        <w:autoSpaceDN w:val="0"/>
        <w:adjustRightInd w:val="0"/>
        <w:spacing w:line="276" w:lineRule="auto"/>
        <w:ind w:left="0" w:hanging="11"/>
        <w:jc w:val="both"/>
        <w:rPr>
          <w:rStyle w:val="FontStyle13"/>
        </w:rPr>
      </w:pPr>
      <w:r w:rsidRPr="0007626E">
        <w:rPr>
          <w:rStyle w:val="FontStyle13"/>
        </w:rPr>
        <w:t xml:space="preserve">«Художня обробка деревини » - керівник Корнюша В.Ф.; </w:t>
      </w:r>
    </w:p>
    <w:p w:rsidR="00E947E2" w:rsidRPr="0011431A" w:rsidRDefault="00E947E2" w:rsidP="00D70D06">
      <w:pPr>
        <w:widowControl w:val="0"/>
        <w:numPr>
          <w:ilvl w:val="0"/>
          <w:numId w:val="152"/>
        </w:numPr>
        <w:autoSpaceDE w:val="0"/>
        <w:autoSpaceDN w:val="0"/>
        <w:adjustRightInd w:val="0"/>
        <w:spacing w:line="276" w:lineRule="auto"/>
        <w:ind w:left="0" w:hanging="11"/>
        <w:jc w:val="both"/>
        <w:rPr>
          <w:rStyle w:val="FontStyle13"/>
          <w:spacing w:val="20"/>
        </w:rPr>
      </w:pPr>
      <w:r w:rsidRPr="0007626E">
        <w:rPr>
          <w:rStyle w:val="FontStyle13"/>
        </w:rPr>
        <w:t>Екологічний  «Юкка»-  керівник Катеринюк І.П.</w:t>
      </w:r>
      <w:r w:rsidR="0011431A">
        <w:rPr>
          <w:rStyle w:val="FontStyle13"/>
          <w:lang w:val="uk-UA"/>
        </w:rPr>
        <w:t>;</w:t>
      </w:r>
    </w:p>
    <w:p w:rsidR="0011431A" w:rsidRPr="0011431A" w:rsidRDefault="0011431A" w:rsidP="00D70D06">
      <w:pPr>
        <w:widowControl w:val="0"/>
        <w:numPr>
          <w:ilvl w:val="0"/>
          <w:numId w:val="152"/>
        </w:numPr>
        <w:autoSpaceDE w:val="0"/>
        <w:autoSpaceDN w:val="0"/>
        <w:adjustRightInd w:val="0"/>
        <w:spacing w:line="276" w:lineRule="auto"/>
        <w:ind w:left="0" w:hanging="11"/>
        <w:jc w:val="both"/>
        <w:rPr>
          <w:rStyle w:val="FontStyle13"/>
          <w:spacing w:val="20"/>
        </w:rPr>
      </w:pPr>
      <w:r>
        <w:rPr>
          <w:rStyle w:val="FontStyle13"/>
          <w:lang w:val="uk-UA"/>
        </w:rPr>
        <w:t>Математичний «Інтеграл»- керівник Грязнова Н.О.;</w:t>
      </w:r>
    </w:p>
    <w:p w:rsidR="0011431A" w:rsidRPr="0007626E" w:rsidRDefault="00FB1254" w:rsidP="00D70D06">
      <w:pPr>
        <w:widowControl w:val="0"/>
        <w:numPr>
          <w:ilvl w:val="0"/>
          <w:numId w:val="152"/>
        </w:numPr>
        <w:autoSpaceDE w:val="0"/>
        <w:autoSpaceDN w:val="0"/>
        <w:adjustRightInd w:val="0"/>
        <w:spacing w:line="276" w:lineRule="auto"/>
        <w:ind w:left="0" w:hanging="11"/>
        <w:jc w:val="both"/>
        <w:rPr>
          <w:spacing w:val="20"/>
          <w:sz w:val="28"/>
          <w:szCs w:val="28"/>
        </w:rPr>
      </w:pPr>
      <w:r>
        <w:rPr>
          <w:rStyle w:val="FontStyle13"/>
          <w:lang w:val="uk-UA"/>
        </w:rPr>
        <w:t>Спортивний «Юний тенісист» - керівник Корнюша А.В.</w:t>
      </w:r>
    </w:p>
    <w:p w:rsidR="00E947E2" w:rsidRPr="0007626E" w:rsidRDefault="00E947E2" w:rsidP="00E947E2">
      <w:pPr>
        <w:jc w:val="center"/>
        <w:rPr>
          <w:b/>
          <w:bCs/>
          <w:sz w:val="28"/>
          <w:szCs w:val="28"/>
          <w:u w:val="single"/>
        </w:rPr>
      </w:pPr>
      <w:r w:rsidRPr="0007626E">
        <w:rPr>
          <w:b/>
          <w:bCs/>
          <w:sz w:val="28"/>
          <w:szCs w:val="28"/>
          <w:u w:val="single"/>
        </w:rPr>
        <w:lastRenderedPageBreak/>
        <w:t>Забезпечення учнів гарячим харчуванням:</w:t>
      </w:r>
    </w:p>
    <w:p w:rsidR="00E947E2" w:rsidRPr="0007626E" w:rsidRDefault="00E947E2" w:rsidP="00E947E2">
      <w:pPr>
        <w:jc w:val="center"/>
        <w:rPr>
          <w:b/>
          <w:bCs/>
          <w:sz w:val="28"/>
          <w:szCs w:val="28"/>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238"/>
        <w:gridCol w:w="1198"/>
        <w:gridCol w:w="3015"/>
        <w:gridCol w:w="1665"/>
        <w:gridCol w:w="1534"/>
      </w:tblGrid>
      <w:tr w:rsidR="00E947E2" w:rsidRPr="0007626E" w:rsidTr="00A139D2">
        <w:tc>
          <w:tcPr>
            <w:tcW w:w="2477" w:type="dxa"/>
            <w:gridSpan w:val="2"/>
            <w:vAlign w:val="center"/>
          </w:tcPr>
          <w:p w:rsidR="00E947E2" w:rsidRPr="0007626E" w:rsidRDefault="00E947E2" w:rsidP="00A139D2">
            <w:pPr>
              <w:jc w:val="both"/>
              <w:rPr>
                <w:b/>
                <w:bCs/>
                <w:szCs w:val="24"/>
                <w:u w:val="single"/>
              </w:rPr>
            </w:pPr>
            <w:r w:rsidRPr="0007626E">
              <w:rPr>
                <w:b/>
                <w:bCs/>
                <w:szCs w:val="24"/>
              </w:rPr>
              <w:t xml:space="preserve">Всього харчується учнів  </w:t>
            </w:r>
            <w:r w:rsidRPr="0007626E">
              <w:rPr>
                <w:b/>
                <w:bCs/>
                <w:szCs w:val="24"/>
                <w:u w:val="single"/>
              </w:rPr>
              <w:t>50%</w:t>
            </w:r>
          </w:p>
        </w:tc>
        <w:tc>
          <w:tcPr>
            <w:tcW w:w="4213" w:type="dxa"/>
            <w:gridSpan w:val="2"/>
            <w:vAlign w:val="center"/>
          </w:tcPr>
          <w:p w:rsidR="00E947E2" w:rsidRPr="0007626E" w:rsidRDefault="00E947E2" w:rsidP="00A139D2">
            <w:pPr>
              <w:jc w:val="both"/>
              <w:rPr>
                <w:b/>
                <w:bCs/>
                <w:szCs w:val="24"/>
                <w:u w:val="single"/>
              </w:rPr>
            </w:pPr>
            <w:r w:rsidRPr="0007626E">
              <w:rPr>
                <w:b/>
                <w:bCs/>
                <w:szCs w:val="24"/>
              </w:rPr>
              <w:t>Середня вартість обіду однієї дитини в день (грн</w:t>
            </w:r>
            <w:r w:rsidRPr="00E07283">
              <w:rPr>
                <w:b/>
                <w:bCs/>
                <w:szCs w:val="24"/>
              </w:rPr>
              <w:t xml:space="preserve">.)  </w:t>
            </w:r>
            <w:r w:rsidR="00E07283" w:rsidRPr="00E07283">
              <w:rPr>
                <w:b/>
                <w:bCs/>
                <w:szCs w:val="24"/>
                <w:u w:val="single"/>
                <w:lang w:val="uk-UA"/>
              </w:rPr>
              <w:t>7.00</w:t>
            </w:r>
            <w:r w:rsidRPr="00E07283">
              <w:rPr>
                <w:b/>
                <w:bCs/>
                <w:szCs w:val="24"/>
                <w:u w:val="single"/>
              </w:rPr>
              <w:t xml:space="preserve"> грн.</w:t>
            </w:r>
          </w:p>
          <w:p w:rsidR="00E947E2" w:rsidRPr="0007626E" w:rsidRDefault="00E947E2" w:rsidP="00A139D2">
            <w:pPr>
              <w:jc w:val="both"/>
              <w:rPr>
                <w:b/>
                <w:bCs/>
                <w:szCs w:val="24"/>
                <w:u w:val="single"/>
              </w:rPr>
            </w:pPr>
          </w:p>
        </w:tc>
        <w:tc>
          <w:tcPr>
            <w:tcW w:w="1665" w:type="dxa"/>
            <w:vMerge w:val="restart"/>
            <w:vAlign w:val="center"/>
          </w:tcPr>
          <w:p w:rsidR="00E947E2" w:rsidRPr="0007626E" w:rsidRDefault="00E947E2" w:rsidP="00A139D2">
            <w:pPr>
              <w:jc w:val="both"/>
              <w:rPr>
                <w:b/>
                <w:bCs/>
                <w:szCs w:val="24"/>
              </w:rPr>
            </w:pPr>
            <w:r w:rsidRPr="0007626E">
              <w:rPr>
                <w:b/>
                <w:bCs/>
                <w:szCs w:val="24"/>
              </w:rPr>
              <w:t>Безкоштовне забезпечення учнів початкових класів харчуванням</w:t>
            </w:r>
          </w:p>
        </w:tc>
        <w:tc>
          <w:tcPr>
            <w:tcW w:w="1534" w:type="dxa"/>
            <w:vMerge w:val="restart"/>
            <w:vAlign w:val="center"/>
          </w:tcPr>
          <w:p w:rsidR="00E947E2" w:rsidRPr="0007626E" w:rsidRDefault="00E947E2" w:rsidP="00A139D2">
            <w:pPr>
              <w:jc w:val="both"/>
              <w:rPr>
                <w:b/>
                <w:bCs/>
                <w:szCs w:val="24"/>
              </w:rPr>
            </w:pPr>
            <w:r w:rsidRPr="0007626E">
              <w:rPr>
                <w:b/>
                <w:bCs/>
                <w:szCs w:val="24"/>
              </w:rPr>
              <w:t xml:space="preserve">Кратність харчування </w:t>
            </w:r>
          </w:p>
        </w:tc>
      </w:tr>
      <w:tr w:rsidR="00E947E2" w:rsidRPr="0007626E" w:rsidTr="00A139D2">
        <w:tc>
          <w:tcPr>
            <w:tcW w:w="2477" w:type="dxa"/>
            <w:gridSpan w:val="2"/>
            <w:vAlign w:val="center"/>
          </w:tcPr>
          <w:p w:rsidR="00E947E2" w:rsidRPr="0007626E" w:rsidRDefault="00E947E2" w:rsidP="00A139D2">
            <w:pPr>
              <w:jc w:val="both"/>
              <w:rPr>
                <w:b/>
                <w:bCs/>
                <w:szCs w:val="24"/>
              </w:rPr>
            </w:pPr>
            <w:r w:rsidRPr="0007626E">
              <w:rPr>
                <w:b/>
                <w:bCs/>
                <w:szCs w:val="24"/>
              </w:rPr>
              <w:t>З них:</w:t>
            </w:r>
          </w:p>
        </w:tc>
        <w:tc>
          <w:tcPr>
            <w:tcW w:w="4213" w:type="dxa"/>
            <w:gridSpan w:val="2"/>
            <w:vAlign w:val="center"/>
          </w:tcPr>
          <w:p w:rsidR="00E947E2" w:rsidRPr="0007626E" w:rsidRDefault="00E947E2" w:rsidP="00A139D2">
            <w:pPr>
              <w:jc w:val="both"/>
              <w:rPr>
                <w:b/>
                <w:bCs/>
                <w:szCs w:val="24"/>
              </w:rPr>
            </w:pPr>
            <w:r w:rsidRPr="0007626E">
              <w:rPr>
                <w:b/>
                <w:bCs/>
                <w:szCs w:val="24"/>
              </w:rPr>
              <w:t>З них:</w:t>
            </w:r>
          </w:p>
        </w:tc>
        <w:tc>
          <w:tcPr>
            <w:tcW w:w="1665" w:type="dxa"/>
            <w:vMerge/>
            <w:vAlign w:val="center"/>
          </w:tcPr>
          <w:p w:rsidR="00E947E2" w:rsidRPr="0007626E" w:rsidRDefault="00E947E2" w:rsidP="00A139D2">
            <w:pPr>
              <w:jc w:val="both"/>
              <w:rPr>
                <w:szCs w:val="24"/>
              </w:rPr>
            </w:pPr>
          </w:p>
        </w:tc>
        <w:tc>
          <w:tcPr>
            <w:tcW w:w="1534" w:type="dxa"/>
            <w:vMerge/>
            <w:vAlign w:val="center"/>
          </w:tcPr>
          <w:p w:rsidR="00E947E2" w:rsidRPr="0007626E" w:rsidRDefault="00E947E2" w:rsidP="00A139D2">
            <w:pPr>
              <w:jc w:val="both"/>
              <w:rPr>
                <w:szCs w:val="24"/>
              </w:rPr>
            </w:pPr>
          </w:p>
        </w:tc>
      </w:tr>
      <w:tr w:rsidR="00E947E2" w:rsidRPr="0007626E" w:rsidTr="00A139D2">
        <w:tc>
          <w:tcPr>
            <w:tcW w:w="1239" w:type="dxa"/>
            <w:vAlign w:val="center"/>
          </w:tcPr>
          <w:p w:rsidR="00E947E2" w:rsidRPr="0007626E" w:rsidRDefault="00E947E2" w:rsidP="00A139D2">
            <w:pPr>
              <w:jc w:val="both"/>
              <w:rPr>
                <w:b/>
                <w:bCs/>
                <w:szCs w:val="24"/>
              </w:rPr>
            </w:pPr>
            <w:r w:rsidRPr="0007626E">
              <w:rPr>
                <w:b/>
                <w:bCs/>
                <w:szCs w:val="24"/>
              </w:rPr>
              <w:t>1-4 класів</w:t>
            </w:r>
          </w:p>
        </w:tc>
        <w:tc>
          <w:tcPr>
            <w:tcW w:w="1238" w:type="dxa"/>
            <w:vAlign w:val="center"/>
          </w:tcPr>
          <w:p w:rsidR="00E947E2" w:rsidRPr="0007626E" w:rsidRDefault="00E947E2" w:rsidP="00A139D2">
            <w:pPr>
              <w:jc w:val="both"/>
              <w:rPr>
                <w:b/>
                <w:bCs/>
                <w:szCs w:val="24"/>
              </w:rPr>
            </w:pPr>
            <w:r w:rsidRPr="0007626E">
              <w:rPr>
                <w:b/>
                <w:bCs/>
                <w:szCs w:val="24"/>
              </w:rPr>
              <w:t>5-11 класів</w:t>
            </w:r>
          </w:p>
        </w:tc>
        <w:tc>
          <w:tcPr>
            <w:tcW w:w="1198" w:type="dxa"/>
            <w:vAlign w:val="center"/>
          </w:tcPr>
          <w:p w:rsidR="00E947E2" w:rsidRPr="0007626E" w:rsidRDefault="00E947E2" w:rsidP="00A139D2">
            <w:pPr>
              <w:jc w:val="both"/>
              <w:rPr>
                <w:b/>
                <w:bCs/>
                <w:szCs w:val="24"/>
              </w:rPr>
            </w:pPr>
            <w:r w:rsidRPr="0007626E">
              <w:rPr>
                <w:b/>
                <w:bCs/>
                <w:szCs w:val="24"/>
              </w:rPr>
              <w:t>Кошти відділу освіти</w:t>
            </w:r>
          </w:p>
        </w:tc>
        <w:tc>
          <w:tcPr>
            <w:tcW w:w="3015" w:type="dxa"/>
            <w:vAlign w:val="center"/>
          </w:tcPr>
          <w:p w:rsidR="00E947E2" w:rsidRPr="0007626E" w:rsidRDefault="00E947E2" w:rsidP="00A139D2">
            <w:pPr>
              <w:jc w:val="both"/>
              <w:rPr>
                <w:b/>
                <w:bCs/>
                <w:szCs w:val="24"/>
              </w:rPr>
            </w:pPr>
            <w:r w:rsidRPr="0007626E">
              <w:rPr>
                <w:b/>
                <w:bCs/>
                <w:szCs w:val="24"/>
              </w:rPr>
              <w:t>Батьківські кошти</w:t>
            </w:r>
          </w:p>
        </w:tc>
        <w:tc>
          <w:tcPr>
            <w:tcW w:w="1665" w:type="dxa"/>
            <w:vMerge/>
            <w:vAlign w:val="center"/>
          </w:tcPr>
          <w:p w:rsidR="00E947E2" w:rsidRPr="0007626E" w:rsidRDefault="00E947E2" w:rsidP="00A139D2">
            <w:pPr>
              <w:jc w:val="both"/>
              <w:rPr>
                <w:szCs w:val="24"/>
              </w:rPr>
            </w:pPr>
          </w:p>
        </w:tc>
        <w:tc>
          <w:tcPr>
            <w:tcW w:w="1534" w:type="dxa"/>
            <w:vMerge/>
            <w:vAlign w:val="center"/>
          </w:tcPr>
          <w:p w:rsidR="00E947E2" w:rsidRPr="0007626E" w:rsidRDefault="00E947E2" w:rsidP="00A139D2">
            <w:pPr>
              <w:jc w:val="both"/>
              <w:rPr>
                <w:szCs w:val="24"/>
              </w:rPr>
            </w:pPr>
          </w:p>
        </w:tc>
      </w:tr>
      <w:tr w:rsidR="00E947E2" w:rsidRPr="0007626E" w:rsidTr="00A139D2">
        <w:tc>
          <w:tcPr>
            <w:tcW w:w="1239" w:type="dxa"/>
            <w:vAlign w:val="center"/>
          </w:tcPr>
          <w:p w:rsidR="00E947E2" w:rsidRPr="0007626E" w:rsidRDefault="00E07283" w:rsidP="00A139D2">
            <w:pPr>
              <w:jc w:val="both"/>
              <w:rPr>
                <w:szCs w:val="24"/>
              </w:rPr>
            </w:pPr>
            <w:r>
              <w:rPr>
                <w:szCs w:val="24"/>
              </w:rPr>
              <w:t>22</w:t>
            </w:r>
          </w:p>
          <w:p w:rsidR="00E947E2" w:rsidRPr="0007626E" w:rsidRDefault="00E947E2" w:rsidP="00A139D2">
            <w:pPr>
              <w:jc w:val="both"/>
              <w:rPr>
                <w:szCs w:val="24"/>
              </w:rPr>
            </w:pPr>
            <w:r w:rsidRPr="0007626E">
              <w:rPr>
                <w:szCs w:val="24"/>
              </w:rPr>
              <w:t>(100%)</w:t>
            </w:r>
          </w:p>
        </w:tc>
        <w:tc>
          <w:tcPr>
            <w:tcW w:w="1238" w:type="dxa"/>
            <w:vAlign w:val="center"/>
          </w:tcPr>
          <w:p w:rsidR="00E947E2" w:rsidRPr="00B5709B" w:rsidRDefault="00B5709B" w:rsidP="00A139D2">
            <w:pPr>
              <w:jc w:val="both"/>
              <w:rPr>
                <w:szCs w:val="24"/>
                <w:lang w:val="uk-UA"/>
              </w:rPr>
            </w:pPr>
            <w:r>
              <w:rPr>
                <w:szCs w:val="24"/>
                <w:lang w:val="uk-UA"/>
              </w:rPr>
              <w:t>35</w:t>
            </w:r>
          </w:p>
          <w:p w:rsidR="00E947E2" w:rsidRPr="0007626E" w:rsidRDefault="00E947E2" w:rsidP="00A139D2">
            <w:pPr>
              <w:jc w:val="both"/>
              <w:rPr>
                <w:szCs w:val="24"/>
              </w:rPr>
            </w:pPr>
            <w:r w:rsidRPr="0007626E">
              <w:rPr>
                <w:szCs w:val="24"/>
              </w:rPr>
              <w:t>( 98%)</w:t>
            </w:r>
          </w:p>
        </w:tc>
        <w:tc>
          <w:tcPr>
            <w:tcW w:w="1198" w:type="dxa"/>
            <w:vAlign w:val="center"/>
          </w:tcPr>
          <w:p w:rsidR="00E947E2" w:rsidRPr="00B5709B" w:rsidRDefault="00B5709B" w:rsidP="00A139D2">
            <w:pPr>
              <w:jc w:val="both"/>
              <w:rPr>
                <w:szCs w:val="24"/>
                <w:lang w:val="uk-UA"/>
              </w:rPr>
            </w:pPr>
            <w:r>
              <w:rPr>
                <w:szCs w:val="24"/>
                <w:lang w:val="uk-UA"/>
              </w:rPr>
              <w:t>7.00</w:t>
            </w:r>
          </w:p>
          <w:p w:rsidR="00E947E2" w:rsidRPr="0007626E" w:rsidRDefault="00E947E2" w:rsidP="00A139D2">
            <w:pPr>
              <w:jc w:val="both"/>
              <w:rPr>
                <w:szCs w:val="24"/>
              </w:rPr>
            </w:pPr>
            <w:r w:rsidRPr="0007626E">
              <w:rPr>
                <w:szCs w:val="24"/>
              </w:rPr>
              <w:t>(1-4 кл.)</w:t>
            </w:r>
          </w:p>
        </w:tc>
        <w:tc>
          <w:tcPr>
            <w:tcW w:w="3015" w:type="dxa"/>
            <w:vAlign w:val="center"/>
          </w:tcPr>
          <w:p w:rsidR="00E947E2" w:rsidRPr="0007626E" w:rsidRDefault="00E07283" w:rsidP="00A139D2">
            <w:pPr>
              <w:jc w:val="center"/>
              <w:rPr>
                <w:szCs w:val="24"/>
              </w:rPr>
            </w:pPr>
            <w:r>
              <w:rPr>
                <w:szCs w:val="24"/>
              </w:rPr>
              <w:t>5.</w:t>
            </w:r>
            <w:r w:rsidR="00B5709B">
              <w:rPr>
                <w:szCs w:val="24"/>
              </w:rPr>
              <w:t>0</w:t>
            </w:r>
            <w:r w:rsidR="00E947E2" w:rsidRPr="0007626E">
              <w:rPr>
                <w:szCs w:val="24"/>
              </w:rPr>
              <w:t>0</w:t>
            </w:r>
          </w:p>
        </w:tc>
        <w:tc>
          <w:tcPr>
            <w:tcW w:w="1665" w:type="dxa"/>
            <w:vAlign w:val="center"/>
          </w:tcPr>
          <w:p w:rsidR="00E947E2" w:rsidRPr="0007626E" w:rsidRDefault="00E947E2" w:rsidP="00A139D2">
            <w:pPr>
              <w:jc w:val="center"/>
              <w:rPr>
                <w:szCs w:val="24"/>
              </w:rPr>
            </w:pPr>
            <w:r w:rsidRPr="0007626E">
              <w:rPr>
                <w:szCs w:val="24"/>
              </w:rPr>
              <w:t>23</w:t>
            </w:r>
          </w:p>
        </w:tc>
        <w:tc>
          <w:tcPr>
            <w:tcW w:w="1534" w:type="dxa"/>
            <w:vAlign w:val="center"/>
          </w:tcPr>
          <w:p w:rsidR="00E947E2" w:rsidRPr="0007626E" w:rsidRDefault="00E947E2" w:rsidP="00A139D2">
            <w:pPr>
              <w:rPr>
                <w:szCs w:val="24"/>
              </w:rPr>
            </w:pPr>
            <w:r w:rsidRPr="0007626E">
              <w:rPr>
                <w:szCs w:val="24"/>
              </w:rPr>
              <w:t xml:space="preserve">одноразове  </w:t>
            </w:r>
          </w:p>
        </w:tc>
      </w:tr>
    </w:tbl>
    <w:p w:rsidR="00E947E2" w:rsidRPr="0007626E" w:rsidRDefault="00E947E2" w:rsidP="00E947E2">
      <w:pPr>
        <w:jc w:val="both"/>
        <w:rPr>
          <w:sz w:val="28"/>
          <w:szCs w:val="28"/>
        </w:rPr>
      </w:pPr>
      <w:r w:rsidRPr="0007626E">
        <w:rPr>
          <w:rStyle w:val="FontStyle13"/>
        </w:rPr>
        <w:t xml:space="preserve">     </w:t>
      </w:r>
    </w:p>
    <w:p w:rsidR="00E947E2" w:rsidRPr="0007626E" w:rsidRDefault="00E947E2" w:rsidP="00E947E2">
      <w:pPr>
        <w:jc w:val="both"/>
        <w:rPr>
          <w:b/>
          <w:bCs/>
          <w:sz w:val="28"/>
          <w:szCs w:val="28"/>
          <w:u w:val="single"/>
        </w:rPr>
      </w:pPr>
    </w:p>
    <w:p w:rsidR="00E947E2" w:rsidRPr="0007626E" w:rsidRDefault="00E947E2" w:rsidP="00E947E2">
      <w:pPr>
        <w:jc w:val="both"/>
        <w:rPr>
          <w:sz w:val="28"/>
          <w:szCs w:val="28"/>
        </w:rPr>
      </w:pPr>
      <w:r w:rsidRPr="0007626E">
        <w:rPr>
          <w:b/>
          <w:bCs/>
          <w:sz w:val="28"/>
          <w:szCs w:val="28"/>
          <w:u w:val="single"/>
        </w:rPr>
        <w:t>Режим харчування:</w:t>
      </w:r>
      <w:r w:rsidRPr="0007626E">
        <w:rPr>
          <w:sz w:val="28"/>
          <w:szCs w:val="28"/>
        </w:rPr>
        <w:t xml:space="preserve">   </w:t>
      </w:r>
    </w:p>
    <w:p w:rsidR="00E947E2" w:rsidRPr="0007626E" w:rsidRDefault="00E947E2" w:rsidP="00D70D06">
      <w:pPr>
        <w:widowControl w:val="0"/>
        <w:numPr>
          <w:ilvl w:val="0"/>
          <w:numId w:val="153"/>
        </w:numPr>
        <w:autoSpaceDE w:val="0"/>
        <w:autoSpaceDN w:val="0"/>
        <w:adjustRightInd w:val="0"/>
        <w:spacing w:line="276" w:lineRule="auto"/>
        <w:ind w:left="0" w:hanging="11"/>
        <w:jc w:val="both"/>
        <w:rPr>
          <w:sz w:val="28"/>
          <w:szCs w:val="28"/>
        </w:rPr>
      </w:pPr>
      <w:r w:rsidRPr="0007626E">
        <w:rPr>
          <w:sz w:val="28"/>
          <w:szCs w:val="28"/>
        </w:rPr>
        <w:t>Для учнів 1-4 класів  -   9.40 – 10.00</w:t>
      </w:r>
    </w:p>
    <w:p w:rsidR="00E947E2" w:rsidRPr="0007626E" w:rsidRDefault="00E947E2" w:rsidP="00D70D06">
      <w:pPr>
        <w:widowControl w:val="0"/>
        <w:numPr>
          <w:ilvl w:val="0"/>
          <w:numId w:val="153"/>
        </w:numPr>
        <w:autoSpaceDE w:val="0"/>
        <w:autoSpaceDN w:val="0"/>
        <w:adjustRightInd w:val="0"/>
        <w:spacing w:line="276" w:lineRule="auto"/>
        <w:ind w:left="0" w:hanging="11"/>
        <w:jc w:val="both"/>
        <w:rPr>
          <w:sz w:val="28"/>
          <w:szCs w:val="28"/>
        </w:rPr>
      </w:pPr>
      <w:r w:rsidRPr="0007626E">
        <w:rPr>
          <w:sz w:val="28"/>
          <w:szCs w:val="28"/>
        </w:rPr>
        <w:t>Для учнів 5-11 класів  -    11.40 – 12.00</w:t>
      </w:r>
    </w:p>
    <w:p w:rsidR="00E947E2" w:rsidRPr="0007626E" w:rsidRDefault="00E947E2" w:rsidP="00E947E2">
      <w:pPr>
        <w:widowControl w:val="0"/>
        <w:autoSpaceDE w:val="0"/>
        <w:autoSpaceDN w:val="0"/>
        <w:adjustRightInd w:val="0"/>
        <w:jc w:val="both"/>
        <w:rPr>
          <w:sz w:val="28"/>
          <w:szCs w:val="28"/>
        </w:rPr>
      </w:pPr>
    </w:p>
    <w:p w:rsidR="00E947E2" w:rsidRPr="0007626E" w:rsidRDefault="00E947E2" w:rsidP="00E947E2">
      <w:pPr>
        <w:jc w:val="both"/>
        <w:rPr>
          <w:b/>
          <w:bCs/>
          <w:sz w:val="28"/>
          <w:szCs w:val="28"/>
          <w:u w:val="single"/>
        </w:rPr>
      </w:pPr>
      <w:r w:rsidRPr="0007626E">
        <w:rPr>
          <w:b/>
          <w:bCs/>
          <w:sz w:val="28"/>
          <w:szCs w:val="28"/>
          <w:u w:val="single"/>
        </w:rPr>
        <w:t>Школа обладнана:</w:t>
      </w:r>
    </w:p>
    <w:p w:rsidR="00E947E2" w:rsidRPr="0007626E" w:rsidRDefault="00E947E2" w:rsidP="00D70D06">
      <w:pPr>
        <w:widowControl w:val="0"/>
        <w:numPr>
          <w:ilvl w:val="0"/>
          <w:numId w:val="154"/>
        </w:numPr>
        <w:autoSpaceDE w:val="0"/>
        <w:autoSpaceDN w:val="0"/>
        <w:adjustRightInd w:val="0"/>
        <w:spacing w:line="276" w:lineRule="auto"/>
        <w:ind w:left="0" w:firstLine="0"/>
        <w:jc w:val="both"/>
        <w:rPr>
          <w:sz w:val="28"/>
          <w:szCs w:val="28"/>
        </w:rPr>
      </w:pPr>
      <w:r w:rsidRPr="0007626E">
        <w:rPr>
          <w:sz w:val="28"/>
          <w:szCs w:val="28"/>
        </w:rPr>
        <w:t>котельнею  ;</w:t>
      </w:r>
    </w:p>
    <w:p w:rsidR="00E947E2" w:rsidRPr="0007626E" w:rsidRDefault="00E947E2" w:rsidP="00D70D06">
      <w:pPr>
        <w:widowControl w:val="0"/>
        <w:numPr>
          <w:ilvl w:val="0"/>
          <w:numId w:val="154"/>
        </w:numPr>
        <w:autoSpaceDE w:val="0"/>
        <w:autoSpaceDN w:val="0"/>
        <w:adjustRightInd w:val="0"/>
        <w:spacing w:line="276" w:lineRule="auto"/>
        <w:ind w:left="0" w:firstLine="0"/>
        <w:jc w:val="both"/>
        <w:rPr>
          <w:sz w:val="28"/>
          <w:szCs w:val="28"/>
        </w:rPr>
      </w:pPr>
      <w:r w:rsidRPr="0007626E">
        <w:rPr>
          <w:sz w:val="28"/>
          <w:szCs w:val="28"/>
        </w:rPr>
        <w:t>3-ма внутрішніми санвузлами;</w:t>
      </w:r>
    </w:p>
    <w:p w:rsidR="00E947E2" w:rsidRPr="0007626E" w:rsidRDefault="00E947E2" w:rsidP="00D70D06">
      <w:pPr>
        <w:widowControl w:val="0"/>
        <w:numPr>
          <w:ilvl w:val="0"/>
          <w:numId w:val="154"/>
        </w:numPr>
        <w:autoSpaceDE w:val="0"/>
        <w:autoSpaceDN w:val="0"/>
        <w:adjustRightInd w:val="0"/>
        <w:spacing w:line="276" w:lineRule="auto"/>
        <w:ind w:left="0" w:firstLine="0"/>
        <w:jc w:val="both"/>
        <w:rPr>
          <w:sz w:val="28"/>
          <w:szCs w:val="28"/>
        </w:rPr>
      </w:pPr>
      <w:r w:rsidRPr="0007626E">
        <w:rPr>
          <w:sz w:val="28"/>
          <w:szCs w:val="28"/>
        </w:rPr>
        <w:t>холодним  (централізоване) та гарячим (бойлерне) водопостачанням.</w:t>
      </w:r>
    </w:p>
    <w:p w:rsidR="00E947E2" w:rsidRPr="0007626E" w:rsidRDefault="00E947E2" w:rsidP="00E947E2">
      <w:pPr>
        <w:ind w:firstLine="709"/>
        <w:jc w:val="both"/>
        <w:rPr>
          <w:sz w:val="28"/>
          <w:szCs w:val="28"/>
        </w:rPr>
      </w:pPr>
    </w:p>
    <w:p w:rsidR="00E947E2" w:rsidRPr="0007626E" w:rsidRDefault="00E947E2" w:rsidP="00E947E2">
      <w:pPr>
        <w:ind w:firstLine="709"/>
        <w:jc w:val="both"/>
        <w:rPr>
          <w:sz w:val="28"/>
          <w:szCs w:val="28"/>
        </w:rPr>
      </w:pPr>
      <w:r w:rsidRPr="0007626E">
        <w:rPr>
          <w:sz w:val="28"/>
          <w:szCs w:val="28"/>
        </w:rPr>
        <w:t>Проектна потужність – 120 учнів.</w:t>
      </w:r>
    </w:p>
    <w:p w:rsidR="00E947E2" w:rsidRPr="0007626E" w:rsidRDefault="00E947E2" w:rsidP="00E947E2">
      <w:pPr>
        <w:ind w:firstLine="709"/>
        <w:jc w:val="both"/>
        <w:rPr>
          <w:sz w:val="28"/>
          <w:szCs w:val="28"/>
        </w:rPr>
      </w:pPr>
      <w:r w:rsidRPr="0007626E">
        <w:rPr>
          <w:sz w:val="28"/>
          <w:szCs w:val="28"/>
        </w:rPr>
        <w:t>Загальна площа всіх приміщень – 1447м².</w:t>
      </w:r>
    </w:p>
    <w:p w:rsidR="00E947E2" w:rsidRPr="0007626E" w:rsidRDefault="00E947E2" w:rsidP="00E947E2">
      <w:pPr>
        <w:ind w:firstLine="709"/>
        <w:jc w:val="both"/>
        <w:rPr>
          <w:sz w:val="28"/>
          <w:szCs w:val="28"/>
        </w:rPr>
      </w:pPr>
      <w:r w:rsidRPr="0007626E">
        <w:rPr>
          <w:sz w:val="28"/>
          <w:szCs w:val="28"/>
        </w:rPr>
        <w:t>Стан збереження задовільний, будівля й приміщення відповідають державними санітарним нормам облаштування та утримання загальноосвітніх навчальних закладів.</w:t>
      </w:r>
    </w:p>
    <w:p w:rsidR="00E947E2" w:rsidRPr="0007626E" w:rsidRDefault="00E947E2" w:rsidP="00E947E2">
      <w:pPr>
        <w:ind w:firstLine="709"/>
        <w:jc w:val="both"/>
        <w:rPr>
          <w:sz w:val="28"/>
          <w:szCs w:val="28"/>
        </w:rPr>
      </w:pPr>
      <w:r w:rsidRPr="0007626E">
        <w:rPr>
          <w:sz w:val="28"/>
          <w:szCs w:val="28"/>
        </w:rPr>
        <w:t>Медичне обслуговування учнів та працівників школи організовано відповідно до нормативно-правової бази. Щорічно, відповідно до вимог чинного законодавства, діти проходять медичне обстеження.</w:t>
      </w:r>
    </w:p>
    <w:p w:rsidR="00E947E2" w:rsidRPr="0007626E" w:rsidRDefault="00E947E2" w:rsidP="00E947E2">
      <w:pPr>
        <w:ind w:firstLine="709"/>
        <w:jc w:val="both"/>
        <w:rPr>
          <w:sz w:val="28"/>
          <w:szCs w:val="28"/>
        </w:rPr>
      </w:pPr>
      <w:r w:rsidRPr="0007626E">
        <w:rPr>
          <w:sz w:val="28"/>
          <w:szCs w:val="28"/>
        </w:rPr>
        <w:t xml:space="preserve">Школа забезпечує науково-теоретичну, гуманітарно-мовленнєву, загальнокультурну підготовку дітей. </w:t>
      </w:r>
    </w:p>
    <w:p w:rsidR="00B21352" w:rsidRPr="00E947E2" w:rsidRDefault="00B21352" w:rsidP="00B21352">
      <w:pPr>
        <w:jc w:val="center"/>
        <w:rPr>
          <w:b/>
          <w:sz w:val="32"/>
          <w:szCs w:val="32"/>
        </w:rPr>
      </w:pPr>
    </w:p>
    <w:p w:rsidR="00BA4A32" w:rsidRPr="0007626E" w:rsidRDefault="00BA4A32" w:rsidP="00BA4A32">
      <w:pPr>
        <w:jc w:val="both"/>
        <w:rPr>
          <w:b/>
          <w:sz w:val="28"/>
          <w:szCs w:val="28"/>
          <w:u w:val="single"/>
        </w:rPr>
      </w:pPr>
      <w:r w:rsidRPr="0007626E">
        <w:rPr>
          <w:b/>
          <w:sz w:val="28"/>
          <w:szCs w:val="28"/>
          <w:u w:val="single"/>
        </w:rPr>
        <w:lastRenderedPageBreak/>
        <w:t>Аналіз роботи закладу щодо виконання ст.53 Конституції України, ст.35 Закону України «Про освіту» (зі змінами), ст.6 Закону України «Про загальну середню освіту» ( зі змінами)</w:t>
      </w:r>
    </w:p>
    <w:p w:rsidR="00BA4A32" w:rsidRPr="0007626E" w:rsidRDefault="00BA4A32" w:rsidP="00BA4A32">
      <w:pPr>
        <w:ind w:firstLine="720"/>
        <w:jc w:val="both"/>
        <w:rPr>
          <w:sz w:val="28"/>
          <w:szCs w:val="28"/>
        </w:rPr>
      </w:pPr>
      <w:r w:rsidRPr="0007626E">
        <w:rPr>
          <w:b/>
          <w:color w:val="FF0000"/>
          <w:sz w:val="28"/>
          <w:szCs w:val="28"/>
        </w:rPr>
        <w:t xml:space="preserve"> </w:t>
      </w:r>
      <w:r w:rsidRPr="0007626E">
        <w:rPr>
          <w:sz w:val="28"/>
          <w:szCs w:val="28"/>
        </w:rPr>
        <w:t>Першочерговим завданням навчального закладу є задоволення потреб населення території обслуговування, їх культурних, освітніх прав і запитів.</w:t>
      </w:r>
    </w:p>
    <w:p w:rsidR="00BA4A32" w:rsidRPr="0007626E" w:rsidRDefault="00BA4A32" w:rsidP="00BA4A32">
      <w:pPr>
        <w:ind w:firstLine="708"/>
        <w:jc w:val="both"/>
        <w:rPr>
          <w:sz w:val="28"/>
          <w:szCs w:val="28"/>
        </w:rPr>
      </w:pPr>
      <w:r w:rsidRPr="0007626E">
        <w:rPr>
          <w:sz w:val="28"/>
          <w:szCs w:val="28"/>
        </w:rPr>
        <w:t xml:space="preserve">Згідно перепису дітей шкільного віку на території мікрорайону школи спостерігається стабільність демографічної ситуації. Усі діти шкільного віку, які підлягають навчанню, охоплені навчанням у загальноосвітніх навчальних закладах або ДНЗ. Контроль за проведенням  їх обліку здійснюється на виконання  рішення виконкому Ганнівської сільської ради про закріплення за школою території обслуговування.  Наказом по школі вулиці на території обслуговування закріпленні за конкретними педагогічними працівниками, які й здійснюють перепис дітей шкільного віку. Класні керівники випускних класів були відповідальні за збір довідок-підтверджень про працевлаштування своїх учнів (їх подальше навчання). Відповідальна особа  у школі, якою було призначено педагога-організатора Чернишин Л.М., звіряла списки дітей шкільного віку, складала відповідні звіти за встановленою формою впродовж навчального року.  З 80 дітей шкільного </w:t>
      </w:r>
      <w:r w:rsidR="00BF6A8A">
        <w:rPr>
          <w:sz w:val="28"/>
          <w:szCs w:val="28"/>
        </w:rPr>
        <w:t>віку в нашій школі навчалося 59</w:t>
      </w:r>
      <w:r w:rsidRPr="0007626E">
        <w:rPr>
          <w:sz w:val="28"/>
          <w:szCs w:val="28"/>
        </w:rPr>
        <w:t>.  Решта дітей навчалися в інших навчальних закладах, про що свідчать довідки, які підтверджують навчання у цих закладах.</w:t>
      </w:r>
    </w:p>
    <w:p w:rsidR="00BA4A32" w:rsidRPr="0007626E" w:rsidRDefault="00BA4A32" w:rsidP="00BA4A32">
      <w:pPr>
        <w:ind w:firstLine="840"/>
        <w:jc w:val="both"/>
        <w:rPr>
          <w:sz w:val="28"/>
          <w:szCs w:val="28"/>
        </w:rPr>
      </w:pPr>
      <w:r w:rsidRPr="0007626E">
        <w:rPr>
          <w:sz w:val="28"/>
          <w:szCs w:val="28"/>
        </w:rPr>
        <w:t>У зазначені терміни був проведений й облік працевлаштування випускників.</w:t>
      </w:r>
    </w:p>
    <w:p w:rsidR="00BA4A32" w:rsidRPr="0007626E" w:rsidRDefault="00AF0F7B" w:rsidP="00BA4A32">
      <w:pPr>
        <w:pStyle w:val="35"/>
        <w:ind w:left="0" w:firstLine="709"/>
        <w:jc w:val="both"/>
        <w:rPr>
          <w:sz w:val="28"/>
          <w:szCs w:val="28"/>
        </w:rPr>
      </w:pPr>
      <w:r>
        <w:rPr>
          <w:sz w:val="28"/>
          <w:szCs w:val="28"/>
          <w:lang w:val="ru-RU"/>
        </w:rPr>
        <w:t>За</w:t>
      </w:r>
      <w:r w:rsidR="00BA4A32" w:rsidRPr="0007626E">
        <w:rPr>
          <w:sz w:val="28"/>
          <w:szCs w:val="28"/>
        </w:rPr>
        <w:t xml:space="preserve"> останні 3 роки переважна частина  випускників 11 класу вступає до ВНЗ ІІІ-ІV рівнів акредитації. Але слід зазначити недостатній рівень підготовки випускників до ЗНО з </w:t>
      </w:r>
      <w:r>
        <w:rPr>
          <w:sz w:val="28"/>
          <w:szCs w:val="28"/>
        </w:rPr>
        <w:t xml:space="preserve">математики </w:t>
      </w:r>
      <w:r w:rsidR="00BA4A32" w:rsidRPr="0007626E">
        <w:rPr>
          <w:sz w:val="28"/>
          <w:szCs w:val="28"/>
        </w:rPr>
        <w:t xml:space="preserve"> (вчитель </w:t>
      </w:r>
      <w:r>
        <w:rPr>
          <w:sz w:val="28"/>
          <w:szCs w:val="28"/>
        </w:rPr>
        <w:t>Грязнова Н.О.)</w:t>
      </w:r>
      <w:r w:rsidR="00BA4A32" w:rsidRPr="0007626E">
        <w:rPr>
          <w:sz w:val="28"/>
          <w:szCs w:val="28"/>
        </w:rPr>
        <w:t xml:space="preserve">  З числа випускників 11 класу </w:t>
      </w:r>
      <w:r>
        <w:rPr>
          <w:sz w:val="28"/>
          <w:szCs w:val="28"/>
        </w:rPr>
        <w:t>Вовк Т.</w:t>
      </w:r>
      <w:r w:rsidR="00BA4A32" w:rsidRPr="0007626E">
        <w:rPr>
          <w:sz w:val="28"/>
          <w:szCs w:val="28"/>
        </w:rPr>
        <w:t xml:space="preserve"> за результатами ЗНО з </w:t>
      </w:r>
      <w:r>
        <w:rPr>
          <w:sz w:val="28"/>
          <w:szCs w:val="28"/>
        </w:rPr>
        <w:t xml:space="preserve">математики </w:t>
      </w:r>
      <w:r w:rsidR="00BA4A32" w:rsidRPr="0007626E">
        <w:rPr>
          <w:sz w:val="28"/>
          <w:szCs w:val="28"/>
        </w:rPr>
        <w:t>позбавлена права вступати до ВНЗ ІІІ-І</w:t>
      </w:r>
      <w:r w:rsidR="00BA4A32" w:rsidRPr="0007626E">
        <w:rPr>
          <w:sz w:val="28"/>
          <w:szCs w:val="28"/>
          <w:lang w:val="en-US"/>
        </w:rPr>
        <w:t>V</w:t>
      </w:r>
      <w:r w:rsidR="00BA4A32" w:rsidRPr="0007626E">
        <w:rPr>
          <w:sz w:val="28"/>
          <w:szCs w:val="28"/>
          <w:lang w:val="ru-RU"/>
        </w:rPr>
        <w:t xml:space="preserve"> </w:t>
      </w:r>
      <w:r w:rsidR="00BA4A32" w:rsidRPr="0007626E">
        <w:rPr>
          <w:sz w:val="28"/>
          <w:szCs w:val="28"/>
        </w:rPr>
        <w:t xml:space="preserve"> рівнів акредитації. На жаль, до 10 класу планує вступати лише 2 учнів. Інша частина випускників 9 класу будуть вступати до ВНЗ </w:t>
      </w:r>
      <w:r w:rsidR="006055E3">
        <w:rPr>
          <w:sz w:val="28"/>
          <w:szCs w:val="28"/>
        </w:rPr>
        <w:t>І-ІІ рівнів акредитації</w:t>
      </w:r>
      <w:r w:rsidR="00BA4A32" w:rsidRPr="0007626E">
        <w:rPr>
          <w:sz w:val="28"/>
          <w:szCs w:val="28"/>
        </w:rPr>
        <w:t xml:space="preserve">.  </w:t>
      </w:r>
    </w:p>
    <w:p w:rsidR="00BA4A32" w:rsidRPr="0007626E" w:rsidRDefault="00BA4A32" w:rsidP="00BA4A32">
      <w:pPr>
        <w:ind w:firstLine="708"/>
        <w:jc w:val="both"/>
        <w:rPr>
          <w:sz w:val="28"/>
          <w:szCs w:val="28"/>
        </w:rPr>
      </w:pPr>
      <w:r w:rsidRPr="0007626E">
        <w:rPr>
          <w:sz w:val="28"/>
          <w:szCs w:val="28"/>
        </w:rPr>
        <w:t xml:space="preserve">Відповідно до чинного Положення про індивідуальну форму навчання в загальноосвітніх навчальних закладах (зі змінами та доповненнями) протягом навчального року в школі було організоване індивідуальне одного учня  </w:t>
      </w:r>
      <w:r w:rsidR="006055E3">
        <w:rPr>
          <w:sz w:val="28"/>
          <w:szCs w:val="28"/>
        </w:rPr>
        <w:t>9</w:t>
      </w:r>
      <w:r w:rsidRPr="0007626E">
        <w:rPr>
          <w:sz w:val="28"/>
          <w:szCs w:val="28"/>
        </w:rPr>
        <w:t xml:space="preserve"> класу Форемного Богдана (вчителі Афонченко Л.М., Чернишин Л.М..). Індивідуальне навчання здійснювалося згідно із розкладом погодженим батьками і навчальною індивідуальною програмою.  </w:t>
      </w:r>
    </w:p>
    <w:p w:rsidR="00BA4A32" w:rsidRPr="0007626E" w:rsidRDefault="00BA4A32" w:rsidP="00BA4A32">
      <w:pPr>
        <w:shd w:val="clear" w:color="auto" w:fill="FFFFFF"/>
        <w:ind w:firstLine="993"/>
        <w:jc w:val="both"/>
        <w:rPr>
          <w:sz w:val="28"/>
          <w:szCs w:val="28"/>
        </w:rPr>
      </w:pPr>
      <w:r w:rsidRPr="0007626E">
        <w:rPr>
          <w:sz w:val="28"/>
          <w:szCs w:val="28"/>
        </w:rPr>
        <w:t>На жаль, ми констатуємо факт про збільшення кількості дітей-інвалідів у мікрорайоні школи, які потребують індивідуального навчання і батьки яких відмовляються від оформлення їх у спецзаклади.</w:t>
      </w:r>
    </w:p>
    <w:p w:rsidR="00BA4A32" w:rsidRPr="0007626E" w:rsidRDefault="00BA4A32" w:rsidP="00BA4A32">
      <w:pPr>
        <w:pStyle w:val="35"/>
        <w:ind w:left="0" w:firstLine="900"/>
        <w:jc w:val="both"/>
        <w:rPr>
          <w:sz w:val="28"/>
          <w:szCs w:val="28"/>
        </w:rPr>
      </w:pPr>
      <w:r w:rsidRPr="0007626E">
        <w:rPr>
          <w:sz w:val="28"/>
          <w:szCs w:val="28"/>
        </w:rPr>
        <w:t>Вчасно був проведений розподіл педагогічного навантаження вчителів, складений і погоджений з райСЕС розклад уроків .  Подані статистичні звіти до відділу освіти</w:t>
      </w:r>
      <w:r w:rsidR="0059512B">
        <w:rPr>
          <w:sz w:val="28"/>
          <w:szCs w:val="28"/>
        </w:rPr>
        <w:t>, молоді та спорту</w:t>
      </w:r>
      <w:r w:rsidRPr="0007626E">
        <w:rPr>
          <w:sz w:val="28"/>
          <w:szCs w:val="28"/>
        </w:rPr>
        <w:t xml:space="preserve"> Нововоукраїнської райдержадміністрації. Оформлені та перевірені особові справи учнів  школи, Алфавітна книга. Директором школи  та його заступником була спланована </w:t>
      </w:r>
      <w:r w:rsidRPr="0007626E">
        <w:rPr>
          <w:sz w:val="28"/>
          <w:szCs w:val="28"/>
        </w:rPr>
        <w:lastRenderedPageBreak/>
        <w:t xml:space="preserve">робота всіх підрозділів. Накази по школі регламентували також організацію гарячого харчування учнів та працівників школи та їх підвіз до місця навчання (роботи). </w:t>
      </w:r>
    </w:p>
    <w:p w:rsidR="00BA4A32" w:rsidRPr="0007626E" w:rsidRDefault="00BA4A32" w:rsidP="00BA4A32">
      <w:pPr>
        <w:pStyle w:val="35"/>
        <w:ind w:left="0" w:firstLine="900"/>
        <w:jc w:val="both"/>
        <w:rPr>
          <w:sz w:val="28"/>
          <w:szCs w:val="28"/>
        </w:rPr>
      </w:pPr>
      <w:r w:rsidRPr="0007626E">
        <w:rPr>
          <w:sz w:val="28"/>
          <w:szCs w:val="28"/>
        </w:rPr>
        <w:t>До 01 серпня було завершено ремонт та підготовку навчальних кабінетів та інших приміщень школи до 201</w:t>
      </w:r>
      <w:r w:rsidR="000F4796">
        <w:rPr>
          <w:sz w:val="28"/>
          <w:szCs w:val="28"/>
        </w:rPr>
        <w:t>7</w:t>
      </w:r>
      <w:r w:rsidRPr="0007626E">
        <w:rPr>
          <w:sz w:val="28"/>
          <w:szCs w:val="28"/>
        </w:rPr>
        <w:t>/201</w:t>
      </w:r>
      <w:r w:rsidR="000F4796">
        <w:rPr>
          <w:sz w:val="28"/>
          <w:szCs w:val="28"/>
        </w:rPr>
        <w:t>8</w:t>
      </w:r>
      <w:r w:rsidRPr="0007626E">
        <w:rPr>
          <w:sz w:val="28"/>
          <w:szCs w:val="28"/>
        </w:rPr>
        <w:t xml:space="preserve"> навчального року та проведений шкільний конкурс-огляд  кабінетів. Складено акти –дозволи на роботу кабінетів, спортивної зали. </w:t>
      </w:r>
    </w:p>
    <w:p w:rsidR="00D1498E" w:rsidRPr="0007626E" w:rsidRDefault="00D1498E" w:rsidP="00D1498E">
      <w:pPr>
        <w:jc w:val="both"/>
        <w:rPr>
          <w:b/>
          <w:sz w:val="28"/>
          <w:szCs w:val="28"/>
          <w:u w:val="single"/>
        </w:rPr>
      </w:pPr>
      <w:r w:rsidRPr="0007626E">
        <w:rPr>
          <w:b/>
          <w:sz w:val="28"/>
          <w:szCs w:val="28"/>
          <w:u w:val="single"/>
        </w:rPr>
        <w:t>Аналіз методичної роботи з педагогічними кадрами закладу. Визначення шляхів  вдосконалення роботи</w:t>
      </w:r>
    </w:p>
    <w:p w:rsidR="00BA4A32" w:rsidRPr="0007626E" w:rsidRDefault="00BA4A32" w:rsidP="00BA4A32">
      <w:pPr>
        <w:jc w:val="both"/>
        <w:rPr>
          <w:sz w:val="28"/>
          <w:szCs w:val="28"/>
        </w:rPr>
      </w:pPr>
    </w:p>
    <w:p w:rsidR="009D7A04" w:rsidRDefault="009D7A04" w:rsidP="00021DB2">
      <w:pPr>
        <w:ind w:firstLine="567"/>
        <w:jc w:val="both"/>
        <w:rPr>
          <w:sz w:val="28"/>
          <w:szCs w:val="28"/>
        </w:rPr>
      </w:pPr>
      <w:r>
        <w:rPr>
          <w:sz w:val="28"/>
          <w:szCs w:val="28"/>
        </w:rPr>
        <w:t>У 2016/2017</w:t>
      </w:r>
      <w:r w:rsidRPr="00DE3FE5">
        <w:rPr>
          <w:sz w:val="28"/>
          <w:szCs w:val="28"/>
        </w:rPr>
        <w:t xml:space="preserve"> навчальному році методична робота в школі здійснювалася з метою реалізації основних положень розпорядчих документів та комплексних програм розвитку освіти Міністерства освіти і науки України, управління  освіти, науки, молоді та спорту Кіровоградської обласної державної адміністрації, </w:t>
      </w:r>
      <w:r w:rsidRPr="00DE3FE5">
        <w:rPr>
          <w:sz w:val="28"/>
          <w:szCs w:val="26"/>
        </w:rPr>
        <w:t xml:space="preserve">Кіровоградського обласного інституту післядипломної педагогічної освіти імені В.Сухомлинського, відділу освіти, молоді та спорту Новоукраїнської районної державної адміністрації </w:t>
      </w:r>
      <w:r w:rsidRPr="00DE3FE5">
        <w:rPr>
          <w:sz w:val="28"/>
          <w:szCs w:val="28"/>
        </w:rPr>
        <w:t xml:space="preserve">та спрямовувалася на одержання нових педагогічних знань, інноваційну і науково-дослідницьку діяльність педагогів школи, підвищення ефективності організації навчально-виховного процесу, вдосконалення педагогічної майстерності вчителів, а також відповідно до завдань, визначених у наказі по школі №107 від </w:t>
      </w:r>
      <w:r>
        <w:rPr>
          <w:sz w:val="28"/>
          <w:szCs w:val="28"/>
        </w:rPr>
        <w:t>25 серпня 2016 року</w:t>
      </w:r>
      <w:r w:rsidRPr="00DE3FE5">
        <w:rPr>
          <w:sz w:val="28"/>
          <w:szCs w:val="28"/>
        </w:rPr>
        <w:t xml:space="preserve"> «Про організацію методичної робот</w:t>
      </w:r>
      <w:r>
        <w:rPr>
          <w:sz w:val="28"/>
          <w:szCs w:val="28"/>
        </w:rPr>
        <w:t>и з педагогічними кадрами в 2016/2017</w:t>
      </w:r>
      <w:r w:rsidRPr="00DE3FE5">
        <w:rPr>
          <w:sz w:val="28"/>
          <w:szCs w:val="28"/>
        </w:rPr>
        <w:t xml:space="preserve"> навчальному році». </w:t>
      </w:r>
    </w:p>
    <w:p w:rsidR="009D7A04" w:rsidRDefault="009D7A04" w:rsidP="00021DB2">
      <w:pPr>
        <w:ind w:firstLine="567"/>
        <w:jc w:val="both"/>
        <w:rPr>
          <w:sz w:val="28"/>
          <w:szCs w:val="28"/>
        </w:rPr>
      </w:pPr>
      <w:r w:rsidRPr="00DE3FE5">
        <w:rPr>
          <w:sz w:val="28"/>
          <w:szCs w:val="28"/>
        </w:rPr>
        <w:t>Організація методичної служби з</w:t>
      </w:r>
      <w:r>
        <w:rPr>
          <w:sz w:val="28"/>
          <w:szCs w:val="28"/>
        </w:rPr>
        <w:t xml:space="preserve">дійснювалася на основі річного, </w:t>
      </w:r>
      <w:r w:rsidRPr="00DE3FE5">
        <w:rPr>
          <w:sz w:val="28"/>
          <w:szCs w:val="28"/>
        </w:rPr>
        <w:t xml:space="preserve">місячного та тижневого планів роботи. Методична робота була сконцентрована </w:t>
      </w:r>
      <w:r>
        <w:rPr>
          <w:sz w:val="28"/>
          <w:szCs w:val="28"/>
        </w:rPr>
        <w:t>навколо виконання  пріоритетних завдань педагогічного колективу:</w:t>
      </w:r>
    </w:p>
    <w:p w:rsidR="009D7A04" w:rsidRPr="00DE3FE5" w:rsidRDefault="009D7A04" w:rsidP="00021DB2">
      <w:pPr>
        <w:pStyle w:val="af2"/>
        <w:numPr>
          <w:ilvl w:val="0"/>
          <w:numId w:val="156"/>
        </w:numPr>
        <w:tabs>
          <w:tab w:val="left" w:pos="284"/>
        </w:tabs>
        <w:contextualSpacing/>
        <w:rPr>
          <w:sz w:val="28"/>
          <w:szCs w:val="28"/>
        </w:rPr>
      </w:pPr>
      <w:r w:rsidRPr="00DE3FE5">
        <w:rPr>
          <w:sz w:val="28"/>
          <w:szCs w:val="28"/>
        </w:rPr>
        <w:t>підвищення якості знань учнів з базових предметів навчального плану;</w:t>
      </w:r>
    </w:p>
    <w:p w:rsidR="009D7A04" w:rsidRPr="00DE3FE5" w:rsidRDefault="009D7A04" w:rsidP="00021DB2">
      <w:pPr>
        <w:pStyle w:val="af2"/>
        <w:numPr>
          <w:ilvl w:val="0"/>
          <w:numId w:val="156"/>
        </w:numPr>
        <w:tabs>
          <w:tab w:val="left" w:pos="284"/>
        </w:tabs>
        <w:contextualSpacing/>
        <w:rPr>
          <w:sz w:val="28"/>
          <w:szCs w:val="28"/>
        </w:rPr>
      </w:pPr>
      <w:r w:rsidRPr="00DE3FE5">
        <w:rPr>
          <w:sz w:val="28"/>
          <w:szCs w:val="28"/>
        </w:rPr>
        <w:t>підвищення теоретичної, науково-методичної підготовки педагогічних працівників шляхом організації методичних об’єднань учителів-предметників;</w:t>
      </w:r>
    </w:p>
    <w:p w:rsidR="009D7A04" w:rsidRPr="00DE3FE5" w:rsidRDefault="009D7A04" w:rsidP="00021DB2">
      <w:pPr>
        <w:pStyle w:val="af2"/>
        <w:numPr>
          <w:ilvl w:val="0"/>
          <w:numId w:val="156"/>
        </w:numPr>
        <w:tabs>
          <w:tab w:val="left" w:pos="284"/>
        </w:tabs>
        <w:contextualSpacing/>
        <w:rPr>
          <w:sz w:val="28"/>
          <w:szCs w:val="28"/>
        </w:rPr>
      </w:pPr>
      <w:r w:rsidRPr="00DE3FE5">
        <w:rPr>
          <w:sz w:val="28"/>
          <w:szCs w:val="28"/>
        </w:rPr>
        <w:t>безперервне вдосконалення рівня педагогічної майстерності учителів, їхньої ерудиції й компетентності в галузі навчальних предметів  і методики їх викладання.</w:t>
      </w:r>
    </w:p>
    <w:p w:rsidR="009D7A04" w:rsidRPr="00DE3FE5" w:rsidRDefault="009D7A04" w:rsidP="00021DB2">
      <w:pPr>
        <w:jc w:val="both"/>
        <w:rPr>
          <w:sz w:val="28"/>
          <w:szCs w:val="28"/>
        </w:rPr>
      </w:pPr>
      <w:r w:rsidRPr="00DE3FE5">
        <w:rPr>
          <w:sz w:val="28"/>
          <w:szCs w:val="28"/>
        </w:rPr>
        <w:t xml:space="preserve">    Роботу педагогічного колективу було спрямовано на реалі</w:t>
      </w:r>
      <w:r>
        <w:rPr>
          <w:sz w:val="28"/>
          <w:szCs w:val="28"/>
        </w:rPr>
        <w:t>зацію науково-методичної теми «</w:t>
      </w:r>
      <w:r w:rsidRPr="00DE3FE5">
        <w:rPr>
          <w:sz w:val="28"/>
          <w:szCs w:val="28"/>
        </w:rPr>
        <w:t>Розвиток творчого потенціалу вчителів і формування особистості школяра шляхом впровадження інноваційних техноло</w:t>
      </w:r>
      <w:r>
        <w:rPr>
          <w:sz w:val="28"/>
          <w:szCs w:val="28"/>
        </w:rPr>
        <w:t>гій в навчально-виховний процес»</w:t>
      </w:r>
      <w:r w:rsidRPr="00DE3FE5">
        <w:rPr>
          <w:sz w:val="28"/>
          <w:szCs w:val="28"/>
        </w:rPr>
        <w:t xml:space="preserve"> та виконання таких завдань: </w:t>
      </w:r>
    </w:p>
    <w:p w:rsidR="009D7A04" w:rsidRPr="00DE3FE5" w:rsidRDefault="009D7A04" w:rsidP="00021DB2">
      <w:pPr>
        <w:numPr>
          <w:ilvl w:val="0"/>
          <w:numId w:val="155"/>
        </w:numPr>
        <w:jc w:val="both"/>
        <w:rPr>
          <w:sz w:val="28"/>
          <w:szCs w:val="28"/>
        </w:rPr>
      </w:pPr>
      <w:r w:rsidRPr="00DE3FE5">
        <w:rPr>
          <w:sz w:val="28"/>
          <w:szCs w:val="28"/>
        </w:rPr>
        <w:t xml:space="preserve">забезпечення педагогічного та науково-методичного супроводу функціонування навчально-виховного процесу; </w:t>
      </w:r>
    </w:p>
    <w:p w:rsidR="009D7A04" w:rsidRPr="00DE3FE5" w:rsidRDefault="009D7A04" w:rsidP="00021DB2">
      <w:pPr>
        <w:numPr>
          <w:ilvl w:val="0"/>
          <w:numId w:val="155"/>
        </w:numPr>
        <w:jc w:val="both"/>
        <w:rPr>
          <w:sz w:val="28"/>
          <w:szCs w:val="28"/>
        </w:rPr>
      </w:pPr>
      <w:r w:rsidRPr="00DE3FE5">
        <w:rPr>
          <w:sz w:val="28"/>
          <w:szCs w:val="28"/>
        </w:rPr>
        <w:t xml:space="preserve">підвищення якості знань учнів з базових предметів навчального плану; </w:t>
      </w:r>
    </w:p>
    <w:p w:rsidR="009D7A04" w:rsidRPr="00DE3FE5" w:rsidRDefault="009D7A04" w:rsidP="00021DB2">
      <w:pPr>
        <w:numPr>
          <w:ilvl w:val="0"/>
          <w:numId w:val="155"/>
        </w:numPr>
        <w:rPr>
          <w:sz w:val="28"/>
          <w:szCs w:val="28"/>
        </w:rPr>
      </w:pPr>
      <w:r w:rsidRPr="00DE3FE5">
        <w:rPr>
          <w:sz w:val="28"/>
          <w:szCs w:val="28"/>
        </w:rPr>
        <w:lastRenderedPageBreak/>
        <w:t xml:space="preserve">підвищення теоретичної, науково-методичної та професійної підготовки педагогічних працівників шляхом організації роботи школи професійної адаптації молодого учителя, ШМО вчителів початкових класів, природничо-математичного циклу, гуманітарного циклу,  класних керівників, проведення методичних тижнів, декад; </w:t>
      </w:r>
    </w:p>
    <w:p w:rsidR="009D7A04" w:rsidRPr="00DE3FE5" w:rsidRDefault="009D7A04" w:rsidP="00021DB2">
      <w:pPr>
        <w:numPr>
          <w:ilvl w:val="0"/>
          <w:numId w:val="155"/>
        </w:numPr>
        <w:rPr>
          <w:sz w:val="28"/>
          <w:szCs w:val="28"/>
        </w:rPr>
      </w:pPr>
      <w:r w:rsidRPr="00DE3FE5">
        <w:rPr>
          <w:sz w:val="28"/>
          <w:szCs w:val="28"/>
        </w:rPr>
        <w:t xml:space="preserve">підвищення рівня профілактично-консультативної роботи серед учнівського колективу, батьківської громади, створення умов для реалізації відповідних програм щодо розвитку особистості учня, враховуючи соціальний запит та особисту зацікавленість учнів, батьків, педагогів; </w:t>
      </w:r>
    </w:p>
    <w:p w:rsidR="009D7A04" w:rsidRPr="00DE3FE5" w:rsidRDefault="009D7A04" w:rsidP="00021DB2">
      <w:pPr>
        <w:numPr>
          <w:ilvl w:val="0"/>
          <w:numId w:val="155"/>
        </w:numPr>
        <w:rPr>
          <w:sz w:val="28"/>
          <w:szCs w:val="28"/>
        </w:rPr>
      </w:pPr>
      <w:r w:rsidRPr="00DE3FE5">
        <w:rPr>
          <w:sz w:val="28"/>
          <w:szCs w:val="28"/>
        </w:rPr>
        <w:t xml:space="preserve">удосконалення роботи органів  учнівського самоврядування, широке залучення їх до вирішення питань організації навчально-виховного процесу, життєдіяльності навчального закладу; </w:t>
      </w:r>
    </w:p>
    <w:p w:rsidR="009D7A04" w:rsidRPr="00DE3FE5" w:rsidRDefault="009D7A04" w:rsidP="00021DB2">
      <w:pPr>
        <w:numPr>
          <w:ilvl w:val="0"/>
          <w:numId w:val="155"/>
        </w:numPr>
        <w:rPr>
          <w:sz w:val="28"/>
          <w:szCs w:val="28"/>
        </w:rPr>
      </w:pPr>
      <w:r w:rsidRPr="00DE3FE5">
        <w:rPr>
          <w:sz w:val="28"/>
          <w:szCs w:val="28"/>
        </w:rPr>
        <w:t xml:space="preserve">забезпечення роботи науково-практичних семінарів з актуальних питань навчання і виховання школярів; </w:t>
      </w:r>
    </w:p>
    <w:p w:rsidR="009D7A04" w:rsidRPr="00DE3FE5" w:rsidRDefault="009D7A04" w:rsidP="00021DB2">
      <w:pPr>
        <w:numPr>
          <w:ilvl w:val="0"/>
          <w:numId w:val="155"/>
        </w:numPr>
        <w:rPr>
          <w:sz w:val="28"/>
          <w:szCs w:val="28"/>
        </w:rPr>
      </w:pPr>
      <w:r w:rsidRPr="00DE3FE5">
        <w:rPr>
          <w:sz w:val="28"/>
          <w:szCs w:val="28"/>
        </w:rPr>
        <w:t>забезпечення необхідних умов щодо поетапної реалізації нових Типових навчальних планів загальноосвітніх навчальних закладів у школі І та ІІ ступеня;</w:t>
      </w:r>
    </w:p>
    <w:p w:rsidR="009D7A04" w:rsidRPr="00DE3FE5" w:rsidRDefault="009D7A04" w:rsidP="00021DB2">
      <w:pPr>
        <w:numPr>
          <w:ilvl w:val="0"/>
          <w:numId w:val="155"/>
        </w:numPr>
        <w:rPr>
          <w:sz w:val="28"/>
          <w:szCs w:val="28"/>
        </w:rPr>
      </w:pPr>
      <w:r w:rsidRPr="00DE3FE5">
        <w:rPr>
          <w:sz w:val="28"/>
          <w:szCs w:val="28"/>
        </w:rPr>
        <w:t xml:space="preserve">поширення передового педагогічного досвіду працівників навчального закладу шляхом друку матеріалів у фахових виданнях та на освітніх сайтах; </w:t>
      </w:r>
    </w:p>
    <w:p w:rsidR="009D7A04" w:rsidRPr="00DE3FE5" w:rsidRDefault="009D7A04" w:rsidP="00021DB2">
      <w:pPr>
        <w:numPr>
          <w:ilvl w:val="0"/>
          <w:numId w:val="155"/>
        </w:numPr>
        <w:rPr>
          <w:sz w:val="28"/>
          <w:szCs w:val="28"/>
        </w:rPr>
      </w:pPr>
      <w:r w:rsidRPr="00DE3FE5">
        <w:rPr>
          <w:sz w:val="28"/>
          <w:szCs w:val="28"/>
        </w:rPr>
        <w:t>стимулювання педагогів до оволодіння сучасними інформаційно-комунікаційними технологіями;</w:t>
      </w:r>
    </w:p>
    <w:p w:rsidR="009D7A04" w:rsidRPr="00DE3FE5" w:rsidRDefault="009D7A04" w:rsidP="00021DB2">
      <w:pPr>
        <w:numPr>
          <w:ilvl w:val="0"/>
          <w:numId w:val="155"/>
        </w:numPr>
        <w:rPr>
          <w:sz w:val="28"/>
          <w:szCs w:val="28"/>
        </w:rPr>
      </w:pPr>
      <w:r w:rsidRPr="00DE3FE5">
        <w:rPr>
          <w:sz w:val="28"/>
          <w:szCs w:val="28"/>
        </w:rPr>
        <w:t xml:space="preserve">забезпечення змістовного наповнення WEB-сайту школи.      </w:t>
      </w:r>
    </w:p>
    <w:p w:rsidR="009D7A04" w:rsidRPr="00DE3FE5" w:rsidRDefault="009D7A04" w:rsidP="00021DB2">
      <w:pPr>
        <w:jc w:val="both"/>
        <w:rPr>
          <w:sz w:val="28"/>
          <w:szCs w:val="28"/>
        </w:rPr>
      </w:pPr>
      <w:r w:rsidRPr="00DE3FE5">
        <w:rPr>
          <w:sz w:val="28"/>
          <w:szCs w:val="28"/>
        </w:rPr>
        <w:t xml:space="preserve">  </w:t>
      </w:r>
      <w:r>
        <w:rPr>
          <w:sz w:val="28"/>
          <w:szCs w:val="28"/>
        </w:rPr>
        <w:t xml:space="preserve"> </w:t>
      </w:r>
      <w:r w:rsidRPr="00DE3FE5">
        <w:rPr>
          <w:sz w:val="28"/>
          <w:szCs w:val="28"/>
        </w:rPr>
        <w:t xml:space="preserve"> З метою цілеспрямованої роботи та для забезпечення колективного керівництва методичною роботою в школі була створена методична рада, до складу якої ввійшли заступник директора з навчально-виховної роботи та  керівники шкільних методичних об’єднань.</w:t>
      </w:r>
      <w:r w:rsidRPr="00DE3FE5">
        <w:rPr>
          <w:color w:val="FF0000"/>
          <w:sz w:val="26"/>
          <w:szCs w:val="26"/>
        </w:rPr>
        <w:t xml:space="preserve">  </w:t>
      </w:r>
      <w:r w:rsidRPr="00DE3FE5">
        <w:rPr>
          <w:sz w:val="28"/>
          <w:szCs w:val="28"/>
        </w:rPr>
        <w:t>Засідання  проводилися згідно плану роботи. Найактуальнішими питаннями були:</w:t>
      </w:r>
    </w:p>
    <w:p w:rsidR="009D7A04" w:rsidRPr="00DE3FE5" w:rsidRDefault="00D1498E" w:rsidP="00021DB2">
      <w:pPr>
        <w:pStyle w:val="af2"/>
        <w:numPr>
          <w:ilvl w:val="0"/>
          <w:numId w:val="157"/>
        </w:numPr>
        <w:spacing w:after="200"/>
        <w:contextualSpacing/>
        <w:jc w:val="both"/>
        <w:rPr>
          <w:sz w:val="28"/>
          <w:szCs w:val="28"/>
        </w:rPr>
      </w:pPr>
      <w:r>
        <w:rPr>
          <w:sz w:val="28"/>
          <w:szCs w:val="28"/>
        </w:rPr>
        <w:t>моніторинг ДПА, ЗНО -2017</w:t>
      </w:r>
      <w:r w:rsidR="009D7A04" w:rsidRPr="00DE3FE5">
        <w:rPr>
          <w:sz w:val="28"/>
          <w:szCs w:val="28"/>
        </w:rPr>
        <w:t>;</w:t>
      </w:r>
    </w:p>
    <w:p w:rsidR="009D7A04" w:rsidRPr="00DE3FE5" w:rsidRDefault="009D7A04" w:rsidP="00021DB2">
      <w:pPr>
        <w:pStyle w:val="af2"/>
        <w:numPr>
          <w:ilvl w:val="0"/>
          <w:numId w:val="157"/>
        </w:numPr>
        <w:spacing w:after="200"/>
        <w:contextualSpacing/>
        <w:jc w:val="both"/>
        <w:rPr>
          <w:sz w:val="28"/>
          <w:szCs w:val="28"/>
        </w:rPr>
      </w:pPr>
      <w:r w:rsidRPr="00DE3FE5">
        <w:rPr>
          <w:sz w:val="28"/>
          <w:szCs w:val="28"/>
        </w:rPr>
        <w:t>аналіз участі учнів школи у Всеукраїнських олімпіадах з базових дисциплін  та конкурсах;</w:t>
      </w:r>
    </w:p>
    <w:p w:rsidR="009D7A04" w:rsidRPr="00DE3FE5" w:rsidRDefault="009D7A04" w:rsidP="00021DB2">
      <w:pPr>
        <w:pStyle w:val="af2"/>
        <w:numPr>
          <w:ilvl w:val="0"/>
          <w:numId w:val="157"/>
        </w:numPr>
        <w:spacing w:after="200"/>
        <w:contextualSpacing/>
        <w:jc w:val="both"/>
        <w:rPr>
          <w:sz w:val="28"/>
          <w:szCs w:val="28"/>
        </w:rPr>
      </w:pPr>
      <w:r w:rsidRPr="00DE3FE5">
        <w:rPr>
          <w:sz w:val="28"/>
          <w:szCs w:val="28"/>
        </w:rPr>
        <w:t>аналіз участі учнів школи у роботі МАН</w:t>
      </w:r>
      <w:r>
        <w:rPr>
          <w:sz w:val="28"/>
          <w:szCs w:val="28"/>
        </w:rPr>
        <w:t>УМ</w:t>
      </w:r>
      <w:r w:rsidRPr="00DE3FE5">
        <w:rPr>
          <w:sz w:val="28"/>
          <w:szCs w:val="28"/>
        </w:rPr>
        <w:t>;</w:t>
      </w:r>
    </w:p>
    <w:p w:rsidR="009D7A04" w:rsidRPr="00DE3FE5" w:rsidRDefault="009D7A04" w:rsidP="00021DB2">
      <w:pPr>
        <w:pStyle w:val="af2"/>
        <w:numPr>
          <w:ilvl w:val="0"/>
          <w:numId w:val="157"/>
        </w:numPr>
        <w:spacing w:after="200"/>
        <w:contextualSpacing/>
        <w:jc w:val="both"/>
        <w:rPr>
          <w:sz w:val="28"/>
          <w:szCs w:val="28"/>
        </w:rPr>
      </w:pPr>
      <w:r w:rsidRPr="00DE3FE5">
        <w:rPr>
          <w:sz w:val="28"/>
          <w:szCs w:val="28"/>
        </w:rPr>
        <w:t>підвищення кваліфікації та атестація педагогічних працівників.</w:t>
      </w:r>
    </w:p>
    <w:p w:rsidR="009D7A04" w:rsidRPr="00DE3FE5" w:rsidRDefault="009D7A04" w:rsidP="00021DB2">
      <w:pPr>
        <w:rPr>
          <w:sz w:val="28"/>
          <w:szCs w:val="28"/>
        </w:rPr>
      </w:pPr>
      <w:r w:rsidRPr="00DE3FE5">
        <w:rPr>
          <w:sz w:val="28"/>
          <w:szCs w:val="28"/>
        </w:rPr>
        <w:t xml:space="preserve">  </w:t>
      </w:r>
      <w:r>
        <w:rPr>
          <w:sz w:val="28"/>
          <w:szCs w:val="28"/>
        </w:rPr>
        <w:t xml:space="preserve">    </w:t>
      </w:r>
      <w:r w:rsidRPr="00DE3FE5">
        <w:rPr>
          <w:sz w:val="28"/>
          <w:szCs w:val="28"/>
        </w:rPr>
        <w:t xml:space="preserve">Члени методичної ради брали участь у підготовці та проведенні педагогічних рад, загальношкільних семінарів, інших методичних заходів. </w:t>
      </w:r>
    </w:p>
    <w:p w:rsidR="009D7A04" w:rsidRPr="00DE3FE5" w:rsidRDefault="009D7A04" w:rsidP="00021DB2">
      <w:pPr>
        <w:jc w:val="both"/>
        <w:rPr>
          <w:sz w:val="28"/>
        </w:rPr>
      </w:pPr>
      <w:r w:rsidRPr="00DE3FE5">
        <w:rPr>
          <w:sz w:val="28"/>
          <w:szCs w:val="28"/>
        </w:rPr>
        <w:t xml:space="preserve"> </w:t>
      </w:r>
      <w:r>
        <w:rPr>
          <w:sz w:val="28"/>
          <w:szCs w:val="28"/>
        </w:rPr>
        <w:t xml:space="preserve">    </w:t>
      </w:r>
      <w:r w:rsidRPr="00DE3FE5">
        <w:rPr>
          <w:sz w:val="28"/>
          <w:szCs w:val="28"/>
        </w:rPr>
        <w:t xml:space="preserve">Протягом року в рамках реалізації  плану науково-методичного питання були ефективно проведені  </w:t>
      </w:r>
      <w:r w:rsidRPr="00DE3FE5">
        <w:rPr>
          <w:color w:val="000000"/>
          <w:sz w:val="28"/>
          <w:szCs w:val="28"/>
        </w:rPr>
        <w:t xml:space="preserve">педагогічні читання </w:t>
      </w:r>
      <w:r>
        <w:rPr>
          <w:sz w:val="28"/>
          <w:szCs w:val="28"/>
        </w:rPr>
        <w:t>«В.О. Сухомлинський у педагогіці</w:t>
      </w:r>
      <w:r w:rsidRPr="00DE3FE5">
        <w:rPr>
          <w:sz w:val="28"/>
          <w:szCs w:val="28"/>
        </w:rPr>
        <w:t>»</w:t>
      </w:r>
      <w:r w:rsidRPr="00DE3FE5">
        <w:rPr>
          <w:color w:val="000000"/>
          <w:sz w:val="28"/>
          <w:szCs w:val="28"/>
        </w:rPr>
        <w:t>,</w:t>
      </w:r>
      <w:r>
        <w:rPr>
          <w:color w:val="000000"/>
          <w:sz w:val="28"/>
          <w:szCs w:val="28"/>
        </w:rPr>
        <w:t xml:space="preserve"> </w:t>
      </w:r>
      <w:r w:rsidRPr="00DE3FE5">
        <w:rPr>
          <w:sz w:val="28"/>
        </w:rPr>
        <w:t xml:space="preserve">«Співдружність школи і сім’ї, як умова успішного </w:t>
      </w:r>
      <w:r>
        <w:rPr>
          <w:sz w:val="28"/>
        </w:rPr>
        <w:t xml:space="preserve"> навчання і виховання дитини</w:t>
      </w:r>
      <w:r w:rsidRPr="00DE3FE5">
        <w:rPr>
          <w:sz w:val="28"/>
        </w:rPr>
        <w:t>»</w:t>
      </w:r>
      <w:r>
        <w:rPr>
          <w:sz w:val="28"/>
        </w:rPr>
        <w:t xml:space="preserve">, реалізовані </w:t>
      </w:r>
      <w:r w:rsidRPr="00DE3FE5">
        <w:rPr>
          <w:sz w:val="28"/>
          <w:szCs w:val="28"/>
        </w:rPr>
        <w:t>педагогічний проект «</w:t>
      </w:r>
      <w:r>
        <w:rPr>
          <w:sz w:val="28"/>
          <w:szCs w:val="28"/>
        </w:rPr>
        <w:t>Створення інформаційно-навчального середовища навчального закладу», учнівський проект «Квіти – залишки раю на Землі».</w:t>
      </w:r>
    </w:p>
    <w:p w:rsidR="009D7A04" w:rsidRDefault="009D7A04" w:rsidP="00021DB2">
      <w:pPr>
        <w:jc w:val="both"/>
        <w:rPr>
          <w:sz w:val="28"/>
          <w:szCs w:val="28"/>
        </w:rPr>
      </w:pPr>
      <w:r w:rsidRPr="00DE3FE5">
        <w:rPr>
          <w:sz w:val="28"/>
          <w:szCs w:val="28"/>
        </w:rPr>
        <w:lastRenderedPageBreak/>
        <w:t xml:space="preserve">  </w:t>
      </w:r>
      <w:r>
        <w:rPr>
          <w:sz w:val="28"/>
          <w:szCs w:val="28"/>
        </w:rPr>
        <w:t xml:space="preserve">  </w:t>
      </w:r>
      <w:r w:rsidRPr="00DE3FE5">
        <w:rPr>
          <w:sz w:val="28"/>
          <w:szCs w:val="26"/>
        </w:rPr>
        <w:t xml:space="preserve">Методична робота будується і проводиться за принципом систематичної аналітико-діагностичної діяльності, що враховує інтереси і запити різних категорій педагогів. </w:t>
      </w:r>
      <w:r>
        <w:rPr>
          <w:sz w:val="28"/>
          <w:szCs w:val="28"/>
        </w:rPr>
        <w:t>У 2016/2017</w:t>
      </w:r>
      <w:r w:rsidRPr="00DE3FE5">
        <w:rPr>
          <w:sz w:val="28"/>
          <w:szCs w:val="28"/>
        </w:rPr>
        <w:t xml:space="preserve"> н.р. було організовано роботу 4 методичних об’єднань учителів, визначено керівників з числа досвідчених педагогів, затверджено плани роботи, обрано методичні теми, які були співзвучними з науково-методичною </w:t>
      </w:r>
      <w:r>
        <w:rPr>
          <w:sz w:val="28"/>
          <w:szCs w:val="28"/>
        </w:rPr>
        <w:t>темою школи, потребами вчителів та конкретним</w:t>
      </w:r>
      <w:r w:rsidRPr="00DE3FE5">
        <w:rPr>
          <w:sz w:val="28"/>
          <w:szCs w:val="28"/>
        </w:rPr>
        <w:t xml:space="preserve"> запитам. </w:t>
      </w:r>
      <w:r>
        <w:rPr>
          <w:sz w:val="28"/>
          <w:szCs w:val="28"/>
        </w:rPr>
        <w:t xml:space="preserve">      </w:t>
      </w:r>
    </w:p>
    <w:p w:rsidR="009D7A04" w:rsidRPr="00DE3FE5" w:rsidRDefault="009D7A04" w:rsidP="00021DB2">
      <w:pPr>
        <w:jc w:val="both"/>
        <w:rPr>
          <w:color w:val="FF0000"/>
          <w:sz w:val="28"/>
          <w:szCs w:val="28"/>
          <w:u w:val="single"/>
        </w:rPr>
      </w:pPr>
      <w:r>
        <w:rPr>
          <w:sz w:val="28"/>
          <w:szCs w:val="28"/>
        </w:rPr>
        <w:t xml:space="preserve">    </w:t>
      </w:r>
      <w:r w:rsidRPr="00DE3FE5">
        <w:rPr>
          <w:sz w:val="28"/>
          <w:szCs w:val="28"/>
        </w:rPr>
        <w:t xml:space="preserve">Робота методичних об’єднань була спрямована на удосконалення методичної підготовки, фахової майстерності вчителя, удосконалення методики проведення уроку. Діяльність  ШМО було сплановано на основі річного плану роботи школи та перспективного плану роботи Ганнівської загальноосвітньої школи І-ІІІ ступенів на 2014-2018 р.р.. Кожне  методичне об’єднання провело по 5 засідань, робота яких будувалася за окремими планами. На  запланованих  засіданнях  обговорювалися як організаційні питання (рекомендації Міністерства освіти і науки України, обласної конференції, серпневої районної конференції, рекомендації РМК щодо викладання і вивчення </w:t>
      </w:r>
      <w:r>
        <w:rPr>
          <w:sz w:val="28"/>
          <w:szCs w:val="28"/>
        </w:rPr>
        <w:t>навчальних предметів у 2016/2017</w:t>
      </w:r>
      <w:r w:rsidRPr="00DE3FE5">
        <w:rPr>
          <w:sz w:val="28"/>
          <w:szCs w:val="28"/>
        </w:rPr>
        <w:t xml:space="preserve"> н. р., зміни  у навчальних програмах, підготовка і проведення олімпіад, предметних тижнів, проведення контрольних зрізів, затвердження завдань для державної підсумкової атестації), так і науково-методичні питання. Упродовж навчального року всіма ШМО  було проведено предметні тижні, матеріали яких оформлено у звітах і як виставковий матеріал.</w:t>
      </w:r>
      <w:r w:rsidRPr="00DE3FE5">
        <w:rPr>
          <w:color w:val="FF0000"/>
          <w:sz w:val="28"/>
          <w:szCs w:val="28"/>
          <w:u w:val="single"/>
        </w:rPr>
        <w:t xml:space="preserve"> </w:t>
      </w:r>
    </w:p>
    <w:p w:rsidR="009D7A04" w:rsidRPr="00DE3FE5" w:rsidRDefault="009D7A04" w:rsidP="00021DB2">
      <w:pPr>
        <w:ind w:firstLine="360"/>
        <w:jc w:val="both"/>
        <w:rPr>
          <w:sz w:val="28"/>
        </w:rPr>
      </w:pPr>
      <w:r w:rsidRPr="00DE3FE5">
        <w:rPr>
          <w:sz w:val="28"/>
        </w:rPr>
        <w:t xml:space="preserve">Під керівництвом заступника  директора працював консультпункт «Школа вчителя першокласника», на якому зверталася особлива увага питанням організації навчально-виховного середовища  для першокласників. Вчителем  Афонченко Л.М. у серпні місяці було організовано  двохтижневе адаптування майбутніх першокласників до школи, був проведений майстер-клас з проблем безбального оцінювання знань, умінь та навичок учнів 1-го класів, а також особливості </w:t>
      </w:r>
      <w:r>
        <w:rPr>
          <w:sz w:val="28"/>
        </w:rPr>
        <w:t>навчання першокласників</w:t>
      </w:r>
      <w:r w:rsidRPr="00DE3FE5">
        <w:rPr>
          <w:sz w:val="28"/>
        </w:rPr>
        <w:t xml:space="preserve">, </w:t>
      </w:r>
      <w:r>
        <w:rPr>
          <w:sz w:val="28"/>
        </w:rPr>
        <w:t>які</w:t>
      </w:r>
      <w:r w:rsidRPr="00DE3FE5">
        <w:rPr>
          <w:sz w:val="28"/>
        </w:rPr>
        <w:t xml:space="preserve"> </w:t>
      </w:r>
      <w:r>
        <w:rPr>
          <w:sz w:val="28"/>
        </w:rPr>
        <w:t xml:space="preserve">були </w:t>
      </w:r>
      <w:r w:rsidRPr="00DE3FE5">
        <w:rPr>
          <w:sz w:val="28"/>
        </w:rPr>
        <w:t>запроваджені з 1 вересня 2016 року.</w:t>
      </w:r>
    </w:p>
    <w:p w:rsidR="009D7A04" w:rsidRPr="00DE3FE5" w:rsidRDefault="009D7A04" w:rsidP="00021DB2">
      <w:pPr>
        <w:jc w:val="both"/>
        <w:rPr>
          <w:sz w:val="28"/>
          <w:szCs w:val="28"/>
        </w:rPr>
      </w:pPr>
      <w:r w:rsidRPr="00DE3FE5">
        <w:rPr>
          <w:sz w:val="28"/>
          <w:szCs w:val="28"/>
        </w:rPr>
        <w:t xml:space="preserve">     З метою загальної теоретичної підготовки педагогічного колективу до впровадження в практику  методичної теми впродовж року були проведені круглі столи ШМО   з питань обґрунтування вибору проблеми, визначення її місця у системі важливих ідей і закономірностей методики викладання предметів. Кожен керівник методичного підрозділу, ретельно проаналізувавши діяльність методичного об’єднання, перспективно  визначив пріоритети в методичній роботі на наступний навчальний рік, зокрема посилена увага роботі з обдарованими</w:t>
      </w:r>
      <w:r>
        <w:rPr>
          <w:sz w:val="28"/>
          <w:szCs w:val="28"/>
        </w:rPr>
        <w:t xml:space="preserve"> та здібними</w:t>
      </w:r>
      <w:r w:rsidRPr="00DE3FE5">
        <w:rPr>
          <w:sz w:val="28"/>
          <w:szCs w:val="28"/>
        </w:rPr>
        <w:t xml:space="preserve">  учнями, поширення передового педагогічного досвіду через публікації в фахових виданнях, узагальнення досвіду в професійний портфоліо вчителя-предметника, створення власних сайті, блогів  тощо.</w:t>
      </w:r>
    </w:p>
    <w:p w:rsidR="009D7A04" w:rsidRPr="00DE3FE5" w:rsidRDefault="009D7A04" w:rsidP="00021DB2">
      <w:pPr>
        <w:ind w:firstLine="540"/>
        <w:jc w:val="both"/>
        <w:rPr>
          <w:color w:val="CC00CC"/>
          <w:sz w:val="28"/>
          <w:szCs w:val="28"/>
        </w:rPr>
      </w:pPr>
      <w:r w:rsidRPr="00DE3FE5">
        <w:rPr>
          <w:sz w:val="28"/>
          <w:szCs w:val="28"/>
        </w:rPr>
        <w:t xml:space="preserve">    Згідно з річним планом роботи протягом року проведено предметні декади, тижні, місячники. Цікаво, змістовно і на належному науково-методичному рівні проведено декаду української мови та літератури (вчитель Корнюша М.П.),  Всеукраїнського Тижня права та Тижня правових знань (вчитель Томило Є.М.),  </w:t>
      </w:r>
      <w:r>
        <w:rPr>
          <w:sz w:val="28"/>
          <w:szCs w:val="28"/>
        </w:rPr>
        <w:t>математики та фізики (вчителі Грязнова Н.О. та Комзолов І.В</w:t>
      </w:r>
      <w:r w:rsidRPr="00DE3FE5">
        <w:rPr>
          <w:sz w:val="28"/>
          <w:szCs w:val="28"/>
        </w:rPr>
        <w:t xml:space="preserve">.), громадянського виховання (вчителі  Корнюша М.П., Маргарид Г.В.), тиждень молодого вчителя </w:t>
      </w:r>
      <w:r w:rsidRPr="00DE3FE5">
        <w:rPr>
          <w:sz w:val="28"/>
          <w:szCs w:val="28"/>
        </w:rPr>
        <w:lastRenderedPageBreak/>
        <w:t xml:space="preserve">(вчителі   </w:t>
      </w:r>
      <w:r>
        <w:rPr>
          <w:sz w:val="28"/>
          <w:szCs w:val="28"/>
        </w:rPr>
        <w:t xml:space="preserve">Комзолов І.В., </w:t>
      </w:r>
      <w:r w:rsidRPr="00DE3FE5">
        <w:rPr>
          <w:sz w:val="28"/>
          <w:szCs w:val="28"/>
        </w:rPr>
        <w:t xml:space="preserve">Томило Є.М., Шевченко Я.Г.), Тиждень початкових класів (вчитель </w:t>
      </w:r>
      <w:r>
        <w:rPr>
          <w:sz w:val="28"/>
          <w:szCs w:val="28"/>
        </w:rPr>
        <w:t>Малько О.О.</w:t>
      </w:r>
      <w:r w:rsidRPr="00DE3FE5">
        <w:rPr>
          <w:sz w:val="28"/>
          <w:szCs w:val="28"/>
        </w:rPr>
        <w:t xml:space="preserve">), боротьби з ВІЛ/СНІДом, безпеки життєдіяльності учнів, довкілля (вчителі Катеринюк І.П., Корнюша А.В.). Найбільш результативні та якісно проведені такі заходи: </w:t>
      </w:r>
    </w:p>
    <w:p w:rsidR="009D7A04" w:rsidRPr="00DE3FE5" w:rsidRDefault="009D7A04" w:rsidP="00021DB2">
      <w:pPr>
        <w:pStyle w:val="11"/>
        <w:numPr>
          <w:ilvl w:val="0"/>
          <w:numId w:val="158"/>
        </w:numPr>
        <w:spacing w:after="200"/>
        <w:ind w:left="709"/>
        <w:contextualSpacing w:val="0"/>
        <w:jc w:val="both"/>
        <w:rPr>
          <w:rFonts w:ascii="Times New Roman" w:hAnsi="Times New Roman"/>
          <w:sz w:val="28"/>
          <w:szCs w:val="28"/>
          <w:lang w:val="uk-UA"/>
        </w:rPr>
      </w:pPr>
      <w:r w:rsidRPr="00DE3FE5">
        <w:rPr>
          <w:rFonts w:ascii="Times New Roman" w:hAnsi="Times New Roman"/>
          <w:sz w:val="28"/>
          <w:szCs w:val="28"/>
          <w:lang w:val="uk-UA"/>
        </w:rPr>
        <w:t xml:space="preserve">свято рідної мови </w:t>
      </w:r>
      <w:r w:rsidRPr="007D4EA8">
        <w:rPr>
          <w:rFonts w:ascii="Times New Roman" w:hAnsi="Times New Roman"/>
          <w:i/>
          <w:sz w:val="28"/>
          <w:szCs w:val="28"/>
          <w:lang w:val="uk-UA"/>
        </w:rPr>
        <w:t>«</w:t>
      </w:r>
      <w:r w:rsidRPr="007D4EA8">
        <w:rPr>
          <w:rStyle w:val="af3"/>
          <w:bCs/>
          <w:szCs w:val="28"/>
        </w:rPr>
        <w:t>Наша мова – мова вічної землі, наше слово - слово вічного народу!</w:t>
      </w:r>
      <w:r w:rsidRPr="007D4EA8">
        <w:rPr>
          <w:rFonts w:ascii="Times New Roman" w:hAnsi="Times New Roman"/>
          <w:i/>
          <w:sz w:val="28"/>
          <w:szCs w:val="28"/>
          <w:lang w:val="uk-UA"/>
        </w:rPr>
        <w:t>»;</w:t>
      </w:r>
    </w:p>
    <w:p w:rsidR="009D7A04" w:rsidRPr="009D7A04" w:rsidRDefault="009D7A04" w:rsidP="00021DB2">
      <w:pPr>
        <w:pStyle w:val="af2"/>
        <w:numPr>
          <w:ilvl w:val="0"/>
          <w:numId w:val="158"/>
        </w:numPr>
        <w:spacing w:after="200"/>
        <w:ind w:left="709"/>
        <w:contextualSpacing/>
        <w:jc w:val="both"/>
        <w:rPr>
          <w:sz w:val="28"/>
          <w:szCs w:val="28"/>
          <w:lang w:val="uk-UA"/>
        </w:rPr>
      </w:pPr>
      <w:r w:rsidRPr="009D7A04">
        <w:rPr>
          <w:sz w:val="28"/>
          <w:szCs w:val="28"/>
          <w:lang w:val="uk-UA"/>
        </w:rPr>
        <w:t xml:space="preserve">історичний екскурс </w:t>
      </w:r>
      <w:r w:rsidRPr="009D7A04">
        <w:rPr>
          <w:i/>
          <w:sz w:val="28"/>
          <w:szCs w:val="28"/>
          <w:lang w:val="uk-UA"/>
        </w:rPr>
        <w:t>«</w:t>
      </w:r>
      <w:r w:rsidRPr="009D7A04">
        <w:rPr>
          <w:rStyle w:val="af3"/>
          <w:bCs/>
          <w:szCs w:val="30"/>
          <w:lang w:val="uk-UA"/>
        </w:rPr>
        <w:t>Ми повинні знати історію,</w:t>
      </w:r>
      <w:r w:rsidRPr="007D4EA8">
        <w:rPr>
          <w:rStyle w:val="af3"/>
          <w:bCs/>
          <w:szCs w:val="30"/>
        </w:rPr>
        <w:t> </w:t>
      </w:r>
      <w:r w:rsidRPr="009D7A04">
        <w:rPr>
          <w:rStyle w:val="af3"/>
          <w:bCs/>
          <w:szCs w:val="30"/>
          <w:lang w:val="uk-UA"/>
        </w:rPr>
        <w:t xml:space="preserve"> вмитою кров’ю та сльозами»;</w:t>
      </w:r>
    </w:p>
    <w:p w:rsidR="009D7A04" w:rsidRPr="00DE3FE5" w:rsidRDefault="009D7A04" w:rsidP="00021DB2">
      <w:pPr>
        <w:pStyle w:val="11"/>
        <w:numPr>
          <w:ilvl w:val="0"/>
          <w:numId w:val="158"/>
        </w:numPr>
        <w:spacing w:after="200"/>
        <w:ind w:left="709"/>
        <w:contextualSpacing w:val="0"/>
        <w:jc w:val="both"/>
        <w:rPr>
          <w:rFonts w:ascii="Times New Roman" w:hAnsi="Times New Roman"/>
          <w:sz w:val="28"/>
          <w:szCs w:val="28"/>
          <w:lang w:val="uk-UA"/>
        </w:rPr>
      </w:pPr>
      <w:r w:rsidRPr="00DE3FE5">
        <w:rPr>
          <w:rFonts w:ascii="Times New Roman" w:hAnsi="Times New Roman"/>
          <w:sz w:val="28"/>
          <w:szCs w:val="28"/>
          <w:lang w:val="uk-UA"/>
        </w:rPr>
        <w:t>тренінг для учнів «</w:t>
      </w:r>
      <w:r>
        <w:rPr>
          <w:rFonts w:ascii="Times New Roman" w:hAnsi="Times New Roman"/>
          <w:sz w:val="28"/>
          <w:szCs w:val="28"/>
          <w:lang w:val="uk-UA"/>
        </w:rPr>
        <w:t>Кожен має право</w:t>
      </w:r>
      <w:r w:rsidRPr="00DE3FE5">
        <w:rPr>
          <w:rFonts w:ascii="Times New Roman" w:hAnsi="Times New Roman"/>
          <w:sz w:val="28"/>
          <w:szCs w:val="28"/>
          <w:lang w:val="uk-UA"/>
        </w:rPr>
        <w:t>»;</w:t>
      </w:r>
    </w:p>
    <w:p w:rsidR="009D7A04" w:rsidRPr="00D16FEC" w:rsidRDefault="009D7A04" w:rsidP="00021DB2">
      <w:pPr>
        <w:pStyle w:val="11"/>
        <w:numPr>
          <w:ilvl w:val="0"/>
          <w:numId w:val="158"/>
        </w:numPr>
        <w:spacing w:after="200"/>
        <w:ind w:left="709"/>
        <w:contextualSpacing w:val="0"/>
        <w:jc w:val="both"/>
        <w:rPr>
          <w:rFonts w:ascii="Times New Roman" w:hAnsi="Times New Roman"/>
          <w:i/>
          <w:sz w:val="36"/>
          <w:szCs w:val="28"/>
          <w:lang w:val="uk-UA"/>
        </w:rPr>
      </w:pPr>
      <w:r w:rsidRPr="00DE3FE5">
        <w:rPr>
          <w:rFonts w:ascii="Times New Roman" w:hAnsi="Times New Roman"/>
          <w:sz w:val="28"/>
          <w:lang w:val="uk-UA"/>
        </w:rPr>
        <w:t xml:space="preserve">відкритий виховний захід для учнів 1-10 класів </w:t>
      </w:r>
      <w:r w:rsidRPr="007D4EA8">
        <w:rPr>
          <w:rFonts w:ascii="Times New Roman" w:hAnsi="Times New Roman"/>
          <w:i/>
          <w:sz w:val="28"/>
          <w:lang w:val="uk-UA"/>
        </w:rPr>
        <w:t>«</w:t>
      </w:r>
      <w:r w:rsidRPr="007D4EA8">
        <w:rPr>
          <w:rStyle w:val="af3"/>
          <w:bCs/>
          <w:szCs w:val="27"/>
        </w:rPr>
        <w:t>Halloween  по – ганнівськи»;</w:t>
      </w:r>
    </w:p>
    <w:p w:rsidR="009D7A04" w:rsidRPr="00DE3FE5" w:rsidRDefault="009D7A04" w:rsidP="00021DB2">
      <w:pPr>
        <w:pStyle w:val="11"/>
        <w:numPr>
          <w:ilvl w:val="0"/>
          <w:numId w:val="158"/>
        </w:numPr>
        <w:spacing w:after="200"/>
        <w:ind w:left="709"/>
        <w:contextualSpacing w:val="0"/>
        <w:jc w:val="both"/>
        <w:rPr>
          <w:rFonts w:ascii="Times New Roman" w:hAnsi="Times New Roman"/>
          <w:sz w:val="36"/>
          <w:szCs w:val="28"/>
          <w:lang w:val="uk-UA"/>
        </w:rPr>
      </w:pPr>
      <w:r w:rsidRPr="00DE3FE5">
        <w:rPr>
          <w:rFonts w:ascii="Times New Roman" w:hAnsi="Times New Roman"/>
          <w:sz w:val="28"/>
          <w:lang w:val="uk-UA"/>
        </w:rPr>
        <w:t>відкритий виховний захід «</w:t>
      </w:r>
      <w:r>
        <w:rPr>
          <w:rFonts w:ascii="Times New Roman" w:hAnsi="Times New Roman"/>
          <w:sz w:val="28"/>
          <w:lang w:val="uk-UA"/>
        </w:rPr>
        <w:t>Формула здоров</w:t>
      </w:r>
      <w:r w:rsidRPr="00BA4FC2">
        <w:rPr>
          <w:rFonts w:ascii="Times New Roman" w:hAnsi="Times New Roman"/>
          <w:sz w:val="28"/>
        </w:rPr>
        <w:t>’</w:t>
      </w:r>
      <w:r>
        <w:rPr>
          <w:rFonts w:ascii="Times New Roman" w:hAnsi="Times New Roman"/>
          <w:sz w:val="28"/>
          <w:lang w:val="uk-UA"/>
        </w:rPr>
        <w:t>я».</w:t>
      </w:r>
    </w:p>
    <w:p w:rsidR="009D7A04" w:rsidRPr="00DE3FE5" w:rsidRDefault="009D7A04" w:rsidP="00021DB2">
      <w:pPr>
        <w:jc w:val="both"/>
        <w:rPr>
          <w:sz w:val="28"/>
          <w:szCs w:val="28"/>
        </w:rPr>
      </w:pPr>
      <w:r w:rsidRPr="00DE3FE5">
        <w:rPr>
          <w:sz w:val="36"/>
          <w:szCs w:val="28"/>
          <w:lang w:eastAsia="en-US"/>
        </w:rPr>
        <w:t xml:space="preserve">  </w:t>
      </w:r>
      <w:r>
        <w:rPr>
          <w:sz w:val="36"/>
          <w:szCs w:val="28"/>
          <w:lang w:eastAsia="en-US"/>
        </w:rPr>
        <w:t xml:space="preserve">    </w:t>
      </w:r>
      <w:r w:rsidRPr="00DE3FE5">
        <w:rPr>
          <w:sz w:val="28"/>
          <w:szCs w:val="28"/>
        </w:rPr>
        <w:t>Відкриті уроки  - одна з колективних форм методичної роботи, їх мета – підвищення ма</w:t>
      </w:r>
      <w:r>
        <w:rPr>
          <w:sz w:val="28"/>
          <w:szCs w:val="28"/>
        </w:rPr>
        <w:t>йстерності усіх учителів. У 2016/2017</w:t>
      </w:r>
      <w:r w:rsidRPr="00DE3FE5">
        <w:rPr>
          <w:sz w:val="28"/>
          <w:szCs w:val="28"/>
        </w:rPr>
        <w:t xml:space="preserve"> н.р. у школі були заплановані та проведені відкриті уроки, які засвідчили, що вчителі дотримуються методичних рекомендацій щодо викладання навчальних дисциплін, упроваджують у систему роботи елементи інноваційних  технологій. </w:t>
      </w:r>
    </w:p>
    <w:p w:rsidR="009D7A04" w:rsidRPr="00DE3FE5" w:rsidRDefault="009D7A04" w:rsidP="00021DB2">
      <w:pPr>
        <w:jc w:val="both"/>
        <w:rPr>
          <w:sz w:val="28"/>
          <w:szCs w:val="28"/>
        </w:rPr>
      </w:pPr>
      <w:r w:rsidRPr="00DE3FE5">
        <w:rPr>
          <w:sz w:val="28"/>
          <w:szCs w:val="28"/>
        </w:rPr>
        <w:t xml:space="preserve">Під час місячника, декад, тижнів було проведено </w:t>
      </w:r>
      <w:r>
        <w:rPr>
          <w:sz w:val="28"/>
          <w:szCs w:val="28"/>
        </w:rPr>
        <w:t>17</w:t>
      </w:r>
      <w:r w:rsidRPr="00DE3FE5">
        <w:rPr>
          <w:sz w:val="28"/>
          <w:szCs w:val="28"/>
        </w:rPr>
        <w:t xml:space="preserve">  відкритих уроків. Найбільш результативні та якісно проведені: урок географії у </w:t>
      </w:r>
      <w:r>
        <w:rPr>
          <w:sz w:val="28"/>
          <w:szCs w:val="28"/>
        </w:rPr>
        <w:t>7</w:t>
      </w:r>
      <w:r w:rsidRPr="00DE3FE5">
        <w:rPr>
          <w:sz w:val="28"/>
          <w:szCs w:val="28"/>
        </w:rPr>
        <w:t xml:space="preserve"> класі «</w:t>
      </w:r>
      <w:r>
        <w:rPr>
          <w:sz w:val="28"/>
          <w:szCs w:val="28"/>
        </w:rPr>
        <w:t>Віртуальна подорож 50 паралеллю північної широти планети</w:t>
      </w:r>
      <w:r w:rsidRPr="00DE3FE5">
        <w:rPr>
          <w:sz w:val="28"/>
          <w:szCs w:val="28"/>
        </w:rPr>
        <w:t xml:space="preserve">» (вчитель Маргарид Г.В.), </w:t>
      </w:r>
      <w:r>
        <w:rPr>
          <w:sz w:val="28"/>
          <w:szCs w:val="28"/>
        </w:rPr>
        <w:t>рольова гра</w:t>
      </w:r>
      <w:r w:rsidRPr="00DE3FE5">
        <w:rPr>
          <w:sz w:val="28"/>
          <w:szCs w:val="28"/>
        </w:rPr>
        <w:t xml:space="preserve"> з  української мови  у </w:t>
      </w:r>
      <w:r>
        <w:rPr>
          <w:sz w:val="28"/>
          <w:szCs w:val="28"/>
        </w:rPr>
        <w:t>8</w:t>
      </w:r>
      <w:r w:rsidRPr="00DE3FE5">
        <w:rPr>
          <w:sz w:val="28"/>
          <w:szCs w:val="28"/>
        </w:rPr>
        <w:t xml:space="preserve"> класі  «</w:t>
      </w:r>
      <w:r>
        <w:rPr>
          <w:sz w:val="28"/>
          <w:szCs w:val="28"/>
        </w:rPr>
        <w:t xml:space="preserve">Однорідні члени речення» (вчитель Корнюша М.П.), </w:t>
      </w:r>
      <w:r w:rsidRPr="00DE3FE5">
        <w:rPr>
          <w:sz w:val="28"/>
          <w:szCs w:val="28"/>
        </w:rPr>
        <w:t xml:space="preserve">урок англійської мови у </w:t>
      </w:r>
      <w:r>
        <w:rPr>
          <w:sz w:val="28"/>
          <w:szCs w:val="28"/>
        </w:rPr>
        <w:t>5</w:t>
      </w:r>
      <w:r w:rsidRPr="00DE3FE5">
        <w:rPr>
          <w:sz w:val="28"/>
          <w:szCs w:val="28"/>
        </w:rPr>
        <w:t xml:space="preserve"> класі  «</w:t>
      </w:r>
      <w:r>
        <w:rPr>
          <w:sz w:val="28"/>
          <w:szCs w:val="28"/>
        </w:rPr>
        <w:t>Свята і традиції. Великдень у Великобританії</w:t>
      </w:r>
      <w:r w:rsidRPr="00DE3FE5">
        <w:rPr>
          <w:sz w:val="28"/>
          <w:szCs w:val="28"/>
        </w:rPr>
        <w:t xml:space="preserve">» ( вчитель  Пуляк Т.А.), віртуальний  урок -  подорож з інформатики у 3 класі «Мандруємо Інтернетом» (вчитель початкових класів Корнюша В.Ф.), </w:t>
      </w:r>
      <w:r w:rsidRPr="009C13BB">
        <w:rPr>
          <w:sz w:val="28"/>
          <w:szCs w:val="28"/>
        </w:rPr>
        <w:t xml:space="preserve">спортивні змагання «Веселі старти»,  «День здоров’я та спорту», «Тато, мама, я – спортивна сім’я  » (вчитель Корнюша А.В.).  </w:t>
      </w:r>
    </w:p>
    <w:p w:rsidR="009D7A04" w:rsidRPr="00DE3FE5" w:rsidRDefault="009D7A04" w:rsidP="00021DB2">
      <w:pPr>
        <w:jc w:val="both"/>
        <w:rPr>
          <w:sz w:val="28"/>
          <w:szCs w:val="28"/>
        </w:rPr>
      </w:pPr>
      <w:r w:rsidRPr="00DE3FE5">
        <w:rPr>
          <w:sz w:val="28"/>
          <w:szCs w:val="28"/>
        </w:rPr>
        <w:t xml:space="preserve">   Одним із напрямків методичної роботи школи була організація занять з різними категоріями педагогічних працівників. Суттєву допомогу молоді вчителі отримували в «Школі молодого вчителя», якою керує заступник директора з навчально-виховної роботи  Маргарид  Г.В., завдання якої – надання необхідної допомоги молодим спеціалістам в оволодінні методикою викладання свого предмета, розвиток вмінь використання у своїй роботі досягнень сучасної психолого-педагогічної науки, розвиток творчої активності молодих спеціалістів. </w:t>
      </w:r>
    </w:p>
    <w:p w:rsidR="009D7A04" w:rsidRPr="00DE3FE5" w:rsidRDefault="009D7A04" w:rsidP="00256E09">
      <w:pPr>
        <w:ind w:firstLine="360"/>
        <w:jc w:val="both"/>
        <w:rPr>
          <w:sz w:val="28"/>
          <w:szCs w:val="28"/>
        </w:rPr>
      </w:pPr>
      <w:r w:rsidRPr="00DE3FE5">
        <w:rPr>
          <w:sz w:val="28"/>
          <w:szCs w:val="28"/>
        </w:rPr>
        <w:t>Традиційно, у квітні 201</w:t>
      </w:r>
      <w:r>
        <w:rPr>
          <w:sz w:val="28"/>
          <w:szCs w:val="28"/>
        </w:rPr>
        <w:t>7</w:t>
      </w:r>
      <w:r w:rsidRPr="00DE3FE5">
        <w:rPr>
          <w:sz w:val="28"/>
          <w:szCs w:val="28"/>
        </w:rPr>
        <w:t xml:space="preserve"> року, було проведено Тиждень молодого спеціаліста, в рамках якого проводилися відкриті уроки молодими вчителями </w:t>
      </w:r>
      <w:r>
        <w:rPr>
          <w:sz w:val="28"/>
          <w:szCs w:val="28"/>
        </w:rPr>
        <w:t>–</w:t>
      </w:r>
      <w:r w:rsidRPr="00DE3FE5">
        <w:rPr>
          <w:sz w:val="28"/>
          <w:szCs w:val="28"/>
        </w:rPr>
        <w:t xml:space="preserve"> </w:t>
      </w:r>
      <w:r>
        <w:rPr>
          <w:sz w:val="28"/>
          <w:szCs w:val="28"/>
        </w:rPr>
        <w:t xml:space="preserve">Комзоловим І.В., </w:t>
      </w:r>
      <w:r w:rsidRPr="00DE3FE5">
        <w:rPr>
          <w:sz w:val="28"/>
          <w:szCs w:val="28"/>
        </w:rPr>
        <w:t xml:space="preserve"> Томилом Є.М. та Шевченко Я.Г.  Відкриті уроки показали, що вчителі вцілому знають структуру уроку, своєчасно повідомляють тему й мету, володіють фактичним матеріалом, </w:t>
      </w:r>
      <w:r w:rsidRPr="00DE3FE5">
        <w:rPr>
          <w:sz w:val="28"/>
          <w:szCs w:val="28"/>
        </w:rPr>
        <w:lastRenderedPageBreak/>
        <w:t xml:space="preserve">використовують дошку,  різноманітний роздатковий матеріал, </w:t>
      </w:r>
      <w:r>
        <w:rPr>
          <w:sz w:val="28"/>
          <w:szCs w:val="28"/>
        </w:rPr>
        <w:t>інноваційні технології</w:t>
      </w:r>
      <w:r w:rsidRPr="00DE3FE5">
        <w:rPr>
          <w:sz w:val="28"/>
          <w:szCs w:val="28"/>
        </w:rPr>
        <w:t xml:space="preserve">. Під час аналізів  уроків молодим спеціалістам   були дані рекомендації щодо підвищення свого методичного та фахового рівня. </w:t>
      </w:r>
    </w:p>
    <w:p w:rsidR="009D7A04" w:rsidRPr="00DE3FE5" w:rsidRDefault="009D7A04" w:rsidP="00256E09">
      <w:pPr>
        <w:ind w:firstLine="360"/>
        <w:jc w:val="both"/>
        <w:rPr>
          <w:sz w:val="28"/>
          <w:szCs w:val="28"/>
        </w:rPr>
      </w:pPr>
      <w:r>
        <w:rPr>
          <w:sz w:val="28"/>
          <w:szCs w:val="28"/>
        </w:rPr>
        <w:t>Комзолов І.В.</w:t>
      </w:r>
      <w:r w:rsidRPr="00DE3FE5">
        <w:rPr>
          <w:sz w:val="28"/>
          <w:szCs w:val="28"/>
        </w:rPr>
        <w:t xml:space="preserve"> бу</w:t>
      </w:r>
      <w:r>
        <w:rPr>
          <w:sz w:val="28"/>
          <w:szCs w:val="28"/>
        </w:rPr>
        <w:t>в</w:t>
      </w:r>
      <w:r w:rsidRPr="00DE3FE5">
        <w:rPr>
          <w:sz w:val="28"/>
          <w:szCs w:val="28"/>
        </w:rPr>
        <w:t xml:space="preserve"> активним</w:t>
      </w:r>
      <w:r>
        <w:rPr>
          <w:sz w:val="28"/>
          <w:szCs w:val="28"/>
        </w:rPr>
        <w:t xml:space="preserve"> слухаче</w:t>
      </w:r>
      <w:r w:rsidRPr="00DE3FE5">
        <w:rPr>
          <w:sz w:val="28"/>
          <w:szCs w:val="28"/>
        </w:rPr>
        <w:t>м районної школи молодого вчителя «Становлення». Бра</w:t>
      </w:r>
      <w:r>
        <w:rPr>
          <w:sz w:val="28"/>
          <w:szCs w:val="28"/>
        </w:rPr>
        <w:t>в</w:t>
      </w:r>
      <w:r w:rsidRPr="00DE3FE5">
        <w:rPr>
          <w:sz w:val="28"/>
          <w:szCs w:val="28"/>
        </w:rPr>
        <w:t xml:space="preserve"> активну участь у всіх засіданнях. </w:t>
      </w:r>
      <w:r w:rsidRPr="00BA4FC2">
        <w:rPr>
          <w:sz w:val="28"/>
          <w:szCs w:val="28"/>
          <w:shd w:val="clear" w:color="auto" w:fill="FFFFFF"/>
        </w:rPr>
        <w:t>Свої педагогічні надбання  та творчість мав змогу продемонструвати у районному конкурсі молодих вчителів «Шанс», став його переможцем та взяв участь в  46-му обласному зльоті молодих вчителів, переміг у номінації «Містер Креативність».</w:t>
      </w:r>
      <w:r w:rsidRPr="00BA4FC2">
        <w:rPr>
          <w:sz w:val="28"/>
          <w:szCs w:val="28"/>
        </w:rPr>
        <w:t xml:space="preserve">                                                                                         </w:t>
      </w:r>
    </w:p>
    <w:p w:rsidR="009D7A04" w:rsidRPr="00DE3FE5" w:rsidRDefault="009D7A04" w:rsidP="00256E09">
      <w:pPr>
        <w:ind w:firstLine="360"/>
        <w:jc w:val="both"/>
        <w:rPr>
          <w:sz w:val="28"/>
        </w:rPr>
      </w:pPr>
      <w:r w:rsidRPr="00DE3FE5">
        <w:rPr>
          <w:sz w:val="28"/>
        </w:rPr>
        <w:t xml:space="preserve">У зв’язку з необхідністю моніторингу якості роботи навчальних закладів потрібно постійно відслідковувати результативність підвищення професійної компетентності педагогів та відстеження результативності педагогічної роботи. Саме на </w:t>
      </w:r>
      <w:r w:rsidRPr="00DE3FE5">
        <w:rPr>
          <w:noProof/>
          <w:sz w:val="28"/>
        </w:rPr>
        <w:t xml:space="preserve">комплексне об’єктивне оцінювання рівня кваліфікації педагогічної майстерності, </w:t>
      </w:r>
      <w:r w:rsidRPr="00DE3FE5">
        <w:rPr>
          <w:sz w:val="28"/>
        </w:rPr>
        <w:t xml:space="preserve">перевірку особистісного зростання </w:t>
      </w:r>
      <w:r w:rsidRPr="00DE3FE5">
        <w:rPr>
          <w:noProof/>
          <w:sz w:val="28"/>
        </w:rPr>
        <w:t>спрямована щорічна атестація педпрацівників.</w:t>
      </w:r>
      <w:r w:rsidRPr="00DE3FE5">
        <w:rPr>
          <w:sz w:val="28"/>
          <w:szCs w:val="28"/>
        </w:rPr>
        <w:t xml:space="preserve">                                                                                    </w:t>
      </w:r>
    </w:p>
    <w:p w:rsidR="009D7A04" w:rsidRDefault="009D7A04" w:rsidP="00256E09">
      <w:pPr>
        <w:jc w:val="both"/>
        <w:rPr>
          <w:sz w:val="28"/>
          <w:szCs w:val="28"/>
        </w:rPr>
      </w:pPr>
      <w:r w:rsidRPr="00DE3FE5">
        <w:rPr>
          <w:sz w:val="28"/>
          <w:szCs w:val="28"/>
        </w:rPr>
        <w:t xml:space="preserve">  Протягом року вчителі школи підвищували свій кваліфікаційний рівень шляхом самоосвіти, участі у роботі шкільних, загальнорайонних</w:t>
      </w:r>
      <w:r>
        <w:rPr>
          <w:sz w:val="28"/>
          <w:szCs w:val="28"/>
        </w:rPr>
        <w:t>, обласних</w:t>
      </w:r>
      <w:r w:rsidRPr="00DE3FE5">
        <w:rPr>
          <w:sz w:val="28"/>
          <w:szCs w:val="28"/>
        </w:rPr>
        <w:t xml:space="preserve"> семінарів, навчання на курсах післядипломної освіти,</w:t>
      </w:r>
      <w:r>
        <w:rPr>
          <w:sz w:val="28"/>
          <w:szCs w:val="28"/>
        </w:rPr>
        <w:t xml:space="preserve"> д</w:t>
      </w:r>
      <w:r w:rsidR="006029A1">
        <w:rPr>
          <w:sz w:val="28"/>
          <w:szCs w:val="28"/>
        </w:rPr>
        <w:t xml:space="preserve">истанційних курсах </w:t>
      </w:r>
      <w:r>
        <w:rPr>
          <w:sz w:val="28"/>
          <w:szCs w:val="28"/>
        </w:rPr>
        <w:t>,</w:t>
      </w:r>
      <w:r w:rsidRPr="00DE3FE5">
        <w:rPr>
          <w:sz w:val="28"/>
          <w:szCs w:val="28"/>
        </w:rPr>
        <w:t xml:space="preserve"> а також в рамках атестації. </w:t>
      </w:r>
    </w:p>
    <w:p w:rsidR="006029A1" w:rsidRPr="001F2010" w:rsidRDefault="006029A1" w:rsidP="006029A1">
      <w:pPr>
        <w:spacing w:line="276" w:lineRule="auto"/>
        <w:jc w:val="center"/>
        <w:rPr>
          <w:b/>
          <w:color w:val="0070C0"/>
          <w:szCs w:val="24"/>
          <w:u w:val="single"/>
        </w:rPr>
      </w:pPr>
      <w:r w:rsidRPr="001F2010">
        <w:rPr>
          <w:b/>
          <w:color w:val="0070C0"/>
          <w:szCs w:val="24"/>
          <w:u w:val="single"/>
        </w:rPr>
        <w:t>ДИСТАНЦІЙНЕ НАВЧАННЯ</w:t>
      </w:r>
    </w:p>
    <w:tbl>
      <w:tblPr>
        <w:tblStyle w:val="af1"/>
        <w:tblW w:w="0" w:type="auto"/>
        <w:tblInd w:w="-106" w:type="dxa"/>
        <w:tblLook w:val="01E0" w:firstRow="1" w:lastRow="1" w:firstColumn="1" w:lastColumn="1" w:noHBand="0" w:noVBand="0"/>
      </w:tblPr>
      <w:tblGrid>
        <w:gridCol w:w="2808"/>
        <w:gridCol w:w="4523"/>
        <w:gridCol w:w="7229"/>
      </w:tblGrid>
      <w:tr w:rsidR="006029A1" w:rsidRPr="001F2010" w:rsidTr="00960DB0">
        <w:tc>
          <w:tcPr>
            <w:tcW w:w="2808" w:type="dxa"/>
            <w:vMerge w:val="restart"/>
          </w:tcPr>
          <w:p w:rsidR="006029A1" w:rsidRPr="001F2010" w:rsidRDefault="006029A1" w:rsidP="00FB349F">
            <w:pPr>
              <w:spacing w:line="276" w:lineRule="auto"/>
              <w:jc w:val="center"/>
              <w:rPr>
                <w:szCs w:val="24"/>
              </w:rPr>
            </w:pPr>
            <w:r w:rsidRPr="001F2010">
              <w:rPr>
                <w:szCs w:val="24"/>
              </w:rPr>
              <w:t>Маргарид Г.В.</w:t>
            </w:r>
          </w:p>
        </w:tc>
        <w:tc>
          <w:tcPr>
            <w:tcW w:w="4523" w:type="dxa"/>
          </w:tcPr>
          <w:p w:rsidR="006029A1" w:rsidRPr="001F2010" w:rsidRDefault="006029A1" w:rsidP="00FB349F">
            <w:pPr>
              <w:spacing w:line="276" w:lineRule="auto"/>
              <w:jc w:val="center"/>
              <w:rPr>
                <w:szCs w:val="24"/>
              </w:rPr>
            </w:pPr>
            <w:r w:rsidRPr="001F2010">
              <w:rPr>
                <w:szCs w:val="24"/>
              </w:rPr>
              <w:t xml:space="preserve">Сертифікат </w:t>
            </w:r>
          </w:p>
          <w:p w:rsidR="006029A1" w:rsidRPr="001F2010" w:rsidRDefault="006029A1" w:rsidP="00FB349F">
            <w:pPr>
              <w:spacing w:line="276" w:lineRule="auto"/>
              <w:jc w:val="center"/>
              <w:rPr>
                <w:szCs w:val="24"/>
              </w:rPr>
            </w:pPr>
            <w:r w:rsidRPr="001F2010">
              <w:rPr>
                <w:szCs w:val="24"/>
              </w:rPr>
              <w:t>№БЦ-С-767 від 30.06.2016</w:t>
            </w:r>
          </w:p>
        </w:tc>
        <w:tc>
          <w:tcPr>
            <w:tcW w:w="7229" w:type="dxa"/>
          </w:tcPr>
          <w:p w:rsidR="006029A1" w:rsidRPr="001F2010" w:rsidRDefault="006029A1" w:rsidP="00FB349F">
            <w:pPr>
              <w:spacing w:line="276" w:lineRule="auto"/>
              <w:jc w:val="center"/>
              <w:rPr>
                <w:szCs w:val="24"/>
              </w:rPr>
            </w:pPr>
            <w:r w:rsidRPr="001F2010">
              <w:rPr>
                <w:szCs w:val="24"/>
              </w:rPr>
              <w:t xml:space="preserve">«Сервіси </w:t>
            </w:r>
            <w:r w:rsidRPr="001F2010">
              <w:rPr>
                <w:szCs w:val="24"/>
                <w:lang w:val="en-US"/>
              </w:rPr>
              <w:t>Google</w:t>
            </w:r>
            <w:r w:rsidRPr="001F2010">
              <w:rPr>
                <w:szCs w:val="24"/>
              </w:rPr>
              <w:t xml:space="preserve"> у професійній діяльності заступника директора»</w:t>
            </w:r>
          </w:p>
        </w:tc>
      </w:tr>
      <w:tr w:rsidR="006029A1" w:rsidRPr="001F2010" w:rsidTr="00960DB0">
        <w:tc>
          <w:tcPr>
            <w:tcW w:w="2808" w:type="dxa"/>
            <w:vMerge/>
          </w:tcPr>
          <w:p w:rsidR="006029A1" w:rsidRPr="001F2010" w:rsidRDefault="006029A1" w:rsidP="00FB349F">
            <w:pPr>
              <w:spacing w:line="276" w:lineRule="auto"/>
              <w:jc w:val="center"/>
              <w:rPr>
                <w:szCs w:val="24"/>
              </w:rPr>
            </w:pPr>
          </w:p>
        </w:tc>
        <w:tc>
          <w:tcPr>
            <w:tcW w:w="4523" w:type="dxa"/>
          </w:tcPr>
          <w:p w:rsidR="006029A1" w:rsidRPr="001F2010" w:rsidRDefault="006029A1" w:rsidP="00FB349F">
            <w:pPr>
              <w:spacing w:line="276" w:lineRule="auto"/>
              <w:jc w:val="center"/>
              <w:rPr>
                <w:szCs w:val="24"/>
              </w:rPr>
            </w:pPr>
            <w:r w:rsidRPr="001F2010">
              <w:rPr>
                <w:szCs w:val="24"/>
              </w:rPr>
              <w:t xml:space="preserve">Сертифікат </w:t>
            </w:r>
          </w:p>
          <w:p w:rsidR="006029A1" w:rsidRPr="001F2010" w:rsidRDefault="006029A1" w:rsidP="00FB349F">
            <w:pPr>
              <w:spacing w:line="276" w:lineRule="auto"/>
              <w:jc w:val="center"/>
              <w:rPr>
                <w:szCs w:val="24"/>
              </w:rPr>
            </w:pPr>
            <w:r w:rsidRPr="001F2010">
              <w:rPr>
                <w:szCs w:val="24"/>
              </w:rPr>
              <w:t>ДК №02136577-0155/17 від 10.04.2017</w:t>
            </w:r>
          </w:p>
        </w:tc>
        <w:tc>
          <w:tcPr>
            <w:tcW w:w="7229" w:type="dxa"/>
          </w:tcPr>
          <w:p w:rsidR="006029A1" w:rsidRPr="001F2010" w:rsidRDefault="006029A1" w:rsidP="00FB349F">
            <w:pPr>
              <w:spacing w:line="276" w:lineRule="auto"/>
              <w:jc w:val="center"/>
              <w:rPr>
                <w:szCs w:val="24"/>
              </w:rPr>
            </w:pPr>
            <w:r w:rsidRPr="001F2010">
              <w:rPr>
                <w:szCs w:val="24"/>
              </w:rPr>
              <w:t>«Як не спійматися на гачок або критичне оцінювання ресурсів Інтернету»</w:t>
            </w:r>
          </w:p>
        </w:tc>
      </w:tr>
      <w:tr w:rsidR="006029A1" w:rsidRPr="001F2010" w:rsidTr="00960DB0">
        <w:tc>
          <w:tcPr>
            <w:tcW w:w="2808" w:type="dxa"/>
            <w:vMerge/>
          </w:tcPr>
          <w:p w:rsidR="006029A1" w:rsidRPr="001F2010" w:rsidRDefault="006029A1" w:rsidP="00FB349F">
            <w:pPr>
              <w:spacing w:line="276" w:lineRule="auto"/>
              <w:jc w:val="center"/>
              <w:rPr>
                <w:szCs w:val="24"/>
              </w:rPr>
            </w:pPr>
          </w:p>
        </w:tc>
        <w:tc>
          <w:tcPr>
            <w:tcW w:w="4523" w:type="dxa"/>
          </w:tcPr>
          <w:p w:rsidR="006029A1" w:rsidRPr="001F2010" w:rsidRDefault="006029A1" w:rsidP="00FB349F">
            <w:pPr>
              <w:spacing w:line="276" w:lineRule="auto"/>
              <w:jc w:val="center"/>
              <w:rPr>
                <w:szCs w:val="24"/>
              </w:rPr>
            </w:pPr>
            <w:r w:rsidRPr="001F2010">
              <w:rPr>
                <w:szCs w:val="24"/>
              </w:rPr>
              <w:t xml:space="preserve">Сертифікат№246 </w:t>
            </w:r>
          </w:p>
          <w:p w:rsidR="006029A1" w:rsidRPr="001F2010" w:rsidRDefault="006029A1" w:rsidP="00FB349F">
            <w:pPr>
              <w:spacing w:line="276" w:lineRule="auto"/>
              <w:jc w:val="center"/>
              <w:rPr>
                <w:szCs w:val="24"/>
              </w:rPr>
            </w:pPr>
            <w:r w:rsidRPr="001F2010">
              <w:rPr>
                <w:szCs w:val="24"/>
              </w:rPr>
              <w:t>від 29.04.2017</w:t>
            </w:r>
          </w:p>
        </w:tc>
        <w:tc>
          <w:tcPr>
            <w:tcW w:w="7229" w:type="dxa"/>
          </w:tcPr>
          <w:p w:rsidR="006029A1" w:rsidRPr="001F2010" w:rsidRDefault="006029A1" w:rsidP="00FB349F">
            <w:pPr>
              <w:spacing w:line="276" w:lineRule="auto"/>
              <w:jc w:val="center"/>
              <w:rPr>
                <w:szCs w:val="24"/>
              </w:rPr>
            </w:pPr>
            <w:r w:rsidRPr="001F2010">
              <w:rPr>
                <w:szCs w:val="24"/>
              </w:rPr>
              <w:t xml:space="preserve">«Використання Інтернету та хмарних сервісів для дистанційного та перевернутого навчання. Віртуальна школа </w:t>
            </w:r>
            <w:r w:rsidRPr="001F2010">
              <w:rPr>
                <w:szCs w:val="24"/>
                <w:lang w:val="en-US"/>
              </w:rPr>
              <w:t>Moodle</w:t>
            </w:r>
            <w:r w:rsidRPr="001F2010">
              <w:rPr>
                <w:szCs w:val="24"/>
              </w:rPr>
              <w:t>»</w:t>
            </w:r>
          </w:p>
        </w:tc>
      </w:tr>
    </w:tbl>
    <w:p w:rsidR="006029A1" w:rsidRPr="001F2010" w:rsidRDefault="006029A1" w:rsidP="006029A1">
      <w:pPr>
        <w:spacing w:line="276" w:lineRule="auto"/>
        <w:jc w:val="center"/>
        <w:rPr>
          <w:szCs w:val="24"/>
        </w:rPr>
      </w:pPr>
    </w:p>
    <w:p w:rsidR="006029A1" w:rsidRPr="001F2010" w:rsidRDefault="006029A1" w:rsidP="006029A1">
      <w:pPr>
        <w:spacing w:line="276" w:lineRule="auto"/>
        <w:jc w:val="center"/>
        <w:rPr>
          <w:b/>
          <w:color w:val="0070C0"/>
          <w:szCs w:val="24"/>
          <w:u w:val="single"/>
        </w:rPr>
      </w:pPr>
      <w:r w:rsidRPr="001F2010">
        <w:rPr>
          <w:b/>
          <w:color w:val="0070C0"/>
          <w:szCs w:val="24"/>
          <w:u w:val="single"/>
        </w:rPr>
        <w:t>НАВЧАННЯ ІКТ</w:t>
      </w:r>
    </w:p>
    <w:p w:rsidR="006029A1" w:rsidRDefault="006029A1" w:rsidP="006029A1">
      <w:pPr>
        <w:spacing w:line="276" w:lineRule="auto"/>
        <w:jc w:val="center"/>
        <w:rPr>
          <w:szCs w:val="24"/>
        </w:rPr>
      </w:pPr>
      <w:r w:rsidRPr="001F2010">
        <w:rPr>
          <w:szCs w:val="24"/>
        </w:rPr>
        <w:t>Маргарид Г.В.  сертифікат ОТ №02136577-0031/17 від 09.03.2017 «Онлайнові технології у роботі</w:t>
      </w:r>
      <w:r>
        <w:rPr>
          <w:szCs w:val="24"/>
        </w:rPr>
        <w:t xml:space="preserve"> керівника навчального закладу»</w:t>
      </w:r>
    </w:p>
    <w:p w:rsidR="006029A1" w:rsidRDefault="006029A1" w:rsidP="006029A1">
      <w:pPr>
        <w:jc w:val="right"/>
        <w:rPr>
          <w:noProof/>
          <w:szCs w:val="24"/>
        </w:rPr>
      </w:pPr>
    </w:p>
    <w:p w:rsidR="006029A1" w:rsidRPr="001F2010" w:rsidRDefault="006029A1" w:rsidP="006029A1">
      <w:pPr>
        <w:rPr>
          <w:szCs w:val="24"/>
        </w:rPr>
      </w:pPr>
    </w:p>
    <w:p w:rsidR="006029A1" w:rsidRPr="001F2010" w:rsidRDefault="006029A1" w:rsidP="006029A1">
      <w:pPr>
        <w:spacing w:line="276" w:lineRule="auto"/>
        <w:jc w:val="center"/>
        <w:rPr>
          <w:b/>
          <w:color w:val="0070C0"/>
          <w:sz w:val="28"/>
          <w:szCs w:val="24"/>
          <w:u w:val="single"/>
        </w:rPr>
      </w:pPr>
      <w:r w:rsidRPr="001F2010">
        <w:rPr>
          <w:b/>
          <w:color w:val="0070C0"/>
          <w:sz w:val="28"/>
          <w:szCs w:val="24"/>
          <w:u w:val="single"/>
        </w:rPr>
        <w:t>ПРЕДСТАВНИЦЬКІ ЗАХОДИ</w:t>
      </w:r>
    </w:p>
    <w:p w:rsidR="006029A1" w:rsidRPr="001F2010" w:rsidRDefault="006029A1" w:rsidP="00256E09">
      <w:pPr>
        <w:jc w:val="both"/>
        <w:rPr>
          <w:sz w:val="28"/>
          <w:szCs w:val="24"/>
        </w:rPr>
      </w:pPr>
      <w:r w:rsidRPr="001F2010">
        <w:rPr>
          <w:sz w:val="28"/>
          <w:szCs w:val="24"/>
        </w:rPr>
        <w:t xml:space="preserve"> Корнюша А.В. – о</w:t>
      </w:r>
      <w:r>
        <w:rPr>
          <w:sz w:val="28"/>
          <w:szCs w:val="24"/>
        </w:rPr>
        <w:t>бласний</w:t>
      </w:r>
      <w:r w:rsidRPr="001F2010">
        <w:rPr>
          <w:sz w:val="28"/>
          <w:szCs w:val="24"/>
        </w:rPr>
        <w:t xml:space="preserve"> семінар вчителів фізичної культури з національно-патріотичного виховання – серпень 2016, КОІППО</w:t>
      </w:r>
    </w:p>
    <w:p w:rsidR="006029A1" w:rsidRPr="001F2010" w:rsidRDefault="006029A1" w:rsidP="00256E09">
      <w:pPr>
        <w:jc w:val="both"/>
        <w:rPr>
          <w:sz w:val="28"/>
          <w:szCs w:val="24"/>
        </w:rPr>
      </w:pPr>
      <w:r w:rsidRPr="001F2010">
        <w:rPr>
          <w:sz w:val="28"/>
          <w:szCs w:val="24"/>
        </w:rPr>
        <w:t>Томило Є.М. – науково-практичний семінар «Сучасний урок історії: компетентнісний аспект» - 21.09.2016, КОІППО</w:t>
      </w:r>
    </w:p>
    <w:p w:rsidR="006029A1" w:rsidRPr="001F2010" w:rsidRDefault="006029A1" w:rsidP="00256E09">
      <w:pPr>
        <w:jc w:val="both"/>
        <w:rPr>
          <w:sz w:val="28"/>
          <w:szCs w:val="24"/>
        </w:rPr>
      </w:pPr>
      <w:r w:rsidRPr="001F2010">
        <w:rPr>
          <w:sz w:val="28"/>
          <w:szCs w:val="24"/>
        </w:rPr>
        <w:t>Корнюша А.В. – обласний туристичний зліт – вересень 2016</w:t>
      </w:r>
    </w:p>
    <w:p w:rsidR="006029A1" w:rsidRPr="001F2010" w:rsidRDefault="006029A1" w:rsidP="00256E09">
      <w:pPr>
        <w:jc w:val="both"/>
        <w:rPr>
          <w:sz w:val="28"/>
          <w:szCs w:val="24"/>
        </w:rPr>
      </w:pPr>
      <w:r w:rsidRPr="001F2010">
        <w:rPr>
          <w:sz w:val="28"/>
          <w:szCs w:val="24"/>
        </w:rPr>
        <w:lastRenderedPageBreak/>
        <w:t>Грязнова Н.О. – обласна Інтернет-конференція ( ХІІ Хмурівські читання) – жовтень 2016, КОІППО</w:t>
      </w:r>
    </w:p>
    <w:p w:rsidR="006029A1" w:rsidRPr="001F2010" w:rsidRDefault="006029A1" w:rsidP="00256E09">
      <w:pPr>
        <w:jc w:val="both"/>
        <w:rPr>
          <w:sz w:val="28"/>
          <w:szCs w:val="24"/>
        </w:rPr>
      </w:pPr>
      <w:r w:rsidRPr="001F2010">
        <w:rPr>
          <w:sz w:val="28"/>
          <w:szCs w:val="24"/>
        </w:rPr>
        <w:t>Грязнова Н.О. –  засідання творчої групи учителів математики, учасників міжнародного освітнього проекту «Міксіке в Україні» - січень,2017, КОІППО</w:t>
      </w:r>
    </w:p>
    <w:p w:rsidR="006029A1" w:rsidRPr="001F2010" w:rsidRDefault="006029A1" w:rsidP="00256E09">
      <w:pPr>
        <w:jc w:val="both"/>
        <w:rPr>
          <w:sz w:val="28"/>
          <w:szCs w:val="24"/>
        </w:rPr>
      </w:pPr>
      <w:r w:rsidRPr="001F2010">
        <w:rPr>
          <w:sz w:val="28"/>
          <w:szCs w:val="24"/>
        </w:rPr>
        <w:t>Маргарид Г.В. – міжвузівська науково-практична конференція керівників районних (міських) методичних об’єднань вчителів географії – квітень 2017, КОІППО; засідання творчої групи завідуючих (директорів), методистів методичних кабінетів (центрів) органів управління освітою райдержадміністрацій, міських рад, ОТГ, керівники ЗНЗ – травень, 2017,КОІППО; засідання творчої групи учителів географії ЗНЗ – травень,2017, КОІППО.</w:t>
      </w:r>
    </w:p>
    <w:p w:rsidR="006029A1" w:rsidRPr="001F2010" w:rsidRDefault="006029A1" w:rsidP="00256E09">
      <w:pPr>
        <w:jc w:val="both"/>
        <w:rPr>
          <w:sz w:val="28"/>
          <w:szCs w:val="24"/>
        </w:rPr>
      </w:pPr>
      <w:r w:rsidRPr="001F2010">
        <w:rPr>
          <w:sz w:val="28"/>
          <w:szCs w:val="24"/>
        </w:rPr>
        <w:t>Грязнова Н.О. – ІІІ серпневий Інтернет-марафон «Підготовка до нового навчального року: 2016-2017»; вебінари ВГ «Основа»:</w:t>
      </w:r>
    </w:p>
    <w:p w:rsidR="006029A1" w:rsidRPr="001F2010" w:rsidRDefault="006029A1" w:rsidP="00256E09">
      <w:pPr>
        <w:numPr>
          <w:ilvl w:val="0"/>
          <w:numId w:val="165"/>
        </w:numPr>
        <w:jc w:val="both"/>
        <w:rPr>
          <w:sz w:val="28"/>
          <w:szCs w:val="24"/>
        </w:rPr>
      </w:pPr>
      <w:r w:rsidRPr="001F2010">
        <w:rPr>
          <w:sz w:val="28"/>
          <w:szCs w:val="24"/>
        </w:rPr>
        <w:t>«Реалізаці компетентнісного підходу на уроці» - 18.08.2016;</w:t>
      </w:r>
    </w:p>
    <w:p w:rsidR="006029A1" w:rsidRPr="001F2010" w:rsidRDefault="006029A1" w:rsidP="00256E09">
      <w:pPr>
        <w:numPr>
          <w:ilvl w:val="0"/>
          <w:numId w:val="165"/>
        </w:numPr>
        <w:jc w:val="both"/>
        <w:rPr>
          <w:sz w:val="28"/>
          <w:szCs w:val="24"/>
        </w:rPr>
      </w:pPr>
      <w:r w:rsidRPr="001F2010">
        <w:rPr>
          <w:sz w:val="28"/>
          <w:szCs w:val="24"/>
        </w:rPr>
        <w:t>«Щоб урок зазвучав або часозбережувальні технології» - 26.10.2016;</w:t>
      </w:r>
    </w:p>
    <w:p w:rsidR="006029A1" w:rsidRPr="001F2010" w:rsidRDefault="006029A1" w:rsidP="00256E09">
      <w:pPr>
        <w:numPr>
          <w:ilvl w:val="0"/>
          <w:numId w:val="165"/>
        </w:numPr>
        <w:jc w:val="both"/>
        <w:rPr>
          <w:sz w:val="28"/>
          <w:szCs w:val="24"/>
        </w:rPr>
      </w:pPr>
      <w:r w:rsidRPr="001F2010">
        <w:rPr>
          <w:sz w:val="28"/>
          <w:szCs w:val="24"/>
        </w:rPr>
        <w:t>«Психологічні прийоми створення сприятливого клімату на уроках» -28.03.2017;</w:t>
      </w:r>
    </w:p>
    <w:p w:rsidR="006029A1" w:rsidRPr="001F2010" w:rsidRDefault="006029A1" w:rsidP="00256E09">
      <w:pPr>
        <w:numPr>
          <w:ilvl w:val="0"/>
          <w:numId w:val="165"/>
        </w:numPr>
        <w:jc w:val="both"/>
        <w:rPr>
          <w:sz w:val="28"/>
          <w:szCs w:val="24"/>
        </w:rPr>
      </w:pPr>
      <w:r w:rsidRPr="001F2010">
        <w:rPr>
          <w:sz w:val="28"/>
          <w:szCs w:val="24"/>
        </w:rPr>
        <w:t>«Хмарні сервіси у проектній діяльності» - 28.03.2017.</w:t>
      </w:r>
    </w:p>
    <w:p w:rsidR="006029A1" w:rsidRPr="001F2010" w:rsidRDefault="006029A1" w:rsidP="00256E09">
      <w:pPr>
        <w:jc w:val="both"/>
        <w:rPr>
          <w:sz w:val="28"/>
          <w:szCs w:val="24"/>
        </w:rPr>
      </w:pPr>
      <w:r w:rsidRPr="001F2010">
        <w:rPr>
          <w:sz w:val="28"/>
          <w:szCs w:val="24"/>
        </w:rPr>
        <w:t>Катеринюк І.П. – районний семінар –тренінг творчих та обдарованих педагогів «Професійна мотивація або де знайти натхнення? Розвиток творчих здібностей учителя» - 31.03.2017</w:t>
      </w:r>
    </w:p>
    <w:p w:rsidR="006029A1" w:rsidRPr="001F2010" w:rsidRDefault="006029A1" w:rsidP="00256E09">
      <w:pPr>
        <w:jc w:val="both"/>
        <w:rPr>
          <w:sz w:val="28"/>
          <w:szCs w:val="24"/>
        </w:rPr>
      </w:pPr>
      <w:r w:rsidRPr="001F2010">
        <w:rPr>
          <w:sz w:val="28"/>
          <w:szCs w:val="24"/>
        </w:rPr>
        <w:t xml:space="preserve">  Малько О.О. - районний семінар –тренінг творчих та обдарованих педагогів «Професійна мотивація або де знайти натхнення? Розвиток творчих здібностей учителя» - 31.03.2017</w:t>
      </w:r>
    </w:p>
    <w:p w:rsidR="006029A1" w:rsidRPr="001F2010" w:rsidRDefault="006029A1" w:rsidP="00256E09">
      <w:pPr>
        <w:jc w:val="both"/>
        <w:rPr>
          <w:sz w:val="28"/>
          <w:szCs w:val="24"/>
        </w:rPr>
      </w:pPr>
      <w:r w:rsidRPr="001F2010">
        <w:rPr>
          <w:sz w:val="28"/>
          <w:szCs w:val="24"/>
        </w:rPr>
        <w:t>Пуляк Т.А. :</w:t>
      </w:r>
    </w:p>
    <w:p w:rsidR="006029A1" w:rsidRPr="001F2010" w:rsidRDefault="006029A1" w:rsidP="00256E09">
      <w:pPr>
        <w:jc w:val="both"/>
        <w:rPr>
          <w:sz w:val="28"/>
          <w:szCs w:val="24"/>
        </w:rPr>
      </w:pPr>
      <w:r w:rsidRPr="001F2010">
        <w:rPr>
          <w:sz w:val="28"/>
          <w:szCs w:val="24"/>
        </w:rPr>
        <w:t xml:space="preserve">  вебінари ТОВ видавництва «Ранок»:</w:t>
      </w:r>
    </w:p>
    <w:p w:rsidR="006029A1" w:rsidRPr="001F2010" w:rsidRDefault="006029A1" w:rsidP="00256E09">
      <w:pPr>
        <w:numPr>
          <w:ilvl w:val="0"/>
          <w:numId w:val="166"/>
        </w:numPr>
        <w:spacing w:after="160"/>
        <w:jc w:val="both"/>
        <w:rPr>
          <w:sz w:val="28"/>
          <w:szCs w:val="24"/>
        </w:rPr>
      </w:pPr>
      <w:r w:rsidRPr="001F2010">
        <w:rPr>
          <w:sz w:val="28"/>
          <w:szCs w:val="24"/>
        </w:rPr>
        <w:t>«ЯКлас – ефективний допоміжний інструмент для шкільної освіти»</w:t>
      </w:r>
    </w:p>
    <w:p w:rsidR="006029A1" w:rsidRPr="001F2010" w:rsidRDefault="006029A1" w:rsidP="00256E09">
      <w:pPr>
        <w:numPr>
          <w:ilvl w:val="0"/>
          <w:numId w:val="166"/>
        </w:numPr>
        <w:spacing w:after="160"/>
        <w:jc w:val="both"/>
        <w:rPr>
          <w:sz w:val="28"/>
          <w:szCs w:val="24"/>
        </w:rPr>
      </w:pPr>
      <w:r w:rsidRPr="001F2010">
        <w:rPr>
          <w:sz w:val="28"/>
          <w:szCs w:val="24"/>
        </w:rPr>
        <w:t>«Англійська мова. 8 клас. Формування соціокультурної компетенції учнів на уроках англійської мови. Середня школа»</w:t>
      </w:r>
    </w:p>
    <w:p w:rsidR="006029A1" w:rsidRPr="001F2010" w:rsidRDefault="006029A1" w:rsidP="00256E09">
      <w:pPr>
        <w:numPr>
          <w:ilvl w:val="0"/>
          <w:numId w:val="166"/>
        </w:numPr>
        <w:spacing w:after="160"/>
        <w:jc w:val="both"/>
        <w:rPr>
          <w:sz w:val="28"/>
          <w:szCs w:val="24"/>
        </w:rPr>
      </w:pPr>
      <w:r w:rsidRPr="001F2010">
        <w:rPr>
          <w:sz w:val="28"/>
          <w:szCs w:val="24"/>
        </w:rPr>
        <w:t>Англійська мова. Шляхи ефективної підготовки до ДПА-ЗНО 2017 з іноземних мов» - 16.01-28.01.2017;</w:t>
      </w:r>
    </w:p>
    <w:p w:rsidR="006029A1" w:rsidRPr="001F2010" w:rsidRDefault="006029A1" w:rsidP="00256E09">
      <w:pPr>
        <w:jc w:val="both"/>
        <w:rPr>
          <w:sz w:val="28"/>
          <w:szCs w:val="24"/>
        </w:rPr>
      </w:pPr>
      <w:r w:rsidRPr="001F2010">
        <w:rPr>
          <w:sz w:val="28"/>
          <w:szCs w:val="24"/>
        </w:rPr>
        <w:t>Вебінар ВГ «Основа» - «Використання освітніх он лайн-сервісів на уроках іноземної мови» -28.02.2017;</w:t>
      </w:r>
    </w:p>
    <w:p w:rsidR="006029A1" w:rsidRPr="001F2010" w:rsidRDefault="006029A1" w:rsidP="00256E09">
      <w:pPr>
        <w:jc w:val="both"/>
        <w:rPr>
          <w:sz w:val="28"/>
          <w:szCs w:val="24"/>
        </w:rPr>
      </w:pPr>
      <w:r w:rsidRPr="001F2010">
        <w:rPr>
          <w:sz w:val="28"/>
          <w:szCs w:val="24"/>
        </w:rPr>
        <w:t>Тренінг для вчителів-переможців конкурсу «</w:t>
      </w:r>
      <w:r w:rsidRPr="001F2010">
        <w:rPr>
          <w:sz w:val="28"/>
          <w:szCs w:val="24"/>
          <w:lang w:val="en-US"/>
        </w:rPr>
        <w:t>Go</w:t>
      </w:r>
      <w:r w:rsidRPr="001F2010">
        <w:rPr>
          <w:sz w:val="28"/>
          <w:szCs w:val="24"/>
        </w:rPr>
        <w:t xml:space="preserve"> </w:t>
      </w:r>
      <w:r w:rsidRPr="001F2010">
        <w:rPr>
          <w:sz w:val="28"/>
          <w:szCs w:val="24"/>
          <w:lang w:val="en-US"/>
        </w:rPr>
        <w:t>Camp</w:t>
      </w:r>
      <w:r w:rsidRPr="001F2010">
        <w:rPr>
          <w:sz w:val="28"/>
          <w:szCs w:val="24"/>
        </w:rPr>
        <w:t>» 10-11.04.2017, м.Київ</w:t>
      </w:r>
    </w:p>
    <w:p w:rsidR="006029A1" w:rsidRPr="001F2010" w:rsidRDefault="006029A1" w:rsidP="00256E09">
      <w:pPr>
        <w:jc w:val="both"/>
        <w:rPr>
          <w:sz w:val="28"/>
          <w:szCs w:val="24"/>
        </w:rPr>
      </w:pPr>
      <w:r w:rsidRPr="001F2010">
        <w:rPr>
          <w:sz w:val="28"/>
          <w:szCs w:val="24"/>
        </w:rPr>
        <w:t>Вебінар ВГ «</w:t>
      </w:r>
      <w:r w:rsidRPr="001F2010">
        <w:rPr>
          <w:sz w:val="28"/>
          <w:szCs w:val="24"/>
          <w:lang w:val="en-US"/>
        </w:rPr>
        <w:t>Pearson</w:t>
      </w:r>
      <w:r w:rsidRPr="001F2010">
        <w:rPr>
          <w:sz w:val="28"/>
          <w:szCs w:val="24"/>
        </w:rPr>
        <w:t>» «Навчання англійської мови: 7 кроків до критичного і креативного мислення» - 26.04.2017</w:t>
      </w:r>
    </w:p>
    <w:p w:rsidR="006029A1" w:rsidRPr="001F2010" w:rsidRDefault="006029A1" w:rsidP="00256E09">
      <w:pPr>
        <w:jc w:val="both"/>
        <w:rPr>
          <w:sz w:val="28"/>
          <w:szCs w:val="24"/>
        </w:rPr>
      </w:pPr>
      <w:r w:rsidRPr="001F2010">
        <w:rPr>
          <w:sz w:val="28"/>
          <w:szCs w:val="24"/>
        </w:rPr>
        <w:t>Вебінар університету «</w:t>
      </w:r>
      <w:r w:rsidRPr="001F2010">
        <w:rPr>
          <w:sz w:val="28"/>
          <w:szCs w:val="24"/>
          <w:lang w:val="en-US"/>
        </w:rPr>
        <w:t>Cambridge</w:t>
      </w:r>
      <w:r w:rsidRPr="001F2010">
        <w:rPr>
          <w:sz w:val="28"/>
          <w:szCs w:val="24"/>
        </w:rPr>
        <w:t>» «Навчання англійської мови з використанням цифрових технологій для вдосконалення навичок письма» - 08.05.2017</w:t>
      </w:r>
    </w:p>
    <w:p w:rsidR="006029A1" w:rsidRPr="001F2010" w:rsidRDefault="006029A1" w:rsidP="00256E09">
      <w:pPr>
        <w:jc w:val="both"/>
        <w:rPr>
          <w:sz w:val="28"/>
          <w:szCs w:val="24"/>
        </w:rPr>
      </w:pPr>
      <w:r w:rsidRPr="001F2010">
        <w:rPr>
          <w:sz w:val="28"/>
          <w:szCs w:val="24"/>
        </w:rPr>
        <w:lastRenderedPageBreak/>
        <w:t>Корнюша М.П. - вебінари ТОВ видавництва «Ранок»:</w:t>
      </w:r>
    </w:p>
    <w:p w:rsidR="006029A1" w:rsidRPr="001F2010" w:rsidRDefault="006029A1" w:rsidP="00256E09">
      <w:pPr>
        <w:numPr>
          <w:ilvl w:val="0"/>
          <w:numId w:val="167"/>
        </w:numPr>
        <w:spacing w:after="160"/>
        <w:jc w:val="both"/>
        <w:rPr>
          <w:sz w:val="28"/>
          <w:szCs w:val="24"/>
        </w:rPr>
      </w:pPr>
      <w:r w:rsidRPr="001F2010">
        <w:rPr>
          <w:sz w:val="28"/>
          <w:szCs w:val="24"/>
        </w:rPr>
        <w:t>«Українська мова. 8 клас. Реалізація авторської концепції взаємозв’язку  мовної, мовленнєвої, діяльнісної та соціокультурної ліній програми при вивченні речень з відокремленими членами у 8 класі»;</w:t>
      </w:r>
    </w:p>
    <w:p w:rsidR="006029A1" w:rsidRPr="001F2010" w:rsidRDefault="006029A1" w:rsidP="00256E09">
      <w:pPr>
        <w:numPr>
          <w:ilvl w:val="0"/>
          <w:numId w:val="167"/>
        </w:numPr>
        <w:spacing w:after="160"/>
        <w:jc w:val="both"/>
        <w:rPr>
          <w:sz w:val="28"/>
          <w:szCs w:val="24"/>
        </w:rPr>
      </w:pPr>
      <w:r w:rsidRPr="001F2010">
        <w:rPr>
          <w:sz w:val="28"/>
          <w:szCs w:val="24"/>
        </w:rPr>
        <w:t>«Українська мова. Актуальні питання вивчення української мови у 8-9 класах з поглибленим вивченням філології.»;</w:t>
      </w:r>
    </w:p>
    <w:p w:rsidR="006029A1" w:rsidRPr="00960DB0" w:rsidRDefault="006029A1" w:rsidP="00256E09">
      <w:pPr>
        <w:numPr>
          <w:ilvl w:val="0"/>
          <w:numId w:val="167"/>
        </w:numPr>
        <w:spacing w:after="160"/>
        <w:jc w:val="both"/>
        <w:rPr>
          <w:sz w:val="28"/>
          <w:szCs w:val="24"/>
        </w:rPr>
      </w:pPr>
      <w:r w:rsidRPr="001F2010">
        <w:rPr>
          <w:sz w:val="28"/>
          <w:szCs w:val="24"/>
        </w:rPr>
        <w:t>«Українська мова. 8 клас. Актуальні питання вивчення української мови у 8-9 класах в контексті підготовки до втілення концепції «Нова українська школа».</w:t>
      </w:r>
    </w:p>
    <w:p w:rsidR="009D7A04" w:rsidRPr="00DE3FE5" w:rsidRDefault="009D7A04" w:rsidP="00256E09">
      <w:pPr>
        <w:jc w:val="both"/>
        <w:rPr>
          <w:sz w:val="28"/>
          <w:szCs w:val="28"/>
        </w:rPr>
      </w:pPr>
      <w:r>
        <w:rPr>
          <w:sz w:val="28"/>
          <w:szCs w:val="28"/>
        </w:rPr>
        <w:t xml:space="preserve">   Згідно плану підвищення кваліфікації у КОІППО ім.В.О.Сухомлинського </w:t>
      </w:r>
      <w:r w:rsidRPr="00DE3FE5">
        <w:rPr>
          <w:sz w:val="28"/>
          <w:szCs w:val="28"/>
        </w:rPr>
        <w:t>3 педагоги  школи пройшли</w:t>
      </w:r>
      <w:r>
        <w:rPr>
          <w:sz w:val="28"/>
          <w:szCs w:val="28"/>
        </w:rPr>
        <w:t xml:space="preserve"> планові</w:t>
      </w:r>
      <w:r w:rsidRPr="00DE3FE5">
        <w:rPr>
          <w:sz w:val="28"/>
          <w:szCs w:val="28"/>
        </w:rPr>
        <w:t xml:space="preserve">  курси підвищення кваліфікації. </w:t>
      </w:r>
    </w:p>
    <w:p w:rsidR="009D7A04" w:rsidRPr="00DE3FE5" w:rsidRDefault="009D7A04" w:rsidP="00256E09">
      <w:pPr>
        <w:jc w:val="both"/>
        <w:rPr>
          <w:color w:val="FF0000"/>
          <w:sz w:val="28"/>
          <w:szCs w:val="28"/>
        </w:rPr>
      </w:pPr>
      <w:r>
        <w:rPr>
          <w:sz w:val="28"/>
          <w:szCs w:val="28"/>
        </w:rPr>
        <w:t xml:space="preserve">  У 2016/2017</w:t>
      </w:r>
      <w:r w:rsidRPr="00DE3FE5">
        <w:rPr>
          <w:sz w:val="28"/>
          <w:szCs w:val="28"/>
        </w:rPr>
        <w:t xml:space="preserve"> навчально</w:t>
      </w:r>
      <w:r>
        <w:rPr>
          <w:sz w:val="28"/>
          <w:szCs w:val="28"/>
        </w:rPr>
        <w:t xml:space="preserve">му році атестувалися 2  вчителі: </w:t>
      </w:r>
      <w:r>
        <w:rPr>
          <w:iCs/>
          <w:sz w:val="28"/>
        </w:rPr>
        <w:t>в</w:t>
      </w:r>
      <w:r w:rsidRPr="003E62B3">
        <w:rPr>
          <w:iCs/>
          <w:sz w:val="28"/>
        </w:rPr>
        <w:t xml:space="preserve">читель математики Грязнова Н.О. та вчитель початкових класів Малько О.О. Атестація педагогічних працівників пройшла згідно Типового положення про атестацію педагогічних працівників. Учителями були проведені  предметні тижні, ряд виховних заходів відповідно до  індивідуальних планів атестації, адміністрацією школи відвідано до 40 уроків. За результатами атестації вчитель Грязнова Н.О. підтвердила </w:t>
      </w:r>
      <w:r w:rsidRPr="003E62B3">
        <w:rPr>
          <w:sz w:val="28"/>
        </w:rPr>
        <w:t>кваліфікаційну категорію «спеціаліст вищої категорії» та прис</w:t>
      </w:r>
      <w:r>
        <w:rPr>
          <w:sz w:val="28"/>
        </w:rPr>
        <w:t>воєно  звання «старший вчитель»</w:t>
      </w:r>
      <w:r w:rsidRPr="003E62B3">
        <w:rPr>
          <w:sz w:val="28"/>
        </w:rPr>
        <w:t>, вчителю Малько О.О. присвоєно  кваліфікаційну категорію «спеціаліст ІІ категорії».</w:t>
      </w:r>
    </w:p>
    <w:p w:rsidR="009D7A04" w:rsidRPr="00DE3FE5" w:rsidRDefault="009D7A04" w:rsidP="00256E09">
      <w:pPr>
        <w:jc w:val="both"/>
        <w:rPr>
          <w:sz w:val="28"/>
          <w:szCs w:val="28"/>
        </w:rPr>
      </w:pPr>
      <w:r w:rsidRPr="00DE3FE5">
        <w:rPr>
          <w:sz w:val="28"/>
          <w:szCs w:val="28"/>
        </w:rPr>
        <w:t xml:space="preserve">   Під час атестації було проведено Місячник педагогічної майстерності вчителів, які атестувалися, під час якого педагоги продемонстрували свої надбання, поділилися досвідом роботи з колегами. </w:t>
      </w:r>
    </w:p>
    <w:p w:rsidR="009D7A04" w:rsidRDefault="009D7A04" w:rsidP="00256E09">
      <w:pPr>
        <w:jc w:val="both"/>
        <w:rPr>
          <w:sz w:val="28"/>
          <w:szCs w:val="28"/>
          <w:shd w:val="clear" w:color="auto" w:fill="FFFFFF"/>
        </w:rPr>
      </w:pPr>
      <w:r>
        <w:rPr>
          <w:sz w:val="28"/>
          <w:szCs w:val="28"/>
        </w:rPr>
        <w:t xml:space="preserve">     </w:t>
      </w:r>
      <w:r w:rsidRPr="007532CC">
        <w:rPr>
          <w:sz w:val="28"/>
          <w:szCs w:val="28"/>
        </w:rPr>
        <w:t xml:space="preserve">Кожен педагог розробив </w:t>
      </w:r>
      <w:r w:rsidRPr="007532CC">
        <w:rPr>
          <w:sz w:val="28"/>
          <w:szCs w:val="28"/>
          <w:shd w:val="clear" w:color="auto" w:fill="FFFFFF"/>
        </w:rPr>
        <w:t>план індивідуальної підготовки та проходження атестації</w:t>
      </w:r>
      <w:r w:rsidRPr="007532CC">
        <w:rPr>
          <w:sz w:val="28"/>
          <w:szCs w:val="28"/>
        </w:rPr>
        <w:t xml:space="preserve">, </w:t>
      </w:r>
      <w:r>
        <w:rPr>
          <w:sz w:val="28"/>
          <w:szCs w:val="28"/>
        </w:rPr>
        <w:t xml:space="preserve">який значно </w:t>
      </w:r>
      <w:r>
        <w:rPr>
          <w:sz w:val="28"/>
          <w:szCs w:val="28"/>
          <w:shd w:val="clear" w:color="auto" w:fill="FFFFFF"/>
        </w:rPr>
        <w:t>сприяв</w:t>
      </w:r>
      <w:r w:rsidRPr="007532CC">
        <w:rPr>
          <w:sz w:val="28"/>
          <w:szCs w:val="28"/>
          <w:shd w:val="clear" w:color="auto" w:fill="FFFFFF"/>
        </w:rPr>
        <w:t xml:space="preserve"> системному та неупередженому вивченню досвіду роботи педагога, допом</w:t>
      </w:r>
      <w:r>
        <w:rPr>
          <w:sz w:val="28"/>
          <w:szCs w:val="28"/>
          <w:shd w:val="clear" w:color="auto" w:fill="FFFFFF"/>
        </w:rPr>
        <w:t xml:space="preserve">іг </w:t>
      </w:r>
      <w:r w:rsidRPr="007532CC">
        <w:rPr>
          <w:sz w:val="28"/>
          <w:szCs w:val="28"/>
          <w:shd w:val="clear" w:color="auto" w:fill="FFFFFF"/>
        </w:rPr>
        <w:t>йому зробити змістовний самоаналіз своєї діяльності</w:t>
      </w:r>
      <w:r>
        <w:rPr>
          <w:sz w:val="28"/>
          <w:szCs w:val="28"/>
          <w:shd w:val="clear" w:color="auto" w:fill="FFFFFF"/>
        </w:rPr>
        <w:t>.</w:t>
      </w:r>
    </w:p>
    <w:p w:rsidR="009D7A04" w:rsidRPr="00DE3FE5" w:rsidRDefault="009D7A04" w:rsidP="00256E09">
      <w:pPr>
        <w:jc w:val="both"/>
        <w:rPr>
          <w:sz w:val="28"/>
          <w:szCs w:val="28"/>
        </w:rPr>
      </w:pPr>
      <w:r w:rsidRPr="00DE3FE5">
        <w:rPr>
          <w:sz w:val="28"/>
          <w:szCs w:val="28"/>
        </w:rPr>
        <w:t xml:space="preserve">     У ході атестації було проведено вивчення досвіду роботи вчителів школи шляхом відвідування уроків, співбесід, анкетування учнів, батьків, колег.                     </w:t>
      </w:r>
      <w:r>
        <w:rPr>
          <w:sz w:val="28"/>
          <w:szCs w:val="28"/>
        </w:rPr>
        <w:t xml:space="preserve">        </w:t>
      </w:r>
    </w:p>
    <w:p w:rsidR="009D7A04" w:rsidRDefault="009D7A04" w:rsidP="00256E09">
      <w:pPr>
        <w:jc w:val="both"/>
        <w:rPr>
          <w:sz w:val="28"/>
          <w:szCs w:val="28"/>
        </w:rPr>
      </w:pPr>
      <w:r w:rsidRPr="00DE3FE5">
        <w:rPr>
          <w:sz w:val="28"/>
          <w:szCs w:val="28"/>
        </w:rPr>
        <w:t xml:space="preserve">  Вчитель </w:t>
      </w:r>
      <w:r>
        <w:rPr>
          <w:sz w:val="28"/>
          <w:szCs w:val="28"/>
        </w:rPr>
        <w:t>математики</w:t>
      </w:r>
      <w:r w:rsidRPr="00DE3FE5">
        <w:rPr>
          <w:sz w:val="28"/>
          <w:szCs w:val="28"/>
        </w:rPr>
        <w:t xml:space="preserve"> </w:t>
      </w:r>
      <w:r>
        <w:rPr>
          <w:sz w:val="28"/>
          <w:szCs w:val="28"/>
        </w:rPr>
        <w:t>Грязнова Н.О.</w:t>
      </w:r>
      <w:r w:rsidRPr="00DE3FE5">
        <w:rPr>
          <w:sz w:val="28"/>
          <w:szCs w:val="28"/>
        </w:rPr>
        <w:t xml:space="preserve"> провела цикл відкритих уроків у 6</w:t>
      </w:r>
      <w:r>
        <w:rPr>
          <w:sz w:val="28"/>
          <w:szCs w:val="28"/>
        </w:rPr>
        <w:t>,8</w:t>
      </w:r>
      <w:r w:rsidRPr="00DE3FE5">
        <w:rPr>
          <w:sz w:val="28"/>
          <w:szCs w:val="28"/>
        </w:rPr>
        <w:t xml:space="preserve">-11 класах, на яких були присутні адміністрація школи, члени ШМО.  Надзвичайно цікаво і змістовно пройшов Тиждень </w:t>
      </w:r>
      <w:r>
        <w:rPr>
          <w:sz w:val="28"/>
          <w:szCs w:val="28"/>
        </w:rPr>
        <w:t>математики</w:t>
      </w:r>
      <w:r w:rsidRPr="00DE3FE5">
        <w:rPr>
          <w:sz w:val="28"/>
          <w:szCs w:val="28"/>
        </w:rPr>
        <w:t>. В рамках якого вчителем було проведено ряд заходів:</w:t>
      </w:r>
    </w:p>
    <w:p w:rsidR="009D7A04" w:rsidRPr="007532CC" w:rsidRDefault="009D7A04" w:rsidP="00256E09">
      <w:pPr>
        <w:pStyle w:val="af2"/>
        <w:widowControl w:val="0"/>
        <w:numPr>
          <w:ilvl w:val="0"/>
          <w:numId w:val="159"/>
        </w:numPr>
        <w:autoSpaceDE w:val="0"/>
        <w:autoSpaceDN w:val="0"/>
        <w:adjustRightInd w:val="0"/>
        <w:contextualSpacing/>
        <w:jc w:val="both"/>
        <w:rPr>
          <w:sz w:val="28"/>
          <w:szCs w:val="28"/>
        </w:rPr>
      </w:pPr>
      <w:r>
        <w:rPr>
          <w:bCs/>
          <w:iCs/>
          <w:sz w:val="28"/>
          <w:szCs w:val="30"/>
        </w:rPr>
        <w:t>виставки виробів «</w:t>
      </w:r>
      <w:r w:rsidRPr="007532CC">
        <w:rPr>
          <w:bCs/>
          <w:iCs/>
          <w:sz w:val="28"/>
          <w:szCs w:val="30"/>
        </w:rPr>
        <w:t>Цей</w:t>
      </w:r>
      <w:r>
        <w:rPr>
          <w:bCs/>
          <w:iCs/>
          <w:sz w:val="28"/>
          <w:szCs w:val="30"/>
        </w:rPr>
        <w:t xml:space="preserve"> дивовижний світ многогранників» та «Шедеври сьогодення»</w:t>
      </w:r>
      <w:r w:rsidRPr="007532CC">
        <w:rPr>
          <w:bCs/>
          <w:iCs/>
          <w:sz w:val="28"/>
          <w:szCs w:val="30"/>
        </w:rPr>
        <w:t>;</w:t>
      </w:r>
    </w:p>
    <w:p w:rsidR="009D7A04" w:rsidRPr="007532CC" w:rsidRDefault="009D7A04" w:rsidP="00256E09">
      <w:pPr>
        <w:numPr>
          <w:ilvl w:val="0"/>
          <w:numId w:val="159"/>
        </w:numPr>
        <w:spacing w:before="100" w:beforeAutospacing="1" w:after="100" w:afterAutospacing="1"/>
        <w:jc w:val="both"/>
        <w:rPr>
          <w:rFonts w:ascii="Verdana" w:hAnsi="Verdana"/>
          <w:sz w:val="14"/>
          <w:szCs w:val="16"/>
        </w:rPr>
      </w:pPr>
      <w:r w:rsidRPr="007532CC">
        <w:rPr>
          <w:bCs/>
          <w:iCs/>
          <w:sz w:val="28"/>
          <w:szCs w:val="30"/>
        </w:rPr>
        <w:t>шкільний чемпіонат з розв'язування логічних та економічних завдань;</w:t>
      </w:r>
    </w:p>
    <w:p w:rsidR="009D7A04" w:rsidRPr="007532CC" w:rsidRDefault="009D7A04" w:rsidP="00256E09">
      <w:pPr>
        <w:numPr>
          <w:ilvl w:val="0"/>
          <w:numId w:val="159"/>
        </w:numPr>
        <w:spacing w:before="100" w:beforeAutospacing="1" w:after="100" w:afterAutospacing="1"/>
        <w:jc w:val="both"/>
        <w:rPr>
          <w:rFonts w:ascii="Verdana" w:hAnsi="Verdana"/>
          <w:sz w:val="14"/>
          <w:szCs w:val="16"/>
        </w:rPr>
      </w:pPr>
      <w:r w:rsidRPr="007532CC">
        <w:rPr>
          <w:bCs/>
          <w:iCs/>
          <w:sz w:val="28"/>
          <w:szCs w:val="30"/>
        </w:rPr>
        <w:t>конференц</w:t>
      </w:r>
      <w:r>
        <w:rPr>
          <w:bCs/>
          <w:iCs/>
          <w:sz w:val="28"/>
          <w:szCs w:val="30"/>
        </w:rPr>
        <w:t>ія «</w:t>
      </w:r>
      <w:r w:rsidRPr="007532CC">
        <w:rPr>
          <w:bCs/>
          <w:iCs/>
          <w:sz w:val="28"/>
          <w:szCs w:val="30"/>
        </w:rPr>
        <w:t xml:space="preserve">Відомі українські </w:t>
      </w:r>
      <w:r>
        <w:rPr>
          <w:bCs/>
          <w:iCs/>
          <w:sz w:val="28"/>
          <w:szCs w:val="30"/>
        </w:rPr>
        <w:t>математики та їх внесок у науку»</w:t>
      </w:r>
      <w:r w:rsidRPr="007532CC">
        <w:rPr>
          <w:bCs/>
          <w:iCs/>
          <w:sz w:val="28"/>
          <w:szCs w:val="30"/>
        </w:rPr>
        <w:t>;</w:t>
      </w:r>
    </w:p>
    <w:p w:rsidR="009D7A04" w:rsidRPr="007532CC" w:rsidRDefault="009D7A04" w:rsidP="00256E09">
      <w:pPr>
        <w:numPr>
          <w:ilvl w:val="0"/>
          <w:numId w:val="159"/>
        </w:numPr>
        <w:spacing w:before="100" w:beforeAutospacing="1" w:after="100" w:afterAutospacing="1"/>
        <w:jc w:val="both"/>
        <w:rPr>
          <w:rFonts w:ascii="Verdana" w:hAnsi="Verdana"/>
          <w:color w:val="000000"/>
          <w:sz w:val="16"/>
          <w:szCs w:val="16"/>
        </w:rPr>
      </w:pPr>
      <w:r>
        <w:rPr>
          <w:bCs/>
          <w:iCs/>
          <w:sz w:val="28"/>
          <w:szCs w:val="30"/>
        </w:rPr>
        <w:t>веб - квест «</w:t>
      </w:r>
      <w:r w:rsidRPr="007532CC">
        <w:rPr>
          <w:bCs/>
          <w:iCs/>
          <w:sz w:val="28"/>
          <w:szCs w:val="30"/>
        </w:rPr>
        <w:t>Математика - це мова природи</w:t>
      </w:r>
      <w:r>
        <w:rPr>
          <w:bCs/>
          <w:iCs/>
          <w:sz w:val="28"/>
          <w:szCs w:val="30"/>
        </w:rPr>
        <w:t>»</w:t>
      </w:r>
      <w:r w:rsidRPr="004B5754">
        <w:rPr>
          <w:bCs/>
          <w:iCs/>
          <w:sz w:val="28"/>
          <w:szCs w:val="30"/>
        </w:rPr>
        <w:t>.</w:t>
      </w:r>
    </w:p>
    <w:p w:rsidR="00960DB0" w:rsidRDefault="009D7A04" w:rsidP="00256E09">
      <w:pPr>
        <w:rPr>
          <w:sz w:val="28"/>
          <w:szCs w:val="28"/>
        </w:rPr>
      </w:pPr>
      <w:r>
        <w:rPr>
          <w:sz w:val="28"/>
          <w:szCs w:val="28"/>
        </w:rPr>
        <w:lastRenderedPageBreak/>
        <w:t>На чолі з вчителем</w:t>
      </w:r>
      <w:r w:rsidRPr="00DE3FE5">
        <w:rPr>
          <w:sz w:val="28"/>
          <w:szCs w:val="28"/>
        </w:rPr>
        <w:t xml:space="preserve"> </w:t>
      </w:r>
      <w:r>
        <w:rPr>
          <w:sz w:val="28"/>
          <w:szCs w:val="28"/>
        </w:rPr>
        <w:t>Малько О.О.</w:t>
      </w:r>
      <w:r w:rsidRPr="00DE3FE5">
        <w:rPr>
          <w:sz w:val="28"/>
          <w:szCs w:val="28"/>
        </w:rPr>
        <w:t xml:space="preserve"> пр</w:t>
      </w:r>
      <w:r>
        <w:rPr>
          <w:sz w:val="28"/>
          <w:szCs w:val="28"/>
        </w:rPr>
        <w:t>ойшов Тиждень початкових класів п</w:t>
      </w:r>
      <w:r w:rsidRPr="00DE3FE5">
        <w:rPr>
          <w:sz w:val="28"/>
          <w:szCs w:val="28"/>
        </w:rPr>
        <w:t xml:space="preserve">ротягом якого було проведено </w:t>
      </w:r>
      <w:r w:rsidRPr="007532CC">
        <w:rPr>
          <w:sz w:val="28"/>
          <w:szCs w:val="28"/>
        </w:rPr>
        <w:t xml:space="preserve">позакласний захід «В гості до Олімпійського Ведмедика», «Математичний калейдоскоп», відкритий урок-аукціон «Прикметник, його роль у мовленні». </w:t>
      </w:r>
      <w:r w:rsidRPr="00DE3FE5">
        <w:rPr>
          <w:sz w:val="28"/>
          <w:szCs w:val="28"/>
        </w:rPr>
        <w:t xml:space="preserve">Вчитель продемонструвала свої фахові та творчі здібності.  </w:t>
      </w:r>
      <w:r w:rsidR="00B85CEA">
        <w:rPr>
          <w:sz w:val="28"/>
          <w:szCs w:val="28"/>
          <w:lang w:val="uk-UA"/>
        </w:rPr>
        <w:t xml:space="preserve">                                                                              </w:t>
      </w:r>
      <w:r w:rsidRPr="001F3821">
        <w:rPr>
          <w:sz w:val="28"/>
          <w:szCs w:val="28"/>
        </w:rPr>
        <w:t xml:space="preserve"> </w:t>
      </w:r>
      <w:r w:rsidR="00B85CEA">
        <w:rPr>
          <w:sz w:val="28"/>
          <w:szCs w:val="28"/>
          <w:lang w:val="uk-UA"/>
        </w:rPr>
        <w:t xml:space="preserve">  </w:t>
      </w:r>
      <w:r w:rsidRPr="001F3821">
        <w:rPr>
          <w:sz w:val="28"/>
          <w:szCs w:val="28"/>
        </w:rPr>
        <w:t xml:space="preserve"> На травень 2017 року кваліфікаційний склад педагогічного колективу має такий вигляд </w:t>
      </w:r>
    </w:p>
    <w:p w:rsidR="006029A1" w:rsidRDefault="00B85CEA" w:rsidP="00B85CEA">
      <w:pPr>
        <w:spacing w:line="360" w:lineRule="auto"/>
        <w:rPr>
          <w:sz w:val="28"/>
          <w:szCs w:val="28"/>
        </w:rPr>
      </w:pPr>
      <w:r w:rsidRPr="00DE3FE5">
        <w:rPr>
          <w:noProof/>
        </w:rPr>
        <w:drawing>
          <wp:inline distT="0" distB="0" distL="0" distR="0" wp14:anchorId="36B1454D" wp14:editId="49BC7F00">
            <wp:extent cx="6557645" cy="2733675"/>
            <wp:effectExtent l="0" t="0" r="0" b="0"/>
            <wp:docPr id="118" name="Диаграмма 1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D7A04" w:rsidRPr="001F3821">
        <w:rPr>
          <w:sz w:val="28"/>
          <w:szCs w:val="28"/>
        </w:rPr>
        <w:t xml:space="preserve"> </w:t>
      </w:r>
    </w:p>
    <w:p w:rsidR="006D3546" w:rsidRPr="00B85CEA" w:rsidRDefault="009D7A04" w:rsidP="00B85CEA">
      <w:pPr>
        <w:spacing w:line="360" w:lineRule="auto"/>
        <w:rPr>
          <w:sz w:val="28"/>
          <w:szCs w:val="28"/>
        </w:rPr>
      </w:pPr>
      <w:r w:rsidRPr="001F3821">
        <w:rPr>
          <w:sz w:val="28"/>
          <w:szCs w:val="28"/>
        </w:rPr>
        <w:t xml:space="preserve">  Враховуючи результати п’яти  років, можна зробити висновок, що педагоги школи планомірно підвищують свій кваліфікаційний рівень</w:t>
      </w:r>
    </w:p>
    <w:p w:rsidR="006D3546" w:rsidRPr="00DE3FE5" w:rsidRDefault="006D3546" w:rsidP="006D3546">
      <w:pPr>
        <w:ind w:hanging="993"/>
        <w:jc w:val="center"/>
      </w:pPr>
      <w:r w:rsidRPr="00DE3FE5">
        <w:rPr>
          <w:noProof/>
        </w:rPr>
        <w:lastRenderedPageBreak/>
        <w:drawing>
          <wp:inline distT="0" distB="0" distL="0" distR="0" wp14:anchorId="47C4CD66" wp14:editId="6408A542">
            <wp:extent cx="9067800" cy="3124200"/>
            <wp:effectExtent l="0" t="0" r="0" b="0"/>
            <wp:docPr id="119" name="Диаграмма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3546" w:rsidRPr="00DE3FE5" w:rsidRDefault="006D3546" w:rsidP="006D3546"/>
    <w:p w:rsidR="009D7A04" w:rsidRPr="00DE3FE5" w:rsidRDefault="009D7A04" w:rsidP="00256E09">
      <w:pPr>
        <w:rPr>
          <w:sz w:val="28"/>
          <w:szCs w:val="28"/>
        </w:rPr>
      </w:pPr>
      <w:r w:rsidRPr="00DE3FE5">
        <w:rPr>
          <w:sz w:val="28"/>
          <w:szCs w:val="28"/>
        </w:rPr>
        <w:t xml:space="preserve">      Вивчення стану викладання окремих предметів здійснювалося згідно з   пер</w:t>
      </w:r>
      <w:r>
        <w:rPr>
          <w:sz w:val="28"/>
          <w:szCs w:val="28"/>
        </w:rPr>
        <w:t>спективним планом. У 2016/2017</w:t>
      </w:r>
      <w:r w:rsidRPr="00DE3FE5">
        <w:rPr>
          <w:sz w:val="28"/>
          <w:szCs w:val="28"/>
        </w:rPr>
        <w:t xml:space="preserve"> н.р. було вивчено стан викладання </w:t>
      </w:r>
      <w:r>
        <w:rPr>
          <w:sz w:val="28"/>
          <w:szCs w:val="28"/>
        </w:rPr>
        <w:t>математики</w:t>
      </w:r>
      <w:r w:rsidRPr="00DE3FE5">
        <w:rPr>
          <w:sz w:val="28"/>
          <w:szCs w:val="28"/>
        </w:rPr>
        <w:t xml:space="preserve">, </w:t>
      </w:r>
      <w:r>
        <w:rPr>
          <w:sz w:val="28"/>
          <w:szCs w:val="28"/>
        </w:rPr>
        <w:t>фізики</w:t>
      </w:r>
      <w:r w:rsidRPr="00DE3FE5">
        <w:rPr>
          <w:sz w:val="28"/>
          <w:szCs w:val="28"/>
        </w:rPr>
        <w:t>, предметів початкової ланки, здійснено оглядовий контроль дотримання єдиного орфографічного режиму при веденні робочих зошитів та зошитів для контрольних робіт, якість проведення лабораторних і практичних робіт (результати вивчалися на нарадах при директорові, докладно проаналізовані та оформлені у вигляді довідок та наказів по школі).</w:t>
      </w:r>
    </w:p>
    <w:p w:rsidR="009D7A04" w:rsidRPr="00DE3FE5" w:rsidRDefault="009D7A04" w:rsidP="00256E09">
      <w:pPr>
        <w:jc w:val="both"/>
        <w:rPr>
          <w:sz w:val="28"/>
          <w:szCs w:val="28"/>
        </w:rPr>
      </w:pPr>
      <w:r w:rsidRPr="00DE3FE5">
        <w:rPr>
          <w:sz w:val="28"/>
          <w:szCs w:val="28"/>
        </w:rPr>
        <w:t xml:space="preserve">           Перевірки свідчать про те, що особливу увагу педагогічний колектив школи приділяє підвищенню результативності уроку, забезпеченню усвідомлення учнями необхідності отримання знань,  системності знань учнів, виробленню на заняттях практичних і пізнавальних умінь, здійсненню самостійної роботи та організації виконання домашніх завдань, здатності до самоорганізації, саморозвитку, застосуванню прийомів, що сприяють підвищенню навчальних досягнень школярів, розвитку обдарованості учнів.</w:t>
      </w:r>
    </w:p>
    <w:p w:rsidR="009D7A04" w:rsidRPr="00DE3FE5" w:rsidRDefault="009D7A04" w:rsidP="00256E09">
      <w:pPr>
        <w:jc w:val="both"/>
        <w:rPr>
          <w:sz w:val="28"/>
          <w:szCs w:val="28"/>
        </w:rPr>
      </w:pPr>
      <w:r w:rsidRPr="00DE3FE5">
        <w:rPr>
          <w:sz w:val="28"/>
          <w:szCs w:val="28"/>
        </w:rPr>
        <w:t xml:space="preserve">     З метою з’ясування рівня виконання завдань Державного стандарту початкової загальної освіти було проведено тематичні перевірки щодо дотримання принципу наступності при переході учнів з дитячого садка до початкової школи, щодо створення комфортних умов для навчання в школі   першокласникам.  Результати вивчалися під час  реалізації </w:t>
      </w:r>
      <w:r w:rsidRPr="00DE3FE5">
        <w:rPr>
          <w:sz w:val="28"/>
          <w:szCs w:val="28"/>
        </w:rPr>
        <w:lastRenderedPageBreak/>
        <w:t xml:space="preserve">проекту «5 клас – від адаптації до успіху», на педагогічному консиліумі, на нарадах при директорові, докладно проаналізовані та оформлені у вигляді наказів по школі. </w:t>
      </w:r>
    </w:p>
    <w:p w:rsidR="003C3F32" w:rsidRPr="00DE3FE5" w:rsidRDefault="003C3F32" w:rsidP="00256E09">
      <w:pPr>
        <w:jc w:val="both"/>
        <w:rPr>
          <w:sz w:val="28"/>
        </w:rPr>
      </w:pPr>
      <w:r w:rsidRPr="00DE3FE5">
        <w:rPr>
          <w:sz w:val="28"/>
          <w:szCs w:val="28"/>
        </w:rPr>
        <w:t>Впродовж  року  вчителі відвідували районні семінари та заходи, брали участь у дискусіях та обговореннях нагальних педагогічних проблем.</w:t>
      </w:r>
      <w:r w:rsidRPr="00DE3FE5">
        <w:rPr>
          <w:sz w:val="28"/>
        </w:rPr>
        <w:t xml:space="preserve"> Під час таких семінарів  наші педагоги отримали позитивні емоції, корисну інформацію від спілкування з колегами, познайомилися з освітніми закладами та досвідом роботи колег. Такі поїздки дають можливість порівняти свою роботу, стимулюють педагогів до професійного пошуку, бажання змін, серйозного аналізу власних проблем.</w:t>
      </w:r>
    </w:p>
    <w:p w:rsidR="003C3F32" w:rsidRDefault="003C3F32" w:rsidP="00256E09">
      <w:pPr>
        <w:jc w:val="both"/>
        <w:rPr>
          <w:sz w:val="28"/>
        </w:rPr>
      </w:pPr>
      <w:r>
        <w:rPr>
          <w:sz w:val="28"/>
        </w:rPr>
        <w:t xml:space="preserve"> Вчителі школи є активними учасниками педагогічних конкурсів і мають перемоги:</w:t>
      </w:r>
    </w:p>
    <w:p w:rsidR="003C3F32" w:rsidRPr="00AE00A4" w:rsidRDefault="003C3F32" w:rsidP="00256E09">
      <w:pPr>
        <w:pStyle w:val="af2"/>
        <w:widowControl w:val="0"/>
        <w:numPr>
          <w:ilvl w:val="0"/>
          <w:numId w:val="162"/>
        </w:numPr>
        <w:autoSpaceDE w:val="0"/>
        <w:autoSpaceDN w:val="0"/>
        <w:adjustRightInd w:val="0"/>
        <w:contextualSpacing/>
        <w:rPr>
          <w:sz w:val="28"/>
          <w:szCs w:val="24"/>
        </w:rPr>
      </w:pPr>
      <w:r w:rsidRPr="00AE00A4">
        <w:rPr>
          <w:sz w:val="28"/>
          <w:szCs w:val="24"/>
        </w:rPr>
        <w:t>Маргарид Г.В. – обласний фестиваль освітніх веб-квестів, диплом ІІ ступеня, номінація «Навчальний веб-квест»;</w:t>
      </w:r>
    </w:p>
    <w:p w:rsidR="003C3F32" w:rsidRPr="00AE00A4" w:rsidRDefault="003C3F32" w:rsidP="00256E09">
      <w:pPr>
        <w:pStyle w:val="af2"/>
        <w:widowControl w:val="0"/>
        <w:numPr>
          <w:ilvl w:val="0"/>
          <w:numId w:val="162"/>
        </w:numPr>
        <w:autoSpaceDE w:val="0"/>
        <w:autoSpaceDN w:val="0"/>
        <w:adjustRightInd w:val="0"/>
        <w:contextualSpacing/>
        <w:rPr>
          <w:sz w:val="28"/>
          <w:szCs w:val="24"/>
        </w:rPr>
      </w:pPr>
      <w:r w:rsidRPr="00AE00A4">
        <w:rPr>
          <w:sz w:val="28"/>
          <w:szCs w:val="24"/>
        </w:rPr>
        <w:t>Грязнова Н.О.– обласний фестиваль освітніх веб-квестів, диплом ІІІ ступеня, номінація «Методичний веб-квест»;</w:t>
      </w:r>
    </w:p>
    <w:p w:rsidR="003C3F32" w:rsidRPr="00AE00A4" w:rsidRDefault="003C3F32" w:rsidP="00256E09">
      <w:pPr>
        <w:pStyle w:val="af2"/>
        <w:widowControl w:val="0"/>
        <w:numPr>
          <w:ilvl w:val="0"/>
          <w:numId w:val="162"/>
        </w:numPr>
        <w:autoSpaceDE w:val="0"/>
        <w:autoSpaceDN w:val="0"/>
        <w:adjustRightInd w:val="0"/>
        <w:contextualSpacing/>
        <w:rPr>
          <w:sz w:val="28"/>
          <w:szCs w:val="24"/>
        </w:rPr>
      </w:pPr>
      <w:r w:rsidRPr="00AE00A4">
        <w:rPr>
          <w:sz w:val="28"/>
          <w:szCs w:val="24"/>
        </w:rPr>
        <w:t xml:space="preserve">Грязнова Н.О. - </w:t>
      </w:r>
      <w:r w:rsidRPr="00AE00A4">
        <w:rPr>
          <w:rStyle w:val="apple-converted-space"/>
          <w:rFonts w:ascii="Lobster" w:eastAsia="Arial Unicode MS" w:hAnsi="Lobster"/>
          <w:color w:val="444444"/>
          <w:sz w:val="20"/>
          <w:shd w:val="clear" w:color="auto" w:fill="FFFFFF"/>
        </w:rPr>
        <w:t> </w:t>
      </w:r>
      <w:r w:rsidRPr="00AE00A4">
        <w:rPr>
          <w:sz w:val="28"/>
          <w:shd w:val="clear" w:color="auto" w:fill="FFFFFF"/>
        </w:rPr>
        <w:t>обласний</w:t>
      </w:r>
      <w:r w:rsidRPr="00AE00A4">
        <w:rPr>
          <w:sz w:val="28"/>
        </w:rPr>
        <w:t xml:space="preserve"> </w:t>
      </w:r>
      <w:r w:rsidRPr="00AE00A4">
        <w:rPr>
          <w:sz w:val="28"/>
          <w:shd w:val="clear" w:color="auto" w:fill="FFFFFF"/>
        </w:rPr>
        <w:t>огляд освітніх блогів</w:t>
      </w:r>
      <w:r w:rsidRPr="00AE00A4">
        <w:rPr>
          <w:sz w:val="28"/>
        </w:rPr>
        <w:t xml:space="preserve"> </w:t>
      </w:r>
      <w:r w:rsidRPr="00AE00A4">
        <w:rPr>
          <w:sz w:val="28"/>
          <w:shd w:val="clear" w:color="auto" w:fill="FFFFFF"/>
        </w:rPr>
        <w:t>«Педагогічна блогосфера», диплом І ступеня</w:t>
      </w:r>
      <w:r w:rsidRPr="00AE00A4">
        <w:rPr>
          <w:sz w:val="28"/>
        </w:rPr>
        <w:t xml:space="preserve">, </w:t>
      </w:r>
      <w:r w:rsidRPr="00AE00A4">
        <w:rPr>
          <w:sz w:val="28"/>
          <w:shd w:val="clear" w:color="auto" w:fill="FFFFFF"/>
        </w:rPr>
        <w:t>освітня галузь "Математика та технології".</w:t>
      </w:r>
    </w:p>
    <w:p w:rsidR="003C3F32" w:rsidRDefault="003C3F32" w:rsidP="00256E09">
      <w:pPr>
        <w:ind w:left="142"/>
        <w:rPr>
          <w:sz w:val="28"/>
          <w:szCs w:val="24"/>
        </w:rPr>
      </w:pPr>
      <w:r>
        <w:rPr>
          <w:sz w:val="28"/>
          <w:szCs w:val="24"/>
        </w:rPr>
        <w:t xml:space="preserve">  Педагогічні працівники  активно поширюють свій педагогічний досвід через публікації у мережі Інтернет:</w:t>
      </w:r>
    </w:p>
    <w:p w:rsidR="003C3F32" w:rsidRPr="00A961DE" w:rsidRDefault="003C3F32" w:rsidP="00256E09">
      <w:pPr>
        <w:pStyle w:val="af2"/>
        <w:widowControl w:val="0"/>
        <w:numPr>
          <w:ilvl w:val="0"/>
          <w:numId w:val="163"/>
        </w:numPr>
        <w:autoSpaceDE w:val="0"/>
        <w:autoSpaceDN w:val="0"/>
        <w:adjustRightInd w:val="0"/>
        <w:contextualSpacing/>
        <w:rPr>
          <w:sz w:val="28"/>
          <w:szCs w:val="24"/>
        </w:rPr>
      </w:pPr>
      <w:r w:rsidRPr="00A961DE">
        <w:rPr>
          <w:sz w:val="28"/>
          <w:szCs w:val="24"/>
        </w:rPr>
        <w:t>Грязнова Н.О. - учительський журнал он-лайн – перший урок «Щоб у серці жила Батьківщина», 10.08.2016</w:t>
      </w:r>
      <w:r>
        <w:rPr>
          <w:sz w:val="28"/>
          <w:szCs w:val="24"/>
        </w:rPr>
        <w:t>;</w:t>
      </w:r>
    </w:p>
    <w:p w:rsidR="003C3F32" w:rsidRPr="00A961DE" w:rsidRDefault="003C3F32" w:rsidP="00256E09">
      <w:pPr>
        <w:pStyle w:val="af2"/>
        <w:widowControl w:val="0"/>
        <w:numPr>
          <w:ilvl w:val="0"/>
          <w:numId w:val="163"/>
        </w:numPr>
        <w:autoSpaceDE w:val="0"/>
        <w:autoSpaceDN w:val="0"/>
        <w:adjustRightInd w:val="0"/>
        <w:contextualSpacing/>
        <w:rPr>
          <w:sz w:val="28"/>
          <w:szCs w:val="24"/>
        </w:rPr>
      </w:pPr>
      <w:r w:rsidRPr="00A961DE">
        <w:rPr>
          <w:sz w:val="28"/>
          <w:szCs w:val="24"/>
        </w:rPr>
        <w:t>Пуляк Т.А. – учительський журнал он-лайн - урок англійської мови у 5 класі на тему: «Я, моя сім’я, мої друзі. Професії членів родини» -04.02.2017;</w:t>
      </w:r>
    </w:p>
    <w:p w:rsidR="003C3F32" w:rsidRPr="00A961DE" w:rsidRDefault="003C3F32" w:rsidP="00256E09">
      <w:pPr>
        <w:pStyle w:val="af2"/>
        <w:widowControl w:val="0"/>
        <w:numPr>
          <w:ilvl w:val="0"/>
          <w:numId w:val="163"/>
        </w:numPr>
        <w:autoSpaceDE w:val="0"/>
        <w:autoSpaceDN w:val="0"/>
        <w:adjustRightInd w:val="0"/>
        <w:contextualSpacing/>
        <w:rPr>
          <w:sz w:val="28"/>
          <w:szCs w:val="24"/>
        </w:rPr>
      </w:pPr>
      <w:r w:rsidRPr="00A961DE">
        <w:rPr>
          <w:sz w:val="28"/>
          <w:szCs w:val="24"/>
        </w:rPr>
        <w:t>Методичний портал – урок англійської мови у 6 класі «покупки. В універмазі» - 04.02.2017; урок англійської мови у 8 класі «Музика навколо світу» -04.02.2017</w:t>
      </w:r>
      <w:r>
        <w:rPr>
          <w:sz w:val="28"/>
          <w:szCs w:val="24"/>
        </w:rPr>
        <w:t>;</w:t>
      </w:r>
    </w:p>
    <w:p w:rsidR="003C3F32" w:rsidRPr="003C3F32" w:rsidRDefault="003C3F32" w:rsidP="00256E09">
      <w:pPr>
        <w:pStyle w:val="af2"/>
        <w:widowControl w:val="0"/>
        <w:numPr>
          <w:ilvl w:val="0"/>
          <w:numId w:val="163"/>
        </w:numPr>
        <w:autoSpaceDE w:val="0"/>
        <w:autoSpaceDN w:val="0"/>
        <w:adjustRightInd w:val="0"/>
        <w:contextualSpacing/>
        <w:rPr>
          <w:sz w:val="28"/>
          <w:szCs w:val="24"/>
        </w:rPr>
      </w:pPr>
      <w:r w:rsidRPr="00A961DE">
        <w:rPr>
          <w:sz w:val="28"/>
          <w:szCs w:val="24"/>
          <w:lang w:val="en-US"/>
        </w:rPr>
        <w:t>SUPER</w:t>
      </w:r>
      <w:r w:rsidRPr="00A961DE">
        <w:rPr>
          <w:sz w:val="28"/>
          <w:szCs w:val="24"/>
        </w:rPr>
        <w:t>.</w:t>
      </w:r>
      <w:r w:rsidRPr="00A961DE">
        <w:rPr>
          <w:sz w:val="28"/>
          <w:szCs w:val="24"/>
          <w:lang w:val="en-US"/>
        </w:rPr>
        <w:t>UROK</w:t>
      </w:r>
      <w:r w:rsidRPr="00A961DE">
        <w:rPr>
          <w:sz w:val="28"/>
          <w:szCs w:val="24"/>
        </w:rPr>
        <w:t>-</w:t>
      </w:r>
      <w:r w:rsidRPr="00A961DE">
        <w:rPr>
          <w:sz w:val="28"/>
          <w:szCs w:val="24"/>
          <w:lang w:val="en-US"/>
        </w:rPr>
        <w:t>UA</w:t>
      </w:r>
      <w:r w:rsidRPr="00A961DE">
        <w:rPr>
          <w:sz w:val="28"/>
          <w:szCs w:val="24"/>
        </w:rPr>
        <w:t>.</w:t>
      </w:r>
      <w:r w:rsidRPr="00A961DE">
        <w:rPr>
          <w:sz w:val="28"/>
          <w:szCs w:val="24"/>
          <w:lang w:val="en-US"/>
        </w:rPr>
        <w:t>com</w:t>
      </w:r>
      <w:r w:rsidRPr="00A961DE">
        <w:rPr>
          <w:sz w:val="28"/>
          <w:szCs w:val="24"/>
        </w:rPr>
        <w:t xml:space="preserve"> – урок англійської мови у 5 класі «Свята і традиції. Великдень у Великобританії» - 05.02.2017.</w:t>
      </w:r>
    </w:p>
    <w:p w:rsidR="003C3F32" w:rsidRPr="00DE3FE5" w:rsidRDefault="003C3F32" w:rsidP="00256E09">
      <w:pPr>
        <w:ind w:left="142"/>
        <w:jc w:val="both"/>
        <w:rPr>
          <w:sz w:val="28"/>
          <w:szCs w:val="28"/>
        </w:rPr>
      </w:pPr>
      <w:r>
        <w:rPr>
          <w:sz w:val="28"/>
        </w:rPr>
        <w:t>У  2016/2017</w:t>
      </w:r>
      <w:r w:rsidRPr="00DE3FE5">
        <w:rPr>
          <w:sz w:val="28"/>
        </w:rPr>
        <w:t xml:space="preserve"> навчально</w:t>
      </w:r>
      <w:r>
        <w:rPr>
          <w:sz w:val="28"/>
        </w:rPr>
        <w:t>му році</w:t>
      </w:r>
      <w:r w:rsidRPr="00DE3FE5">
        <w:rPr>
          <w:sz w:val="28"/>
        </w:rPr>
        <w:t xml:space="preserve"> </w:t>
      </w:r>
      <w:r w:rsidRPr="00DE3FE5">
        <w:rPr>
          <w:sz w:val="28"/>
          <w:szCs w:val="28"/>
        </w:rPr>
        <w:t xml:space="preserve"> на базі школи </w:t>
      </w:r>
      <w:r>
        <w:rPr>
          <w:sz w:val="28"/>
          <w:szCs w:val="28"/>
        </w:rPr>
        <w:t>відбулося заняття школи успішного керівника «</w:t>
      </w:r>
      <w:r w:rsidRPr="00A961DE">
        <w:rPr>
          <w:sz w:val="28"/>
        </w:rPr>
        <w:t>Формування інноваційного простору навчального закладу як умова професійного розвитку педагогів</w:t>
      </w:r>
      <w:r>
        <w:rPr>
          <w:sz w:val="28"/>
        </w:rPr>
        <w:t>». У ході якого досвідом роботи, інноваційними підходами, незвичайними формами роботи щодо організації навчально-виховного процесу поділилися директор школи Корнюша М.П., заступник директора  Маргарид Г.В. вчителі  Грязнова Н.О., Катеринюк І.П., Пуляк Т.А., Чернишин Л.М.</w:t>
      </w:r>
    </w:p>
    <w:p w:rsidR="003C3F32" w:rsidRPr="00DE3FE5" w:rsidRDefault="003C3F32" w:rsidP="00256E09">
      <w:pPr>
        <w:ind w:firstLine="567"/>
        <w:jc w:val="both"/>
        <w:rPr>
          <w:sz w:val="28"/>
          <w:szCs w:val="28"/>
        </w:rPr>
      </w:pPr>
      <w:r w:rsidRPr="00DE3FE5">
        <w:rPr>
          <w:szCs w:val="28"/>
        </w:rPr>
        <w:t xml:space="preserve">  </w:t>
      </w:r>
      <w:r w:rsidRPr="00DE3FE5">
        <w:rPr>
          <w:sz w:val="28"/>
          <w:szCs w:val="28"/>
        </w:rPr>
        <w:t>У той же час є низка проблемних, невирішених питань діяльності методичної роботи в школі, а саме:</w:t>
      </w:r>
    </w:p>
    <w:p w:rsidR="003C3F32" w:rsidRPr="00DE3FE5" w:rsidRDefault="003C3F32" w:rsidP="00256E09">
      <w:pPr>
        <w:widowControl w:val="0"/>
        <w:numPr>
          <w:ilvl w:val="0"/>
          <w:numId w:val="160"/>
        </w:numPr>
        <w:autoSpaceDE w:val="0"/>
        <w:autoSpaceDN w:val="0"/>
        <w:adjustRightInd w:val="0"/>
        <w:jc w:val="both"/>
        <w:rPr>
          <w:sz w:val="28"/>
          <w:szCs w:val="28"/>
        </w:rPr>
      </w:pPr>
      <w:r w:rsidRPr="00DE3FE5">
        <w:rPr>
          <w:sz w:val="28"/>
          <w:szCs w:val="28"/>
        </w:rPr>
        <w:t>організація дослідницької роботи вчителя;</w:t>
      </w:r>
    </w:p>
    <w:p w:rsidR="003C3F32" w:rsidRPr="00DE3FE5" w:rsidRDefault="003C3F32" w:rsidP="00256E09">
      <w:pPr>
        <w:widowControl w:val="0"/>
        <w:numPr>
          <w:ilvl w:val="0"/>
          <w:numId w:val="160"/>
        </w:numPr>
        <w:autoSpaceDE w:val="0"/>
        <w:autoSpaceDN w:val="0"/>
        <w:adjustRightInd w:val="0"/>
        <w:jc w:val="both"/>
        <w:rPr>
          <w:sz w:val="28"/>
          <w:szCs w:val="28"/>
        </w:rPr>
      </w:pPr>
      <w:r w:rsidRPr="00DE3FE5">
        <w:rPr>
          <w:sz w:val="28"/>
          <w:szCs w:val="28"/>
        </w:rPr>
        <w:t>активізація організації науково-дослідницької роботи учнів у Малій академії наук;</w:t>
      </w:r>
    </w:p>
    <w:p w:rsidR="003C3F32" w:rsidRPr="00DE3FE5" w:rsidRDefault="003C3F32" w:rsidP="00256E09">
      <w:pPr>
        <w:widowControl w:val="0"/>
        <w:numPr>
          <w:ilvl w:val="0"/>
          <w:numId w:val="160"/>
        </w:numPr>
        <w:autoSpaceDE w:val="0"/>
        <w:autoSpaceDN w:val="0"/>
        <w:adjustRightInd w:val="0"/>
        <w:jc w:val="both"/>
        <w:rPr>
          <w:sz w:val="28"/>
          <w:szCs w:val="28"/>
        </w:rPr>
      </w:pPr>
      <w:r w:rsidRPr="00DE3FE5">
        <w:rPr>
          <w:sz w:val="28"/>
          <w:szCs w:val="28"/>
        </w:rPr>
        <w:t xml:space="preserve">необхідність постійного підвищення рівня досягнень на олімпіадах з базових дисциплін на обласному та </w:t>
      </w:r>
      <w:r w:rsidRPr="00DE3FE5">
        <w:rPr>
          <w:sz w:val="28"/>
          <w:szCs w:val="28"/>
        </w:rPr>
        <w:lastRenderedPageBreak/>
        <w:t xml:space="preserve">Всеукраїнському рівнях; </w:t>
      </w:r>
    </w:p>
    <w:p w:rsidR="003C3F32" w:rsidRPr="00DE3FE5" w:rsidRDefault="003C3F32" w:rsidP="00256E09">
      <w:pPr>
        <w:widowControl w:val="0"/>
        <w:numPr>
          <w:ilvl w:val="0"/>
          <w:numId w:val="160"/>
        </w:numPr>
        <w:autoSpaceDE w:val="0"/>
        <w:autoSpaceDN w:val="0"/>
        <w:adjustRightInd w:val="0"/>
        <w:jc w:val="both"/>
        <w:rPr>
          <w:sz w:val="28"/>
          <w:szCs w:val="28"/>
        </w:rPr>
      </w:pPr>
      <w:r w:rsidRPr="00DE3FE5">
        <w:rPr>
          <w:sz w:val="28"/>
          <w:szCs w:val="28"/>
        </w:rPr>
        <w:t>підвищення результативності участі педагогів у конкурсах «Вчитель року» ;</w:t>
      </w:r>
    </w:p>
    <w:p w:rsidR="003C3F32" w:rsidRPr="00DE3FE5" w:rsidRDefault="003C3F32" w:rsidP="00256E09">
      <w:pPr>
        <w:widowControl w:val="0"/>
        <w:numPr>
          <w:ilvl w:val="0"/>
          <w:numId w:val="161"/>
        </w:numPr>
        <w:autoSpaceDE w:val="0"/>
        <w:autoSpaceDN w:val="0"/>
        <w:adjustRightInd w:val="0"/>
        <w:jc w:val="both"/>
        <w:rPr>
          <w:iCs/>
          <w:sz w:val="28"/>
          <w:szCs w:val="28"/>
        </w:rPr>
      </w:pPr>
      <w:r w:rsidRPr="00DE3FE5">
        <w:rPr>
          <w:iCs/>
          <w:sz w:val="28"/>
          <w:szCs w:val="28"/>
        </w:rPr>
        <w:t xml:space="preserve">друк робіт вчителів школи у фахових виданнях; </w:t>
      </w:r>
    </w:p>
    <w:p w:rsidR="003C3F32" w:rsidRPr="00DD62E4" w:rsidRDefault="003C3F32" w:rsidP="00256E09">
      <w:pPr>
        <w:widowControl w:val="0"/>
        <w:numPr>
          <w:ilvl w:val="0"/>
          <w:numId w:val="161"/>
        </w:numPr>
        <w:autoSpaceDE w:val="0"/>
        <w:autoSpaceDN w:val="0"/>
        <w:adjustRightInd w:val="0"/>
        <w:jc w:val="both"/>
        <w:rPr>
          <w:iCs/>
          <w:sz w:val="28"/>
          <w:szCs w:val="28"/>
        </w:rPr>
      </w:pPr>
      <w:r w:rsidRPr="00DE3FE5">
        <w:rPr>
          <w:iCs/>
          <w:sz w:val="28"/>
          <w:szCs w:val="28"/>
        </w:rPr>
        <w:t>залучення вчителів до систематизації та узагальнення власного досвіду.</w:t>
      </w:r>
    </w:p>
    <w:p w:rsidR="00A32890" w:rsidRDefault="00A32890" w:rsidP="00B21352">
      <w:pPr>
        <w:ind w:firstLine="709"/>
        <w:jc w:val="both"/>
        <w:rPr>
          <w:szCs w:val="24"/>
        </w:rPr>
      </w:pPr>
    </w:p>
    <w:p w:rsidR="00A32890" w:rsidRPr="009D7A04" w:rsidRDefault="00A32890" w:rsidP="00B21352">
      <w:pPr>
        <w:ind w:firstLine="709"/>
        <w:jc w:val="both"/>
        <w:rPr>
          <w:szCs w:val="24"/>
        </w:rPr>
      </w:pPr>
    </w:p>
    <w:p w:rsidR="00A32890" w:rsidRPr="0007626E" w:rsidRDefault="00A32890" w:rsidP="00A32890">
      <w:pPr>
        <w:jc w:val="both"/>
        <w:rPr>
          <w:b/>
          <w:sz w:val="28"/>
          <w:szCs w:val="28"/>
          <w:u w:val="single"/>
        </w:rPr>
      </w:pPr>
      <w:r w:rsidRPr="0007626E">
        <w:rPr>
          <w:b/>
          <w:sz w:val="28"/>
          <w:szCs w:val="28"/>
          <w:u w:val="single"/>
        </w:rPr>
        <w:t>Аналіз роботи закладу по реалізації програми «Обдарована молодь» (олімпіади, турніри, МАН, конкурси - результативність)</w:t>
      </w:r>
    </w:p>
    <w:p w:rsidR="00B21352" w:rsidRPr="00A32890" w:rsidRDefault="00B21352" w:rsidP="00B21352">
      <w:pPr>
        <w:ind w:firstLine="709"/>
        <w:jc w:val="both"/>
        <w:rPr>
          <w:szCs w:val="24"/>
        </w:rPr>
      </w:pPr>
    </w:p>
    <w:p w:rsidR="001A5DF8" w:rsidRPr="00DE3FE5" w:rsidRDefault="001A5DF8" w:rsidP="00021DB2">
      <w:pPr>
        <w:tabs>
          <w:tab w:val="left" w:pos="3705"/>
        </w:tabs>
        <w:ind w:firstLine="360"/>
        <w:jc w:val="both"/>
        <w:rPr>
          <w:sz w:val="28"/>
        </w:rPr>
      </w:pPr>
      <w:r w:rsidRPr="00DE3FE5">
        <w:rPr>
          <w:sz w:val="28"/>
        </w:rPr>
        <w:t xml:space="preserve">Одним з пріоритетних напрямків підвищення якості розвитку освіти є виявлення і підтримка обдарованої молоді, її творчий, інтелектуальний, духовний та фізичний розвиток. </w:t>
      </w:r>
      <w:r w:rsidRPr="00DE3FE5">
        <w:rPr>
          <w:color w:val="FF0000"/>
          <w:sz w:val="28"/>
        </w:rPr>
        <w:t xml:space="preserve"> </w:t>
      </w:r>
      <w:r w:rsidRPr="00DE3FE5">
        <w:rPr>
          <w:sz w:val="28"/>
        </w:rPr>
        <w:t xml:space="preserve">У школі  розроблено чіткий план реалізації Програми «Обдарованість», над яким плідно працюють педагоги. Вчителі приділяють велику увагу  пошуку і навчанню обдарованих та здібних дітей, забезпечують розвиток інтелектуальних можливостей школярів у відповідності до їх особистісних потреб, індивідуальних здібностей з використанням нових педагогічних технологій, надають допомогу учням в підготовці до районних та обласних олімпіад, турнірів, творчих конкурсів. </w:t>
      </w:r>
    </w:p>
    <w:p w:rsidR="001A5DF8" w:rsidRPr="00DE3FE5" w:rsidRDefault="001A5DF8" w:rsidP="00021DB2">
      <w:pPr>
        <w:jc w:val="both"/>
        <w:rPr>
          <w:sz w:val="28"/>
          <w:szCs w:val="28"/>
        </w:rPr>
      </w:pPr>
      <w:r w:rsidRPr="00DE3FE5">
        <w:rPr>
          <w:sz w:val="28"/>
        </w:rPr>
        <w:t xml:space="preserve">    Аналіз кількісних та якісних показників щодо участі учнів у Всеукраїнських учнівських олімпіадах та предметних турнірах, творчих конкурсах дозволяє простежити позитивні тенденції. </w:t>
      </w:r>
    </w:p>
    <w:p w:rsidR="001A5DF8" w:rsidRPr="00DE3FE5" w:rsidRDefault="001A5DF8" w:rsidP="00021DB2">
      <w:pPr>
        <w:jc w:val="both"/>
        <w:rPr>
          <w:sz w:val="28"/>
          <w:szCs w:val="28"/>
        </w:rPr>
      </w:pPr>
      <w:r w:rsidRPr="00DE3FE5">
        <w:rPr>
          <w:sz w:val="28"/>
          <w:szCs w:val="28"/>
        </w:rPr>
        <w:t xml:space="preserve">    Результатом роботи вчителів стали    призери   ІІ етапу Всеукраїнських олімпіад олімпіад з базових дисциплін:</w:t>
      </w:r>
    </w:p>
    <w:p w:rsidR="001A5DF8" w:rsidRPr="007532CC" w:rsidRDefault="001A5DF8" w:rsidP="00021DB2">
      <w:pPr>
        <w:pStyle w:val="af2"/>
        <w:numPr>
          <w:ilvl w:val="0"/>
          <w:numId w:val="164"/>
        </w:numPr>
        <w:contextualSpacing/>
        <w:jc w:val="both"/>
        <w:rPr>
          <w:color w:val="262626"/>
          <w:sz w:val="28"/>
          <w:szCs w:val="26"/>
        </w:rPr>
      </w:pPr>
      <w:r w:rsidRPr="007532CC">
        <w:rPr>
          <w:color w:val="262626"/>
          <w:sz w:val="28"/>
          <w:szCs w:val="26"/>
        </w:rPr>
        <w:t>Грязнов Максим (11 клас, вчитель Корнюша В.Ф.) – трудове навчання, І місце;</w:t>
      </w:r>
    </w:p>
    <w:p w:rsidR="001A5DF8" w:rsidRPr="007532CC" w:rsidRDefault="001A5DF8" w:rsidP="00021DB2">
      <w:pPr>
        <w:pStyle w:val="af2"/>
        <w:numPr>
          <w:ilvl w:val="0"/>
          <w:numId w:val="164"/>
        </w:numPr>
        <w:contextualSpacing/>
        <w:jc w:val="both"/>
        <w:rPr>
          <w:color w:val="262626"/>
          <w:sz w:val="28"/>
          <w:szCs w:val="26"/>
        </w:rPr>
      </w:pPr>
      <w:r w:rsidRPr="007532CC">
        <w:rPr>
          <w:color w:val="262626"/>
          <w:sz w:val="28"/>
          <w:szCs w:val="26"/>
        </w:rPr>
        <w:t>Почапський Андрій  (11 клас, вчитель Корнюша В.Ф.) – трудове навчання, ІІ місце;</w:t>
      </w:r>
    </w:p>
    <w:p w:rsidR="001A5DF8" w:rsidRPr="007532CC" w:rsidRDefault="001A5DF8" w:rsidP="00021DB2">
      <w:pPr>
        <w:pStyle w:val="af2"/>
        <w:numPr>
          <w:ilvl w:val="0"/>
          <w:numId w:val="164"/>
        </w:numPr>
        <w:contextualSpacing/>
        <w:jc w:val="both"/>
        <w:rPr>
          <w:color w:val="262626"/>
          <w:sz w:val="28"/>
          <w:szCs w:val="26"/>
        </w:rPr>
      </w:pPr>
      <w:r w:rsidRPr="007532CC">
        <w:rPr>
          <w:color w:val="262626"/>
          <w:sz w:val="28"/>
          <w:szCs w:val="26"/>
        </w:rPr>
        <w:t>Стасик Валентин (11 клас, вчитель Катеринюк І.П.) – екологія, ІІІ місце;</w:t>
      </w:r>
    </w:p>
    <w:p w:rsidR="001A5DF8" w:rsidRPr="007532CC" w:rsidRDefault="001A5DF8" w:rsidP="00021DB2">
      <w:pPr>
        <w:pStyle w:val="af2"/>
        <w:numPr>
          <w:ilvl w:val="0"/>
          <w:numId w:val="164"/>
        </w:numPr>
        <w:contextualSpacing/>
        <w:jc w:val="both"/>
        <w:rPr>
          <w:color w:val="262626"/>
          <w:sz w:val="28"/>
          <w:szCs w:val="26"/>
        </w:rPr>
      </w:pPr>
      <w:r w:rsidRPr="007532CC">
        <w:rPr>
          <w:color w:val="262626"/>
          <w:sz w:val="28"/>
          <w:szCs w:val="26"/>
        </w:rPr>
        <w:t>Цибуля Олександр   ( 10 клас, вчитель Пуляк Т.А.) – англійська мова, ІІІ місце;</w:t>
      </w:r>
    </w:p>
    <w:p w:rsidR="001A5DF8" w:rsidRPr="007532CC" w:rsidRDefault="001A5DF8" w:rsidP="00021DB2">
      <w:pPr>
        <w:pStyle w:val="af2"/>
        <w:numPr>
          <w:ilvl w:val="0"/>
          <w:numId w:val="164"/>
        </w:numPr>
        <w:contextualSpacing/>
        <w:jc w:val="both"/>
        <w:rPr>
          <w:color w:val="262626"/>
          <w:sz w:val="28"/>
          <w:szCs w:val="26"/>
        </w:rPr>
      </w:pPr>
      <w:r w:rsidRPr="007532CC">
        <w:rPr>
          <w:color w:val="262626"/>
          <w:sz w:val="28"/>
          <w:szCs w:val="26"/>
        </w:rPr>
        <w:t>Гай Наталія   ( 8 клас, вчитель Маргарид Г.В.) – географія, ІІІ місце;</w:t>
      </w:r>
    </w:p>
    <w:p w:rsidR="001A5DF8" w:rsidRPr="007532CC" w:rsidRDefault="001A5DF8" w:rsidP="00021DB2">
      <w:pPr>
        <w:pStyle w:val="af2"/>
        <w:numPr>
          <w:ilvl w:val="0"/>
          <w:numId w:val="164"/>
        </w:numPr>
        <w:contextualSpacing/>
        <w:jc w:val="both"/>
        <w:rPr>
          <w:color w:val="262626"/>
          <w:sz w:val="28"/>
          <w:szCs w:val="26"/>
        </w:rPr>
      </w:pPr>
      <w:r w:rsidRPr="007532CC">
        <w:rPr>
          <w:color w:val="262626"/>
          <w:sz w:val="28"/>
          <w:szCs w:val="26"/>
        </w:rPr>
        <w:t>Корнюша Дар’я  (8 клас, вчитель Катеринюк І. П.) – хімія, ІІІ місце.</w:t>
      </w:r>
    </w:p>
    <w:p w:rsidR="001A5DF8" w:rsidRPr="00DE3FE5" w:rsidRDefault="001A5DF8" w:rsidP="00021DB2">
      <w:pPr>
        <w:jc w:val="both"/>
        <w:rPr>
          <w:sz w:val="28"/>
          <w:szCs w:val="28"/>
        </w:rPr>
      </w:pPr>
      <w:r>
        <w:rPr>
          <w:sz w:val="28"/>
          <w:szCs w:val="28"/>
        </w:rPr>
        <w:t xml:space="preserve">  </w:t>
      </w:r>
      <w:r w:rsidRPr="00DE3FE5">
        <w:rPr>
          <w:sz w:val="28"/>
          <w:szCs w:val="28"/>
        </w:rPr>
        <w:t xml:space="preserve">У ІІІ етапі Всеукраїнських олімпіад з базових дисциплін взяв участь 1 учень  </w:t>
      </w:r>
      <w:r>
        <w:rPr>
          <w:sz w:val="28"/>
          <w:szCs w:val="28"/>
        </w:rPr>
        <w:t xml:space="preserve">Грязнов Максим </w:t>
      </w:r>
      <w:r w:rsidRPr="00DE3FE5">
        <w:rPr>
          <w:sz w:val="28"/>
          <w:szCs w:val="28"/>
        </w:rPr>
        <w:t xml:space="preserve"> з трудового навчання.  </w:t>
      </w:r>
    </w:p>
    <w:p w:rsidR="00EF7D72" w:rsidRDefault="001A5DF8" w:rsidP="00021DB2">
      <w:pPr>
        <w:jc w:val="both"/>
        <w:rPr>
          <w:sz w:val="28"/>
          <w:szCs w:val="28"/>
        </w:rPr>
      </w:pPr>
      <w:r w:rsidRPr="001F3821">
        <w:rPr>
          <w:sz w:val="28"/>
          <w:szCs w:val="28"/>
        </w:rPr>
        <w:t>Порівняльний аналіз участі учнів в  ІІ етапі Всеукраїнських олімпіад з базових дисциплін у 201</w:t>
      </w:r>
      <w:r w:rsidR="006A0C5D">
        <w:rPr>
          <w:sz w:val="28"/>
          <w:szCs w:val="28"/>
        </w:rPr>
        <w:t>1 -2017</w:t>
      </w:r>
      <w:r w:rsidRPr="001F3821">
        <w:rPr>
          <w:sz w:val="28"/>
          <w:szCs w:val="28"/>
        </w:rPr>
        <w:t xml:space="preserve"> н.р. </w:t>
      </w:r>
    </w:p>
    <w:p w:rsidR="00EF7D72" w:rsidRPr="001F2010" w:rsidRDefault="00EF7D72" w:rsidP="00EF7D72">
      <w:pPr>
        <w:tabs>
          <w:tab w:val="left" w:pos="7254"/>
        </w:tabs>
        <w:jc w:val="right"/>
        <w:rPr>
          <w:sz w:val="28"/>
        </w:rPr>
      </w:pPr>
    </w:p>
    <w:p w:rsidR="00EF7D72" w:rsidRPr="00DE3FE5" w:rsidRDefault="00EF7D72" w:rsidP="00EF7D72">
      <w:pPr>
        <w:tabs>
          <w:tab w:val="left" w:pos="7254"/>
        </w:tabs>
        <w:jc w:val="center"/>
      </w:pPr>
      <w:r w:rsidRPr="00DE3FE5">
        <w:rPr>
          <w:noProof/>
          <w:shd w:val="clear" w:color="auto" w:fill="FFFF00"/>
        </w:rPr>
        <w:lastRenderedPageBreak/>
        <w:drawing>
          <wp:inline distT="0" distB="0" distL="0" distR="0" wp14:anchorId="2013612C" wp14:editId="22839892">
            <wp:extent cx="5819775" cy="3486150"/>
            <wp:effectExtent l="0" t="0" r="9525" b="0"/>
            <wp:docPr id="120" name="Диаграмма 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5DF8" w:rsidRDefault="001A5DF8" w:rsidP="003E71E0">
      <w:pPr>
        <w:jc w:val="both"/>
        <w:rPr>
          <w:sz w:val="28"/>
          <w:szCs w:val="28"/>
        </w:rPr>
      </w:pPr>
      <w:r w:rsidRPr="00DE3FE5">
        <w:rPr>
          <w:sz w:val="28"/>
          <w:szCs w:val="28"/>
        </w:rPr>
        <w:t xml:space="preserve"> Результати участі учнів в олімпіадах обговорені на засіданні методичної ради, нараді при директору та оформлені відповідними довідками.</w:t>
      </w:r>
    </w:p>
    <w:p w:rsidR="001A5DF8" w:rsidRDefault="001A5DF8" w:rsidP="003E71E0">
      <w:pPr>
        <w:jc w:val="both"/>
        <w:rPr>
          <w:sz w:val="28"/>
          <w:szCs w:val="28"/>
        </w:rPr>
      </w:pPr>
      <w:r>
        <w:rPr>
          <w:sz w:val="28"/>
          <w:szCs w:val="28"/>
        </w:rPr>
        <w:t xml:space="preserve"> </w:t>
      </w:r>
      <w:r w:rsidRPr="00DE3FE5">
        <w:rPr>
          <w:sz w:val="28"/>
          <w:szCs w:val="28"/>
        </w:rPr>
        <w:t xml:space="preserve">Учні школи були активними учасниками різноманітних районних </w:t>
      </w:r>
      <w:r>
        <w:rPr>
          <w:sz w:val="28"/>
          <w:szCs w:val="28"/>
        </w:rPr>
        <w:t>та обласних заходів.</w:t>
      </w:r>
    </w:p>
    <w:tbl>
      <w:tblPr>
        <w:tblStyle w:val="af1"/>
        <w:tblW w:w="14596" w:type="dxa"/>
        <w:tblLook w:val="04A0" w:firstRow="1" w:lastRow="0" w:firstColumn="1" w:lastColumn="0" w:noHBand="0" w:noVBand="1"/>
      </w:tblPr>
      <w:tblGrid>
        <w:gridCol w:w="5382"/>
        <w:gridCol w:w="2835"/>
        <w:gridCol w:w="3544"/>
        <w:gridCol w:w="2835"/>
      </w:tblGrid>
      <w:tr w:rsidR="001A5DF8" w:rsidTr="00B51F7C">
        <w:tc>
          <w:tcPr>
            <w:tcW w:w="5382" w:type="dxa"/>
          </w:tcPr>
          <w:p w:rsidR="001A5DF8" w:rsidRDefault="001A5DF8" w:rsidP="00FB349F">
            <w:pPr>
              <w:spacing w:line="276" w:lineRule="auto"/>
              <w:jc w:val="center"/>
              <w:rPr>
                <w:rFonts w:ascii="Monotype Corsiva" w:hAnsi="Monotype Corsiva"/>
                <w:color w:val="002060"/>
                <w:sz w:val="36"/>
                <w:szCs w:val="26"/>
              </w:rPr>
            </w:pPr>
            <w:r>
              <w:rPr>
                <w:rFonts w:ascii="Monotype Corsiva" w:hAnsi="Monotype Corsiva"/>
                <w:color w:val="002060"/>
                <w:sz w:val="36"/>
                <w:szCs w:val="26"/>
              </w:rPr>
              <w:t>Конкурс</w:t>
            </w:r>
          </w:p>
        </w:tc>
        <w:tc>
          <w:tcPr>
            <w:tcW w:w="2835" w:type="dxa"/>
          </w:tcPr>
          <w:p w:rsidR="001A5DF8" w:rsidRDefault="001A5DF8" w:rsidP="00FB349F">
            <w:pPr>
              <w:spacing w:line="276" w:lineRule="auto"/>
              <w:jc w:val="center"/>
              <w:rPr>
                <w:rFonts w:ascii="Monotype Corsiva" w:hAnsi="Monotype Corsiva"/>
                <w:color w:val="002060"/>
                <w:sz w:val="36"/>
                <w:szCs w:val="26"/>
              </w:rPr>
            </w:pPr>
            <w:r>
              <w:rPr>
                <w:rFonts w:ascii="Monotype Corsiva" w:hAnsi="Monotype Corsiva"/>
                <w:color w:val="002060"/>
                <w:sz w:val="36"/>
                <w:szCs w:val="26"/>
              </w:rPr>
              <w:t>Місце</w:t>
            </w:r>
          </w:p>
        </w:tc>
        <w:tc>
          <w:tcPr>
            <w:tcW w:w="3544" w:type="dxa"/>
          </w:tcPr>
          <w:p w:rsidR="001A5DF8" w:rsidRDefault="001A5DF8" w:rsidP="00FB349F">
            <w:pPr>
              <w:spacing w:line="276" w:lineRule="auto"/>
              <w:jc w:val="center"/>
              <w:rPr>
                <w:rFonts w:ascii="Monotype Corsiva" w:hAnsi="Monotype Corsiva"/>
                <w:color w:val="002060"/>
                <w:sz w:val="36"/>
                <w:szCs w:val="26"/>
              </w:rPr>
            </w:pPr>
            <w:r>
              <w:rPr>
                <w:rFonts w:ascii="Monotype Corsiva" w:hAnsi="Monotype Corsiva"/>
                <w:color w:val="002060"/>
                <w:sz w:val="36"/>
                <w:szCs w:val="26"/>
              </w:rPr>
              <w:t xml:space="preserve">Учень,учні </w:t>
            </w:r>
          </w:p>
        </w:tc>
        <w:tc>
          <w:tcPr>
            <w:tcW w:w="2835" w:type="dxa"/>
          </w:tcPr>
          <w:p w:rsidR="001A5DF8" w:rsidRDefault="001A5DF8" w:rsidP="00FB349F">
            <w:pPr>
              <w:spacing w:line="276" w:lineRule="auto"/>
              <w:jc w:val="center"/>
              <w:rPr>
                <w:rFonts w:ascii="Monotype Corsiva" w:hAnsi="Monotype Corsiva"/>
                <w:color w:val="002060"/>
                <w:sz w:val="36"/>
                <w:szCs w:val="26"/>
              </w:rPr>
            </w:pPr>
            <w:r>
              <w:rPr>
                <w:rFonts w:ascii="Monotype Corsiva" w:hAnsi="Monotype Corsiva"/>
                <w:color w:val="002060"/>
                <w:sz w:val="36"/>
                <w:szCs w:val="26"/>
              </w:rPr>
              <w:t>Учитель</w:t>
            </w:r>
          </w:p>
        </w:tc>
      </w:tr>
      <w:tr w:rsidR="001A5DF8" w:rsidRPr="004A49C4" w:rsidTr="00B51F7C">
        <w:tc>
          <w:tcPr>
            <w:tcW w:w="5382" w:type="dxa"/>
          </w:tcPr>
          <w:p w:rsidR="001A5DF8" w:rsidRPr="004A49C4" w:rsidRDefault="001A5DF8" w:rsidP="00FB349F">
            <w:pPr>
              <w:spacing w:line="276" w:lineRule="auto"/>
              <w:jc w:val="center"/>
              <w:rPr>
                <w:rFonts w:ascii="Cambria" w:hAnsi="Cambria"/>
                <w:sz w:val="22"/>
                <w:szCs w:val="22"/>
              </w:rPr>
            </w:pPr>
            <w:r w:rsidRPr="004A49C4">
              <w:rPr>
                <w:rFonts w:ascii="Cambria" w:hAnsi="Cambria"/>
                <w:sz w:val="22"/>
                <w:szCs w:val="22"/>
              </w:rPr>
              <w:t>Обласний етап Всеукраїнського заочного конкурсу-огляду внутрішнього та зовнішнього озеленення навчальних закладів «Галерея кімнатних рослин»»</w:t>
            </w:r>
          </w:p>
        </w:tc>
        <w:tc>
          <w:tcPr>
            <w:tcW w:w="2835" w:type="dxa"/>
          </w:tcPr>
          <w:p w:rsidR="001A5DF8" w:rsidRPr="004A49C4" w:rsidRDefault="001A5DF8" w:rsidP="00FB349F">
            <w:pPr>
              <w:spacing w:line="276" w:lineRule="auto"/>
              <w:jc w:val="center"/>
              <w:rPr>
                <w:rFonts w:ascii="Cambria" w:hAnsi="Cambria"/>
                <w:sz w:val="22"/>
                <w:szCs w:val="22"/>
              </w:rPr>
            </w:pPr>
            <w:r w:rsidRPr="004A49C4">
              <w:rPr>
                <w:rFonts w:ascii="Cambria" w:hAnsi="Cambria"/>
                <w:sz w:val="22"/>
                <w:szCs w:val="22"/>
              </w:rPr>
              <w:t>ІІІ</w:t>
            </w:r>
          </w:p>
        </w:tc>
        <w:tc>
          <w:tcPr>
            <w:tcW w:w="3544" w:type="dxa"/>
          </w:tcPr>
          <w:p w:rsidR="001A5DF8" w:rsidRPr="004A49C4" w:rsidRDefault="001A5DF8" w:rsidP="00FB349F">
            <w:pPr>
              <w:tabs>
                <w:tab w:val="left" w:pos="6000"/>
              </w:tabs>
              <w:jc w:val="both"/>
              <w:rPr>
                <w:rFonts w:ascii="Cambria" w:hAnsi="Cambria"/>
                <w:sz w:val="22"/>
                <w:szCs w:val="22"/>
              </w:rPr>
            </w:pPr>
            <w:r w:rsidRPr="004A49C4">
              <w:rPr>
                <w:rFonts w:ascii="Cambria" w:hAnsi="Cambria"/>
                <w:sz w:val="22"/>
                <w:szCs w:val="22"/>
              </w:rPr>
              <w:t xml:space="preserve">Бобир Андрій </w:t>
            </w:r>
          </w:p>
          <w:p w:rsidR="001A5DF8" w:rsidRDefault="001A5DF8" w:rsidP="00FB349F">
            <w:pPr>
              <w:tabs>
                <w:tab w:val="left" w:pos="6000"/>
              </w:tabs>
              <w:jc w:val="both"/>
              <w:rPr>
                <w:rFonts w:ascii="Cambria" w:hAnsi="Cambria"/>
                <w:sz w:val="22"/>
                <w:szCs w:val="22"/>
              </w:rPr>
            </w:pPr>
            <w:r w:rsidRPr="004A49C4">
              <w:rPr>
                <w:rFonts w:ascii="Cambria" w:hAnsi="Cambria"/>
                <w:sz w:val="22"/>
                <w:szCs w:val="22"/>
              </w:rPr>
              <w:t>Вовк Юлія</w:t>
            </w:r>
          </w:p>
          <w:p w:rsidR="001A5DF8" w:rsidRPr="004A49C4" w:rsidRDefault="001A5DF8" w:rsidP="00FB349F">
            <w:pPr>
              <w:tabs>
                <w:tab w:val="left" w:pos="6000"/>
              </w:tabs>
              <w:jc w:val="both"/>
              <w:rPr>
                <w:rFonts w:ascii="Cambria" w:hAnsi="Cambria"/>
                <w:sz w:val="22"/>
                <w:szCs w:val="22"/>
              </w:rPr>
            </w:pPr>
            <w:r>
              <w:rPr>
                <w:rFonts w:ascii="Cambria" w:hAnsi="Cambria"/>
                <w:sz w:val="22"/>
                <w:szCs w:val="22"/>
              </w:rPr>
              <w:t>Гай Наталія</w:t>
            </w:r>
            <w:r w:rsidRPr="004A49C4">
              <w:rPr>
                <w:rFonts w:ascii="Cambria" w:hAnsi="Cambria"/>
                <w:sz w:val="22"/>
                <w:szCs w:val="22"/>
              </w:rPr>
              <w:t xml:space="preserve"> </w:t>
            </w:r>
          </w:p>
          <w:p w:rsidR="001A5DF8" w:rsidRPr="004A49C4" w:rsidRDefault="001A5DF8" w:rsidP="00FB349F">
            <w:pPr>
              <w:tabs>
                <w:tab w:val="left" w:pos="6000"/>
              </w:tabs>
              <w:jc w:val="both"/>
              <w:rPr>
                <w:rFonts w:ascii="Cambria" w:hAnsi="Cambria"/>
                <w:sz w:val="22"/>
                <w:szCs w:val="22"/>
              </w:rPr>
            </w:pPr>
            <w:r w:rsidRPr="004A49C4">
              <w:rPr>
                <w:rFonts w:ascii="Cambria" w:hAnsi="Cambria"/>
                <w:sz w:val="22"/>
                <w:szCs w:val="22"/>
              </w:rPr>
              <w:t xml:space="preserve">Іщенко Єлизавета </w:t>
            </w:r>
          </w:p>
          <w:p w:rsidR="001A5DF8" w:rsidRPr="004A49C4" w:rsidRDefault="001A5DF8" w:rsidP="00FB349F">
            <w:pPr>
              <w:tabs>
                <w:tab w:val="left" w:pos="6000"/>
              </w:tabs>
              <w:jc w:val="both"/>
              <w:rPr>
                <w:rFonts w:ascii="Cambria" w:hAnsi="Cambria"/>
                <w:sz w:val="22"/>
                <w:szCs w:val="22"/>
              </w:rPr>
            </w:pPr>
            <w:r w:rsidRPr="004A49C4">
              <w:rPr>
                <w:rFonts w:ascii="Cambria" w:hAnsi="Cambria"/>
                <w:sz w:val="22"/>
                <w:szCs w:val="22"/>
              </w:rPr>
              <w:t xml:space="preserve">Катеринюк Ангеліна </w:t>
            </w:r>
          </w:p>
          <w:p w:rsidR="001A5DF8" w:rsidRPr="004A49C4" w:rsidRDefault="001A5DF8" w:rsidP="00FB349F">
            <w:pPr>
              <w:tabs>
                <w:tab w:val="left" w:pos="6000"/>
              </w:tabs>
              <w:jc w:val="both"/>
              <w:rPr>
                <w:rFonts w:ascii="Cambria" w:hAnsi="Cambria"/>
                <w:sz w:val="22"/>
                <w:szCs w:val="22"/>
              </w:rPr>
            </w:pPr>
            <w:r w:rsidRPr="004A49C4">
              <w:rPr>
                <w:rFonts w:ascii="Cambria" w:hAnsi="Cambria"/>
                <w:sz w:val="22"/>
                <w:szCs w:val="22"/>
              </w:rPr>
              <w:t xml:space="preserve">Катеринюк Софія </w:t>
            </w:r>
          </w:p>
          <w:p w:rsidR="001A5DF8" w:rsidRDefault="001A5DF8" w:rsidP="00FB349F">
            <w:pPr>
              <w:tabs>
                <w:tab w:val="left" w:pos="6000"/>
              </w:tabs>
              <w:jc w:val="both"/>
              <w:rPr>
                <w:rFonts w:ascii="Cambria" w:hAnsi="Cambria"/>
                <w:sz w:val="22"/>
                <w:szCs w:val="22"/>
              </w:rPr>
            </w:pPr>
            <w:r w:rsidRPr="004A49C4">
              <w:rPr>
                <w:rFonts w:ascii="Cambria" w:hAnsi="Cambria"/>
                <w:sz w:val="22"/>
                <w:szCs w:val="22"/>
              </w:rPr>
              <w:t xml:space="preserve">Колісник Аліна </w:t>
            </w:r>
          </w:p>
          <w:p w:rsidR="001A5DF8" w:rsidRPr="004A49C4" w:rsidRDefault="001A5DF8" w:rsidP="00FB349F">
            <w:pPr>
              <w:rPr>
                <w:rFonts w:ascii="Cambria" w:hAnsi="Cambria"/>
                <w:sz w:val="22"/>
                <w:szCs w:val="22"/>
              </w:rPr>
            </w:pPr>
            <w:r w:rsidRPr="004A49C4">
              <w:rPr>
                <w:rFonts w:ascii="Cambria" w:hAnsi="Cambria"/>
                <w:sz w:val="22"/>
                <w:szCs w:val="22"/>
              </w:rPr>
              <w:t xml:space="preserve">Корнюша Дар’я </w:t>
            </w:r>
          </w:p>
          <w:p w:rsidR="001A5DF8" w:rsidRDefault="001A5DF8" w:rsidP="00FB349F">
            <w:pPr>
              <w:tabs>
                <w:tab w:val="left" w:pos="6000"/>
              </w:tabs>
              <w:jc w:val="both"/>
              <w:rPr>
                <w:rFonts w:ascii="Cambria" w:hAnsi="Cambria"/>
                <w:sz w:val="22"/>
                <w:szCs w:val="22"/>
              </w:rPr>
            </w:pPr>
            <w:r w:rsidRPr="004A49C4">
              <w:rPr>
                <w:rFonts w:ascii="Cambria" w:hAnsi="Cambria"/>
                <w:sz w:val="22"/>
                <w:szCs w:val="22"/>
              </w:rPr>
              <w:t xml:space="preserve">Цибуля Тетяна </w:t>
            </w:r>
          </w:p>
          <w:p w:rsidR="001A5DF8" w:rsidRPr="00441A77" w:rsidRDefault="001A5DF8" w:rsidP="00FB349F">
            <w:pPr>
              <w:tabs>
                <w:tab w:val="left" w:pos="6000"/>
              </w:tabs>
              <w:jc w:val="both"/>
              <w:rPr>
                <w:rFonts w:ascii="Cambria" w:hAnsi="Cambria"/>
                <w:sz w:val="22"/>
                <w:szCs w:val="22"/>
              </w:rPr>
            </w:pPr>
            <w:r>
              <w:rPr>
                <w:rFonts w:ascii="Cambria" w:hAnsi="Cambria"/>
                <w:sz w:val="22"/>
                <w:szCs w:val="22"/>
              </w:rPr>
              <w:t>Чернишин Юлія</w:t>
            </w:r>
          </w:p>
        </w:tc>
        <w:tc>
          <w:tcPr>
            <w:tcW w:w="2835" w:type="dxa"/>
          </w:tcPr>
          <w:p w:rsidR="001A5DF8" w:rsidRPr="004A49C4" w:rsidRDefault="001A5DF8" w:rsidP="00FB349F">
            <w:pPr>
              <w:spacing w:line="276" w:lineRule="auto"/>
              <w:jc w:val="center"/>
              <w:rPr>
                <w:rFonts w:ascii="Cambria" w:hAnsi="Cambria"/>
                <w:sz w:val="22"/>
                <w:szCs w:val="22"/>
              </w:rPr>
            </w:pPr>
            <w:r w:rsidRPr="004A49C4">
              <w:rPr>
                <w:rFonts w:ascii="Cambria" w:hAnsi="Cambria"/>
                <w:sz w:val="22"/>
                <w:szCs w:val="22"/>
              </w:rPr>
              <w:t>Катеринюк І.П.</w:t>
            </w:r>
          </w:p>
        </w:tc>
      </w:tr>
      <w:tr w:rsidR="001A5DF8" w:rsidRPr="004A49C4" w:rsidTr="00B51F7C">
        <w:trPr>
          <w:trHeight w:val="360"/>
        </w:trPr>
        <w:tc>
          <w:tcPr>
            <w:tcW w:w="5382" w:type="dxa"/>
            <w:vMerge w:val="restart"/>
          </w:tcPr>
          <w:p w:rsidR="001A5DF8" w:rsidRPr="004A49C4" w:rsidRDefault="001A5DF8" w:rsidP="00FB349F">
            <w:pPr>
              <w:spacing w:line="276" w:lineRule="auto"/>
              <w:jc w:val="center"/>
              <w:rPr>
                <w:rFonts w:ascii="Cambria" w:hAnsi="Cambria"/>
                <w:sz w:val="22"/>
                <w:szCs w:val="22"/>
              </w:rPr>
            </w:pPr>
            <w:r w:rsidRPr="004A49C4">
              <w:rPr>
                <w:rFonts w:ascii="Cambria" w:hAnsi="Cambria"/>
                <w:sz w:val="22"/>
                <w:szCs w:val="26"/>
              </w:rPr>
              <w:lastRenderedPageBreak/>
              <w:t>Районний етап Всеукраїнського заочного конкурсу робіт юних фотоаматорів «Моя Україно!»</w:t>
            </w:r>
          </w:p>
        </w:tc>
        <w:tc>
          <w:tcPr>
            <w:tcW w:w="2835" w:type="dxa"/>
          </w:tcPr>
          <w:p w:rsidR="001A5DF8" w:rsidRPr="00441A77" w:rsidRDefault="001A5DF8" w:rsidP="00FB349F">
            <w:pPr>
              <w:spacing w:line="276" w:lineRule="auto"/>
              <w:jc w:val="center"/>
              <w:rPr>
                <w:rFonts w:ascii="Cambria" w:hAnsi="Cambria"/>
                <w:sz w:val="22"/>
                <w:szCs w:val="22"/>
              </w:rPr>
            </w:pPr>
            <w:r w:rsidRPr="00441A77">
              <w:rPr>
                <w:rFonts w:ascii="Cambria" w:hAnsi="Cambria"/>
                <w:sz w:val="22"/>
                <w:szCs w:val="22"/>
              </w:rPr>
              <w:t>І</w:t>
            </w:r>
          </w:p>
        </w:tc>
        <w:tc>
          <w:tcPr>
            <w:tcW w:w="3544" w:type="dxa"/>
          </w:tcPr>
          <w:p w:rsidR="001A5DF8" w:rsidRPr="00441A77" w:rsidRDefault="001A5DF8" w:rsidP="00FB349F">
            <w:pPr>
              <w:jc w:val="center"/>
              <w:rPr>
                <w:rFonts w:ascii="Cambria" w:hAnsi="Cambria"/>
                <w:sz w:val="22"/>
                <w:szCs w:val="22"/>
              </w:rPr>
            </w:pPr>
            <w:r w:rsidRPr="00441A77">
              <w:rPr>
                <w:rFonts w:ascii="Cambria" w:hAnsi="Cambria"/>
                <w:sz w:val="22"/>
                <w:szCs w:val="22"/>
              </w:rPr>
              <w:t>Чернишин Юлія</w:t>
            </w:r>
          </w:p>
          <w:p w:rsidR="001A5DF8" w:rsidRPr="00441A77" w:rsidRDefault="001A5DF8" w:rsidP="00FB349F">
            <w:pPr>
              <w:jc w:val="center"/>
              <w:rPr>
                <w:sz w:val="22"/>
                <w:szCs w:val="22"/>
              </w:rPr>
            </w:pPr>
            <w:r w:rsidRPr="00441A77">
              <w:rPr>
                <w:rFonts w:ascii="Cambria" w:hAnsi="Cambria"/>
                <w:sz w:val="22"/>
                <w:szCs w:val="22"/>
              </w:rPr>
              <w:t>10клас</w:t>
            </w:r>
          </w:p>
        </w:tc>
        <w:tc>
          <w:tcPr>
            <w:tcW w:w="2835" w:type="dxa"/>
          </w:tcPr>
          <w:p w:rsidR="001A5DF8" w:rsidRPr="004A49C4" w:rsidRDefault="001A5DF8" w:rsidP="00FB349F">
            <w:pPr>
              <w:spacing w:line="276" w:lineRule="auto"/>
              <w:jc w:val="center"/>
              <w:rPr>
                <w:rFonts w:ascii="Cambria" w:hAnsi="Cambria"/>
                <w:sz w:val="22"/>
                <w:szCs w:val="22"/>
              </w:rPr>
            </w:pPr>
            <w:r>
              <w:rPr>
                <w:rFonts w:ascii="Cambria" w:hAnsi="Cambria"/>
                <w:sz w:val="22"/>
                <w:szCs w:val="22"/>
              </w:rPr>
              <w:t>Корнюша В.Ф.</w:t>
            </w:r>
          </w:p>
        </w:tc>
      </w:tr>
      <w:tr w:rsidR="001A5DF8" w:rsidTr="00B51F7C">
        <w:trPr>
          <w:trHeight w:val="300"/>
        </w:trPr>
        <w:tc>
          <w:tcPr>
            <w:tcW w:w="5382" w:type="dxa"/>
            <w:vMerge/>
          </w:tcPr>
          <w:p w:rsidR="001A5DF8" w:rsidRPr="004A49C4" w:rsidRDefault="001A5DF8" w:rsidP="00FB349F">
            <w:pPr>
              <w:spacing w:line="276" w:lineRule="auto"/>
              <w:jc w:val="center"/>
              <w:rPr>
                <w:rFonts w:ascii="Cambria" w:hAnsi="Cambria"/>
                <w:szCs w:val="26"/>
              </w:rPr>
            </w:pPr>
          </w:p>
        </w:tc>
        <w:tc>
          <w:tcPr>
            <w:tcW w:w="2835" w:type="dxa"/>
          </w:tcPr>
          <w:p w:rsidR="001A5DF8" w:rsidRPr="00441A77" w:rsidRDefault="001A5DF8" w:rsidP="00FB349F">
            <w:pPr>
              <w:spacing w:line="276" w:lineRule="auto"/>
              <w:jc w:val="center"/>
              <w:rPr>
                <w:rFonts w:ascii="Cambria" w:hAnsi="Cambria"/>
                <w:sz w:val="22"/>
                <w:szCs w:val="22"/>
              </w:rPr>
            </w:pPr>
            <w:r w:rsidRPr="00441A77">
              <w:rPr>
                <w:rFonts w:ascii="Cambria" w:hAnsi="Cambria"/>
                <w:sz w:val="22"/>
                <w:szCs w:val="22"/>
              </w:rPr>
              <w:t>І</w:t>
            </w:r>
          </w:p>
        </w:tc>
        <w:tc>
          <w:tcPr>
            <w:tcW w:w="3544" w:type="dxa"/>
          </w:tcPr>
          <w:p w:rsidR="001A5DF8" w:rsidRPr="002B1D81" w:rsidRDefault="002B1D81" w:rsidP="002B1D81">
            <w:pPr>
              <w:jc w:val="center"/>
              <w:rPr>
                <w:rFonts w:ascii="Cambria" w:hAnsi="Cambria"/>
                <w:sz w:val="22"/>
                <w:szCs w:val="22"/>
              </w:rPr>
            </w:pPr>
            <w:r>
              <w:rPr>
                <w:rFonts w:ascii="Cambria" w:hAnsi="Cambria"/>
                <w:sz w:val="22"/>
                <w:szCs w:val="22"/>
              </w:rPr>
              <w:t>Чернишин Юлія</w:t>
            </w:r>
            <w:r>
              <w:rPr>
                <w:rFonts w:ascii="Cambria" w:hAnsi="Cambria"/>
                <w:sz w:val="22"/>
                <w:szCs w:val="22"/>
                <w:lang w:val="uk-UA"/>
              </w:rPr>
              <w:t xml:space="preserve">, </w:t>
            </w:r>
            <w:r w:rsidR="001A5DF8" w:rsidRPr="00441A77">
              <w:rPr>
                <w:rFonts w:ascii="Cambria" w:hAnsi="Cambria"/>
                <w:sz w:val="22"/>
                <w:szCs w:val="22"/>
              </w:rPr>
              <w:t>10 клас</w:t>
            </w:r>
          </w:p>
        </w:tc>
        <w:tc>
          <w:tcPr>
            <w:tcW w:w="2835" w:type="dxa"/>
          </w:tcPr>
          <w:p w:rsidR="001A5DF8" w:rsidRDefault="001A5DF8" w:rsidP="00FB349F">
            <w:pPr>
              <w:jc w:val="center"/>
            </w:pPr>
            <w:r w:rsidRPr="008D1417">
              <w:rPr>
                <w:rFonts w:ascii="Cambria" w:hAnsi="Cambria"/>
                <w:sz w:val="22"/>
                <w:szCs w:val="22"/>
              </w:rPr>
              <w:t>Корнюша В.Ф.</w:t>
            </w:r>
          </w:p>
        </w:tc>
      </w:tr>
      <w:tr w:rsidR="001A5DF8" w:rsidTr="00B51F7C">
        <w:trPr>
          <w:trHeight w:val="225"/>
        </w:trPr>
        <w:tc>
          <w:tcPr>
            <w:tcW w:w="5382" w:type="dxa"/>
            <w:vMerge/>
          </w:tcPr>
          <w:p w:rsidR="001A5DF8" w:rsidRPr="004A49C4" w:rsidRDefault="001A5DF8" w:rsidP="00FB349F">
            <w:pPr>
              <w:spacing w:line="276" w:lineRule="auto"/>
              <w:jc w:val="center"/>
              <w:rPr>
                <w:rFonts w:ascii="Cambria" w:hAnsi="Cambria"/>
                <w:szCs w:val="26"/>
              </w:rPr>
            </w:pPr>
          </w:p>
        </w:tc>
        <w:tc>
          <w:tcPr>
            <w:tcW w:w="2835" w:type="dxa"/>
          </w:tcPr>
          <w:p w:rsidR="001A5DF8" w:rsidRPr="00441A77" w:rsidRDefault="001A5DF8" w:rsidP="00FB349F">
            <w:pPr>
              <w:spacing w:line="276" w:lineRule="auto"/>
              <w:jc w:val="center"/>
              <w:rPr>
                <w:rFonts w:ascii="Cambria" w:hAnsi="Cambria"/>
                <w:sz w:val="22"/>
                <w:szCs w:val="22"/>
              </w:rPr>
            </w:pPr>
            <w:r w:rsidRPr="00441A77">
              <w:rPr>
                <w:rFonts w:ascii="Cambria" w:hAnsi="Cambria"/>
                <w:sz w:val="22"/>
                <w:szCs w:val="22"/>
              </w:rPr>
              <w:t>ІІ</w:t>
            </w:r>
          </w:p>
        </w:tc>
        <w:tc>
          <w:tcPr>
            <w:tcW w:w="3544" w:type="dxa"/>
          </w:tcPr>
          <w:p w:rsidR="001A5DF8" w:rsidRPr="00441A77" w:rsidRDefault="002B1D81" w:rsidP="002B1D81">
            <w:pPr>
              <w:jc w:val="center"/>
              <w:rPr>
                <w:rFonts w:ascii="Cambria" w:hAnsi="Cambria"/>
                <w:sz w:val="22"/>
                <w:szCs w:val="22"/>
              </w:rPr>
            </w:pPr>
            <w:r>
              <w:rPr>
                <w:rFonts w:ascii="Cambria" w:hAnsi="Cambria"/>
                <w:sz w:val="22"/>
                <w:szCs w:val="22"/>
              </w:rPr>
              <w:t>Цибуля Олександр</w:t>
            </w:r>
            <w:r>
              <w:rPr>
                <w:rFonts w:ascii="Cambria" w:hAnsi="Cambria"/>
                <w:sz w:val="22"/>
                <w:szCs w:val="22"/>
                <w:lang w:val="uk-UA"/>
              </w:rPr>
              <w:t xml:space="preserve">, </w:t>
            </w:r>
            <w:r w:rsidR="001A5DF8" w:rsidRPr="00441A77">
              <w:rPr>
                <w:rFonts w:ascii="Cambria" w:hAnsi="Cambria"/>
                <w:sz w:val="22"/>
                <w:szCs w:val="22"/>
              </w:rPr>
              <w:t>10 клас</w:t>
            </w:r>
          </w:p>
        </w:tc>
        <w:tc>
          <w:tcPr>
            <w:tcW w:w="2835" w:type="dxa"/>
          </w:tcPr>
          <w:p w:rsidR="001A5DF8" w:rsidRDefault="001A5DF8" w:rsidP="00FB349F">
            <w:pPr>
              <w:jc w:val="center"/>
            </w:pPr>
            <w:r w:rsidRPr="008D1417">
              <w:rPr>
                <w:rFonts w:ascii="Cambria" w:hAnsi="Cambria"/>
                <w:sz w:val="22"/>
                <w:szCs w:val="22"/>
              </w:rPr>
              <w:t>Корнюша В.Ф.</w:t>
            </w:r>
          </w:p>
        </w:tc>
      </w:tr>
      <w:tr w:rsidR="001A5DF8" w:rsidRPr="004A49C4" w:rsidTr="00B51F7C">
        <w:trPr>
          <w:trHeight w:val="270"/>
        </w:trPr>
        <w:tc>
          <w:tcPr>
            <w:tcW w:w="5382" w:type="dxa"/>
            <w:vMerge/>
          </w:tcPr>
          <w:p w:rsidR="001A5DF8" w:rsidRPr="004A49C4" w:rsidRDefault="001A5DF8" w:rsidP="00FB349F">
            <w:pPr>
              <w:spacing w:line="276" w:lineRule="auto"/>
              <w:jc w:val="center"/>
              <w:rPr>
                <w:rFonts w:ascii="Cambria" w:hAnsi="Cambria"/>
                <w:szCs w:val="26"/>
              </w:rPr>
            </w:pPr>
          </w:p>
        </w:tc>
        <w:tc>
          <w:tcPr>
            <w:tcW w:w="2835" w:type="dxa"/>
          </w:tcPr>
          <w:p w:rsidR="001A5DF8" w:rsidRPr="00441A77" w:rsidRDefault="001A5DF8" w:rsidP="00FB349F">
            <w:pPr>
              <w:spacing w:line="276" w:lineRule="auto"/>
              <w:jc w:val="center"/>
              <w:rPr>
                <w:rFonts w:ascii="Cambria" w:hAnsi="Cambria"/>
                <w:sz w:val="22"/>
                <w:szCs w:val="22"/>
              </w:rPr>
            </w:pPr>
            <w:r w:rsidRPr="00441A77">
              <w:rPr>
                <w:rFonts w:ascii="Cambria" w:hAnsi="Cambria"/>
                <w:sz w:val="22"/>
                <w:szCs w:val="22"/>
              </w:rPr>
              <w:t>ІІІ</w:t>
            </w:r>
          </w:p>
        </w:tc>
        <w:tc>
          <w:tcPr>
            <w:tcW w:w="3544" w:type="dxa"/>
          </w:tcPr>
          <w:p w:rsidR="001A5DF8" w:rsidRPr="00441A77" w:rsidRDefault="001A5DF8" w:rsidP="00FB349F">
            <w:pPr>
              <w:tabs>
                <w:tab w:val="left" w:pos="6000"/>
              </w:tabs>
              <w:jc w:val="center"/>
              <w:rPr>
                <w:rFonts w:ascii="Cambria" w:hAnsi="Cambria"/>
                <w:sz w:val="22"/>
                <w:szCs w:val="22"/>
              </w:rPr>
            </w:pPr>
            <w:r w:rsidRPr="00441A77">
              <w:rPr>
                <w:rFonts w:ascii="Cambria" w:hAnsi="Cambria"/>
                <w:sz w:val="22"/>
                <w:szCs w:val="22"/>
              </w:rPr>
              <w:t>Катеринюк Ангеліна</w:t>
            </w:r>
            <w:r w:rsidR="002B1D81">
              <w:rPr>
                <w:rFonts w:ascii="Cambria" w:hAnsi="Cambria"/>
                <w:sz w:val="22"/>
                <w:szCs w:val="22"/>
                <w:lang w:val="uk-UA"/>
              </w:rPr>
              <w:t>,</w:t>
            </w:r>
            <w:r>
              <w:rPr>
                <w:rFonts w:ascii="Cambria" w:hAnsi="Cambria"/>
                <w:sz w:val="22"/>
                <w:szCs w:val="22"/>
              </w:rPr>
              <w:t xml:space="preserve">     </w:t>
            </w:r>
            <w:r w:rsidRPr="00441A77">
              <w:rPr>
                <w:rFonts w:ascii="Cambria" w:hAnsi="Cambria"/>
                <w:sz w:val="22"/>
                <w:szCs w:val="22"/>
              </w:rPr>
              <w:t xml:space="preserve"> 7 клас</w:t>
            </w:r>
          </w:p>
        </w:tc>
        <w:tc>
          <w:tcPr>
            <w:tcW w:w="2835" w:type="dxa"/>
          </w:tcPr>
          <w:p w:rsidR="001A5DF8" w:rsidRPr="004A49C4" w:rsidRDefault="001A5DF8" w:rsidP="00FB349F">
            <w:pPr>
              <w:spacing w:line="276" w:lineRule="auto"/>
              <w:jc w:val="center"/>
              <w:rPr>
                <w:rFonts w:ascii="Cambria" w:hAnsi="Cambria"/>
              </w:rPr>
            </w:pPr>
            <w:r>
              <w:rPr>
                <w:rFonts w:ascii="Cambria" w:hAnsi="Cambria"/>
              </w:rPr>
              <w:t>Маргарид Г.В.</w:t>
            </w:r>
          </w:p>
        </w:tc>
      </w:tr>
      <w:tr w:rsidR="001A5DF8" w:rsidRPr="004A49C4" w:rsidTr="00B51F7C">
        <w:trPr>
          <w:trHeight w:val="225"/>
        </w:trPr>
        <w:tc>
          <w:tcPr>
            <w:tcW w:w="5382" w:type="dxa"/>
            <w:vMerge/>
          </w:tcPr>
          <w:p w:rsidR="001A5DF8" w:rsidRPr="004A49C4" w:rsidRDefault="001A5DF8" w:rsidP="00FB349F">
            <w:pPr>
              <w:spacing w:line="276" w:lineRule="auto"/>
              <w:jc w:val="center"/>
              <w:rPr>
                <w:rFonts w:ascii="Cambria" w:hAnsi="Cambria"/>
                <w:szCs w:val="26"/>
              </w:rPr>
            </w:pPr>
          </w:p>
        </w:tc>
        <w:tc>
          <w:tcPr>
            <w:tcW w:w="2835" w:type="dxa"/>
          </w:tcPr>
          <w:p w:rsidR="001A5DF8" w:rsidRPr="00441A77" w:rsidRDefault="001A5DF8" w:rsidP="00FB349F">
            <w:pPr>
              <w:spacing w:line="276" w:lineRule="auto"/>
              <w:jc w:val="center"/>
              <w:rPr>
                <w:rFonts w:ascii="Cambria" w:hAnsi="Cambria"/>
                <w:sz w:val="22"/>
                <w:szCs w:val="22"/>
              </w:rPr>
            </w:pPr>
            <w:r w:rsidRPr="00441A77">
              <w:rPr>
                <w:rFonts w:ascii="Cambria" w:hAnsi="Cambria"/>
                <w:sz w:val="22"/>
                <w:szCs w:val="22"/>
              </w:rPr>
              <w:t>ІІІ</w:t>
            </w:r>
          </w:p>
        </w:tc>
        <w:tc>
          <w:tcPr>
            <w:tcW w:w="3544" w:type="dxa"/>
          </w:tcPr>
          <w:p w:rsidR="001A5DF8" w:rsidRPr="00441A77" w:rsidRDefault="001A5DF8" w:rsidP="00FB349F">
            <w:pPr>
              <w:tabs>
                <w:tab w:val="left" w:pos="6000"/>
              </w:tabs>
              <w:jc w:val="center"/>
              <w:rPr>
                <w:rFonts w:ascii="Cambria" w:hAnsi="Cambria"/>
                <w:sz w:val="22"/>
                <w:szCs w:val="22"/>
              </w:rPr>
            </w:pPr>
            <w:r w:rsidRPr="00441A77">
              <w:rPr>
                <w:rFonts w:ascii="Cambria" w:hAnsi="Cambria"/>
                <w:sz w:val="22"/>
                <w:szCs w:val="22"/>
              </w:rPr>
              <w:t>Катеринюк Софія</w:t>
            </w:r>
            <w:r w:rsidR="002B1D81">
              <w:rPr>
                <w:rFonts w:ascii="Cambria" w:hAnsi="Cambria"/>
                <w:sz w:val="22"/>
                <w:szCs w:val="22"/>
                <w:lang w:val="uk-UA"/>
              </w:rPr>
              <w:t>,</w:t>
            </w:r>
            <w:r w:rsidRPr="00441A77">
              <w:rPr>
                <w:rFonts w:ascii="Cambria" w:hAnsi="Cambria"/>
                <w:sz w:val="22"/>
                <w:szCs w:val="22"/>
              </w:rPr>
              <w:t xml:space="preserve"> </w:t>
            </w:r>
            <w:r>
              <w:rPr>
                <w:rFonts w:ascii="Cambria" w:hAnsi="Cambria"/>
                <w:sz w:val="22"/>
                <w:szCs w:val="22"/>
              </w:rPr>
              <w:t xml:space="preserve">           </w:t>
            </w:r>
            <w:r w:rsidRPr="00441A77">
              <w:rPr>
                <w:rFonts w:ascii="Cambria" w:hAnsi="Cambria"/>
                <w:sz w:val="22"/>
                <w:szCs w:val="22"/>
              </w:rPr>
              <w:t>5 клас</w:t>
            </w:r>
          </w:p>
        </w:tc>
        <w:tc>
          <w:tcPr>
            <w:tcW w:w="2835" w:type="dxa"/>
          </w:tcPr>
          <w:p w:rsidR="001A5DF8" w:rsidRPr="004A49C4" w:rsidRDefault="001A5DF8" w:rsidP="00FB349F">
            <w:pPr>
              <w:spacing w:line="276" w:lineRule="auto"/>
              <w:jc w:val="center"/>
              <w:rPr>
                <w:rFonts w:ascii="Cambria" w:hAnsi="Cambria"/>
              </w:rPr>
            </w:pPr>
            <w:r>
              <w:rPr>
                <w:rFonts w:ascii="Cambria" w:hAnsi="Cambria"/>
              </w:rPr>
              <w:t>Маргарид Г.В.</w:t>
            </w:r>
          </w:p>
        </w:tc>
      </w:tr>
      <w:tr w:rsidR="001A5DF8" w:rsidRPr="004A49C4" w:rsidTr="00B51F7C">
        <w:trPr>
          <w:trHeight w:val="165"/>
        </w:trPr>
        <w:tc>
          <w:tcPr>
            <w:tcW w:w="5382" w:type="dxa"/>
            <w:vMerge w:val="restart"/>
          </w:tcPr>
          <w:p w:rsidR="001A5DF8" w:rsidRPr="004A49C4" w:rsidRDefault="001A5DF8" w:rsidP="00FB349F">
            <w:pPr>
              <w:spacing w:line="276" w:lineRule="auto"/>
              <w:jc w:val="center"/>
              <w:rPr>
                <w:rFonts w:ascii="Cambria" w:hAnsi="Cambria"/>
                <w:szCs w:val="26"/>
              </w:rPr>
            </w:pPr>
            <w:r>
              <w:rPr>
                <w:rFonts w:ascii="Cambria" w:hAnsi="Cambria"/>
                <w:sz w:val="22"/>
                <w:szCs w:val="26"/>
              </w:rPr>
              <w:t xml:space="preserve">Обласний </w:t>
            </w:r>
            <w:r w:rsidRPr="004A49C4">
              <w:rPr>
                <w:rFonts w:ascii="Cambria" w:hAnsi="Cambria"/>
                <w:sz w:val="22"/>
                <w:szCs w:val="26"/>
              </w:rPr>
              <w:t xml:space="preserve"> етап Всеукраїнського заочного конкурсу робіт юних фотоаматорів «Моя Україно!»</w:t>
            </w:r>
          </w:p>
        </w:tc>
        <w:tc>
          <w:tcPr>
            <w:tcW w:w="2835" w:type="dxa"/>
          </w:tcPr>
          <w:p w:rsidR="001A5DF8" w:rsidRPr="00441A77" w:rsidRDefault="001A5DF8" w:rsidP="00FB349F">
            <w:pPr>
              <w:spacing w:line="276" w:lineRule="auto"/>
              <w:jc w:val="center"/>
              <w:rPr>
                <w:rFonts w:ascii="Cambria" w:hAnsi="Cambria"/>
                <w:sz w:val="22"/>
                <w:szCs w:val="22"/>
              </w:rPr>
            </w:pPr>
            <w:r w:rsidRPr="00441A77">
              <w:rPr>
                <w:rFonts w:ascii="Cambria" w:hAnsi="Cambria"/>
                <w:sz w:val="22"/>
                <w:szCs w:val="22"/>
              </w:rPr>
              <w:t>ІІ</w:t>
            </w:r>
          </w:p>
        </w:tc>
        <w:tc>
          <w:tcPr>
            <w:tcW w:w="3544" w:type="dxa"/>
          </w:tcPr>
          <w:p w:rsidR="001A5DF8" w:rsidRPr="002B1D81" w:rsidRDefault="001A5DF8" w:rsidP="002B1D81">
            <w:pPr>
              <w:jc w:val="center"/>
              <w:rPr>
                <w:rFonts w:ascii="Cambria" w:hAnsi="Cambria"/>
                <w:sz w:val="22"/>
                <w:szCs w:val="22"/>
              </w:rPr>
            </w:pPr>
            <w:r w:rsidRPr="00441A77">
              <w:rPr>
                <w:rFonts w:ascii="Cambria" w:hAnsi="Cambria"/>
                <w:sz w:val="22"/>
                <w:szCs w:val="22"/>
              </w:rPr>
              <w:t xml:space="preserve">Чернишин </w:t>
            </w:r>
            <w:r w:rsidR="002B1D81">
              <w:rPr>
                <w:rFonts w:ascii="Cambria" w:hAnsi="Cambria"/>
                <w:sz w:val="22"/>
                <w:szCs w:val="22"/>
              </w:rPr>
              <w:t>Юлія</w:t>
            </w:r>
            <w:r w:rsidR="002B1D81">
              <w:rPr>
                <w:rFonts w:ascii="Cambria" w:hAnsi="Cambria"/>
                <w:sz w:val="22"/>
                <w:szCs w:val="22"/>
                <w:lang w:val="uk-UA"/>
              </w:rPr>
              <w:t xml:space="preserve">, </w:t>
            </w:r>
            <w:r w:rsidRPr="00441A77">
              <w:rPr>
                <w:rFonts w:ascii="Cambria" w:hAnsi="Cambria"/>
                <w:sz w:val="22"/>
                <w:szCs w:val="22"/>
              </w:rPr>
              <w:t>10клас</w:t>
            </w:r>
          </w:p>
        </w:tc>
        <w:tc>
          <w:tcPr>
            <w:tcW w:w="2835" w:type="dxa"/>
          </w:tcPr>
          <w:p w:rsidR="001A5DF8" w:rsidRPr="004A49C4" w:rsidRDefault="001A5DF8" w:rsidP="00FB349F">
            <w:pPr>
              <w:spacing w:line="276" w:lineRule="auto"/>
              <w:jc w:val="center"/>
              <w:rPr>
                <w:rFonts w:ascii="Cambria" w:hAnsi="Cambria"/>
                <w:sz w:val="22"/>
                <w:szCs w:val="22"/>
              </w:rPr>
            </w:pPr>
            <w:r>
              <w:rPr>
                <w:rFonts w:ascii="Cambria" w:hAnsi="Cambria"/>
                <w:sz w:val="22"/>
                <w:szCs w:val="22"/>
              </w:rPr>
              <w:t>Корнюша В.Ф.</w:t>
            </w:r>
          </w:p>
        </w:tc>
      </w:tr>
      <w:tr w:rsidR="001A5DF8" w:rsidTr="002B1D81">
        <w:trPr>
          <w:trHeight w:val="437"/>
        </w:trPr>
        <w:tc>
          <w:tcPr>
            <w:tcW w:w="5382" w:type="dxa"/>
            <w:vMerge/>
          </w:tcPr>
          <w:p w:rsidR="001A5DF8" w:rsidRPr="004A49C4" w:rsidRDefault="001A5DF8" w:rsidP="00FB349F">
            <w:pPr>
              <w:spacing w:line="276" w:lineRule="auto"/>
              <w:jc w:val="center"/>
              <w:rPr>
                <w:rFonts w:ascii="Cambria" w:hAnsi="Cambria"/>
                <w:szCs w:val="26"/>
              </w:rPr>
            </w:pPr>
          </w:p>
        </w:tc>
        <w:tc>
          <w:tcPr>
            <w:tcW w:w="2835" w:type="dxa"/>
          </w:tcPr>
          <w:p w:rsidR="001A5DF8" w:rsidRPr="00441A77" w:rsidRDefault="001A5DF8" w:rsidP="00FB349F">
            <w:pPr>
              <w:spacing w:line="276" w:lineRule="auto"/>
              <w:jc w:val="center"/>
              <w:rPr>
                <w:rFonts w:ascii="Cambria" w:hAnsi="Cambria"/>
                <w:sz w:val="22"/>
                <w:szCs w:val="22"/>
              </w:rPr>
            </w:pPr>
            <w:r w:rsidRPr="00441A77">
              <w:rPr>
                <w:rFonts w:ascii="Cambria" w:hAnsi="Cambria"/>
                <w:sz w:val="22"/>
                <w:szCs w:val="22"/>
              </w:rPr>
              <w:t>ІІІ</w:t>
            </w:r>
          </w:p>
        </w:tc>
        <w:tc>
          <w:tcPr>
            <w:tcW w:w="3544" w:type="dxa"/>
          </w:tcPr>
          <w:p w:rsidR="001A5DF8" w:rsidRPr="002B1D81" w:rsidRDefault="002B1D81" w:rsidP="002B1D81">
            <w:pPr>
              <w:jc w:val="center"/>
              <w:rPr>
                <w:rFonts w:ascii="Cambria" w:hAnsi="Cambria"/>
                <w:sz w:val="22"/>
                <w:szCs w:val="22"/>
              </w:rPr>
            </w:pPr>
            <w:r>
              <w:rPr>
                <w:rFonts w:ascii="Cambria" w:hAnsi="Cambria"/>
                <w:sz w:val="22"/>
                <w:szCs w:val="22"/>
              </w:rPr>
              <w:t>Чернишин Юлія</w:t>
            </w:r>
            <w:r>
              <w:rPr>
                <w:rFonts w:ascii="Cambria" w:hAnsi="Cambria"/>
                <w:sz w:val="22"/>
                <w:szCs w:val="22"/>
                <w:lang w:val="uk-UA"/>
              </w:rPr>
              <w:t xml:space="preserve">, </w:t>
            </w:r>
            <w:r w:rsidR="001A5DF8" w:rsidRPr="00441A77">
              <w:rPr>
                <w:rFonts w:ascii="Cambria" w:hAnsi="Cambria"/>
                <w:sz w:val="22"/>
                <w:szCs w:val="22"/>
              </w:rPr>
              <w:t>10 клас</w:t>
            </w:r>
          </w:p>
        </w:tc>
        <w:tc>
          <w:tcPr>
            <w:tcW w:w="2835" w:type="dxa"/>
          </w:tcPr>
          <w:p w:rsidR="001A5DF8" w:rsidRDefault="001A5DF8" w:rsidP="00FB349F">
            <w:pPr>
              <w:jc w:val="center"/>
            </w:pPr>
            <w:r w:rsidRPr="008D1417">
              <w:rPr>
                <w:rFonts w:ascii="Cambria" w:hAnsi="Cambria"/>
                <w:sz w:val="22"/>
                <w:szCs w:val="22"/>
              </w:rPr>
              <w:t>Корнюша В.Ф.</w:t>
            </w:r>
          </w:p>
        </w:tc>
      </w:tr>
      <w:tr w:rsidR="001A5DF8" w:rsidRPr="004A49C4" w:rsidTr="00B51F7C">
        <w:tc>
          <w:tcPr>
            <w:tcW w:w="5382" w:type="dxa"/>
            <w:vMerge w:val="restart"/>
          </w:tcPr>
          <w:p w:rsidR="001A5DF8" w:rsidRPr="00441A77" w:rsidRDefault="001A5DF8" w:rsidP="00FB349F">
            <w:pPr>
              <w:spacing w:line="276" w:lineRule="auto"/>
              <w:jc w:val="center"/>
              <w:rPr>
                <w:rFonts w:ascii="Cambria" w:hAnsi="Cambria"/>
                <w:sz w:val="22"/>
                <w:szCs w:val="22"/>
              </w:rPr>
            </w:pPr>
            <w:r>
              <w:rPr>
                <w:rFonts w:ascii="Cambria" w:hAnsi="Cambria"/>
                <w:color w:val="000000"/>
                <w:sz w:val="22"/>
                <w:szCs w:val="26"/>
                <w:shd w:val="clear" w:color="auto" w:fill="FFFFFF"/>
              </w:rPr>
              <w:t>Р</w:t>
            </w:r>
            <w:r w:rsidRPr="00441A77">
              <w:rPr>
                <w:rFonts w:ascii="Cambria" w:hAnsi="Cambria"/>
                <w:color w:val="000000"/>
                <w:sz w:val="22"/>
                <w:szCs w:val="26"/>
                <w:shd w:val="clear" w:color="auto" w:fill="FFFFFF"/>
              </w:rPr>
              <w:t>айонний конкурс-захист наукових міні-робіт, проектів та досліджень</w:t>
            </w:r>
          </w:p>
        </w:tc>
        <w:tc>
          <w:tcPr>
            <w:tcW w:w="2835" w:type="dxa"/>
          </w:tcPr>
          <w:p w:rsidR="001A5DF8" w:rsidRPr="004A49C4" w:rsidRDefault="001A5DF8" w:rsidP="00FB349F">
            <w:pPr>
              <w:spacing w:line="276" w:lineRule="auto"/>
              <w:jc w:val="center"/>
              <w:rPr>
                <w:rFonts w:ascii="Cambria" w:hAnsi="Cambria"/>
                <w:sz w:val="22"/>
                <w:szCs w:val="22"/>
              </w:rPr>
            </w:pPr>
            <w:r>
              <w:rPr>
                <w:rFonts w:ascii="Cambria" w:hAnsi="Cambria"/>
                <w:sz w:val="22"/>
                <w:szCs w:val="22"/>
              </w:rPr>
              <w:t>І</w:t>
            </w:r>
          </w:p>
        </w:tc>
        <w:tc>
          <w:tcPr>
            <w:tcW w:w="3544" w:type="dxa"/>
          </w:tcPr>
          <w:p w:rsidR="001A5DF8" w:rsidRPr="004A49C4" w:rsidRDefault="001A5DF8" w:rsidP="00FB349F">
            <w:pPr>
              <w:tabs>
                <w:tab w:val="left" w:pos="6000"/>
              </w:tabs>
              <w:jc w:val="center"/>
              <w:rPr>
                <w:rFonts w:ascii="Cambria" w:hAnsi="Cambria"/>
                <w:sz w:val="22"/>
                <w:szCs w:val="22"/>
              </w:rPr>
            </w:pPr>
            <w:r w:rsidRPr="00441A77">
              <w:rPr>
                <w:rFonts w:ascii="Cambria" w:hAnsi="Cambria"/>
                <w:sz w:val="22"/>
                <w:szCs w:val="22"/>
              </w:rPr>
              <w:t>Катеринюк Софія</w:t>
            </w:r>
            <w:r w:rsidR="002B1D81">
              <w:rPr>
                <w:rFonts w:ascii="Cambria" w:hAnsi="Cambria"/>
                <w:sz w:val="22"/>
                <w:szCs w:val="22"/>
                <w:lang w:val="uk-UA"/>
              </w:rPr>
              <w:t xml:space="preserve">, </w:t>
            </w:r>
            <w:r w:rsidRPr="00441A77">
              <w:rPr>
                <w:rFonts w:ascii="Cambria" w:hAnsi="Cambria"/>
                <w:sz w:val="22"/>
                <w:szCs w:val="22"/>
              </w:rPr>
              <w:t xml:space="preserve"> </w:t>
            </w:r>
            <w:r>
              <w:rPr>
                <w:rFonts w:ascii="Cambria" w:hAnsi="Cambria"/>
                <w:sz w:val="22"/>
                <w:szCs w:val="22"/>
              </w:rPr>
              <w:t xml:space="preserve">   </w:t>
            </w:r>
            <w:r w:rsidRPr="00441A77">
              <w:rPr>
                <w:rFonts w:ascii="Cambria" w:hAnsi="Cambria"/>
                <w:sz w:val="22"/>
                <w:szCs w:val="22"/>
              </w:rPr>
              <w:t>5 клас</w:t>
            </w:r>
          </w:p>
        </w:tc>
        <w:tc>
          <w:tcPr>
            <w:tcW w:w="2835" w:type="dxa"/>
          </w:tcPr>
          <w:p w:rsidR="001A5DF8" w:rsidRPr="004A49C4" w:rsidRDefault="001A5DF8" w:rsidP="00FB349F">
            <w:pPr>
              <w:jc w:val="center"/>
              <w:rPr>
                <w:rFonts w:ascii="Cambria" w:hAnsi="Cambria"/>
                <w:sz w:val="22"/>
                <w:szCs w:val="22"/>
              </w:rPr>
            </w:pPr>
            <w:r w:rsidRPr="004A49C4">
              <w:rPr>
                <w:rFonts w:ascii="Cambria" w:hAnsi="Cambria"/>
                <w:sz w:val="22"/>
                <w:szCs w:val="22"/>
              </w:rPr>
              <w:t>Катеринюк І.П.</w:t>
            </w:r>
          </w:p>
        </w:tc>
      </w:tr>
      <w:tr w:rsidR="001A5DF8" w:rsidRPr="004A49C4" w:rsidTr="00B51F7C">
        <w:tc>
          <w:tcPr>
            <w:tcW w:w="5382" w:type="dxa"/>
            <w:vMerge/>
          </w:tcPr>
          <w:p w:rsidR="001A5DF8" w:rsidRPr="004A49C4" w:rsidRDefault="001A5DF8" w:rsidP="00FB349F">
            <w:pPr>
              <w:spacing w:line="276" w:lineRule="auto"/>
              <w:jc w:val="center"/>
              <w:rPr>
                <w:rFonts w:ascii="Cambria" w:hAnsi="Cambria"/>
                <w:sz w:val="22"/>
                <w:szCs w:val="22"/>
              </w:rPr>
            </w:pPr>
          </w:p>
        </w:tc>
        <w:tc>
          <w:tcPr>
            <w:tcW w:w="2835" w:type="dxa"/>
          </w:tcPr>
          <w:p w:rsidR="001A5DF8" w:rsidRPr="004A49C4" w:rsidRDefault="001A5DF8" w:rsidP="00FB349F">
            <w:pPr>
              <w:spacing w:line="276" w:lineRule="auto"/>
              <w:jc w:val="center"/>
              <w:rPr>
                <w:rFonts w:ascii="Cambria" w:hAnsi="Cambria"/>
                <w:sz w:val="22"/>
                <w:szCs w:val="22"/>
              </w:rPr>
            </w:pPr>
            <w:r>
              <w:rPr>
                <w:rFonts w:ascii="Cambria" w:hAnsi="Cambria"/>
                <w:sz w:val="22"/>
                <w:szCs w:val="22"/>
              </w:rPr>
              <w:t>І</w:t>
            </w:r>
          </w:p>
        </w:tc>
        <w:tc>
          <w:tcPr>
            <w:tcW w:w="3544" w:type="dxa"/>
          </w:tcPr>
          <w:p w:rsidR="001A5DF8" w:rsidRPr="004A49C4" w:rsidRDefault="002B1D81" w:rsidP="002B1D81">
            <w:pPr>
              <w:jc w:val="center"/>
              <w:rPr>
                <w:rFonts w:ascii="Cambria" w:hAnsi="Cambria"/>
                <w:sz w:val="22"/>
                <w:szCs w:val="22"/>
              </w:rPr>
            </w:pPr>
            <w:r>
              <w:rPr>
                <w:rFonts w:ascii="Cambria" w:hAnsi="Cambria"/>
                <w:sz w:val="22"/>
                <w:szCs w:val="22"/>
              </w:rPr>
              <w:t>Гай Наталія</w:t>
            </w:r>
            <w:r>
              <w:rPr>
                <w:rFonts w:ascii="Cambria" w:hAnsi="Cambria"/>
                <w:sz w:val="22"/>
                <w:szCs w:val="22"/>
                <w:lang w:val="uk-UA"/>
              </w:rPr>
              <w:t xml:space="preserve">, </w:t>
            </w:r>
            <w:r w:rsidR="001A5DF8" w:rsidRPr="004A49C4">
              <w:rPr>
                <w:rFonts w:ascii="Cambria" w:hAnsi="Cambria"/>
                <w:sz w:val="22"/>
                <w:szCs w:val="22"/>
              </w:rPr>
              <w:t>8 клас</w:t>
            </w:r>
          </w:p>
        </w:tc>
        <w:tc>
          <w:tcPr>
            <w:tcW w:w="2835" w:type="dxa"/>
          </w:tcPr>
          <w:p w:rsidR="001A5DF8" w:rsidRPr="004A49C4" w:rsidRDefault="001A5DF8" w:rsidP="00FB349F">
            <w:pPr>
              <w:jc w:val="center"/>
              <w:rPr>
                <w:rFonts w:ascii="Cambria" w:hAnsi="Cambria"/>
                <w:sz w:val="22"/>
                <w:szCs w:val="22"/>
              </w:rPr>
            </w:pPr>
            <w:r w:rsidRPr="004A49C4">
              <w:rPr>
                <w:rFonts w:ascii="Cambria" w:hAnsi="Cambria"/>
                <w:sz w:val="22"/>
                <w:szCs w:val="22"/>
              </w:rPr>
              <w:t>Катеринюк І.П.</w:t>
            </w:r>
          </w:p>
        </w:tc>
      </w:tr>
      <w:tr w:rsidR="001A5DF8" w:rsidRPr="004A49C4" w:rsidTr="00B51F7C">
        <w:tc>
          <w:tcPr>
            <w:tcW w:w="5382" w:type="dxa"/>
            <w:vMerge/>
          </w:tcPr>
          <w:p w:rsidR="001A5DF8" w:rsidRPr="004A49C4" w:rsidRDefault="001A5DF8" w:rsidP="00FB349F">
            <w:pPr>
              <w:spacing w:line="276" w:lineRule="auto"/>
              <w:jc w:val="center"/>
              <w:rPr>
                <w:rFonts w:ascii="Cambria" w:hAnsi="Cambria"/>
                <w:sz w:val="22"/>
                <w:szCs w:val="22"/>
              </w:rPr>
            </w:pPr>
          </w:p>
        </w:tc>
        <w:tc>
          <w:tcPr>
            <w:tcW w:w="2835" w:type="dxa"/>
          </w:tcPr>
          <w:p w:rsidR="001A5DF8" w:rsidRPr="004A49C4" w:rsidRDefault="001A5DF8" w:rsidP="00FB349F">
            <w:pPr>
              <w:spacing w:line="276" w:lineRule="auto"/>
              <w:jc w:val="center"/>
              <w:rPr>
                <w:rFonts w:ascii="Cambria" w:hAnsi="Cambria"/>
                <w:sz w:val="22"/>
                <w:szCs w:val="22"/>
              </w:rPr>
            </w:pPr>
            <w:r>
              <w:rPr>
                <w:rFonts w:ascii="Cambria" w:hAnsi="Cambria"/>
                <w:sz w:val="22"/>
                <w:szCs w:val="22"/>
              </w:rPr>
              <w:t>ІІ</w:t>
            </w:r>
          </w:p>
        </w:tc>
        <w:tc>
          <w:tcPr>
            <w:tcW w:w="3544" w:type="dxa"/>
          </w:tcPr>
          <w:p w:rsidR="001A5DF8" w:rsidRPr="00441A77" w:rsidRDefault="002B1D81" w:rsidP="002B1D81">
            <w:pPr>
              <w:tabs>
                <w:tab w:val="left" w:pos="6000"/>
              </w:tabs>
              <w:jc w:val="center"/>
              <w:rPr>
                <w:rFonts w:ascii="Cambria" w:hAnsi="Cambria"/>
                <w:sz w:val="22"/>
                <w:szCs w:val="22"/>
              </w:rPr>
            </w:pPr>
            <w:r>
              <w:rPr>
                <w:rFonts w:ascii="Cambria" w:hAnsi="Cambria"/>
                <w:sz w:val="22"/>
                <w:szCs w:val="22"/>
              </w:rPr>
              <w:t>Коробка Олексій</w:t>
            </w:r>
            <w:r>
              <w:rPr>
                <w:rFonts w:ascii="Cambria" w:hAnsi="Cambria"/>
                <w:sz w:val="22"/>
                <w:szCs w:val="22"/>
                <w:lang w:val="uk-UA"/>
              </w:rPr>
              <w:t xml:space="preserve">, </w:t>
            </w:r>
            <w:r w:rsidR="001A5DF8">
              <w:rPr>
                <w:rFonts w:ascii="Cambria" w:hAnsi="Cambria"/>
                <w:sz w:val="22"/>
                <w:szCs w:val="22"/>
              </w:rPr>
              <w:t>5 клас</w:t>
            </w:r>
          </w:p>
        </w:tc>
        <w:tc>
          <w:tcPr>
            <w:tcW w:w="2835" w:type="dxa"/>
          </w:tcPr>
          <w:p w:rsidR="001A5DF8" w:rsidRPr="004A49C4" w:rsidRDefault="001A5DF8" w:rsidP="00FB349F">
            <w:pPr>
              <w:jc w:val="center"/>
              <w:rPr>
                <w:rFonts w:ascii="Cambria" w:hAnsi="Cambria"/>
                <w:sz w:val="22"/>
                <w:szCs w:val="22"/>
              </w:rPr>
            </w:pPr>
            <w:r w:rsidRPr="004A49C4">
              <w:rPr>
                <w:rFonts w:ascii="Cambria" w:hAnsi="Cambria"/>
                <w:sz w:val="22"/>
                <w:szCs w:val="22"/>
              </w:rPr>
              <w:t>Катеринюк І.П.</w:t>
            </w:r>
          </w:p>
        </w:tc>
      </w:tr>
      <w:tr w:rsidR="001A5DF8" w:rsidRPr="004A49C4" w:rsidTr="00B51F7C">
        <w:trPr>
          <w:trHeight w:val="341"/>
        </w:trPr>
        <w:tc>
          <w:tcPr>
            <w:tcW w:w="5382" w:type="dxa"/>
            <w:vMerge/>
          </w:tcPr>
          <w:p w:rsidR="001A5DF8" w:rsidRDefault="001A5DF8" w:rsidP="00FB349F">
            <w:pPr>
              <w:spacing w:line="276" w:lineRule="auto"/>
              <w:jc w:val="center"/>
              <w:rPr>
                <w:rFonts w:ascii="Monotype Corsiva" w:hAnsi="Monotype Corsiva"/>
                <w:color w:val="002060"/>
                <w:sz w:val="36"/>
                <w:szCs w:val="26"/>
              </w:rPr>
            </w:pPr>
          </w:p>
        </w:tc>
        <w:tc>
          <w:tcPr>
            <w:tcW w:w="2835" w:type="dxa"/>
          </w:tcPr>
          <w:p w:rsidR="001A5DF8" w:rsidRPr="00441A77" w:rsidRDefault="001A5DF8" w:rsidP="00FB349F">
            <w:pPr>
              <w:spacing w:line="276" w:lineRule="auto"/>
              <w:jc w:val="center"/>
              <w:rPr>
                <w:rFonts w:asciiTheme="majorHAnsi" w:hAnsiTheme="majorHAnsi"/>
                <w:sz w:val="36"/>
                <w:szCs w:val="26"/>
              </w:rPr>
            </w:pPr>
            <w:r w:rsidRPr="00441A77">
              <w:rPr>
                <w:rFonts w:asciiTheme="majorHAnsi" w:hAnsiTheme="majorHAnsi"/>
                <w:szCs w:val="26"/>
              </w:rPr>
              <w:t>ІІІ</w:t>
            </w:r>
          </w:p>
        </w:tc>
        <w:tc>
          <w:tcPr>
            <w:tcW w:w="3544" w:type="dxa"/>
          </w:tcPr>
          <w:p w:rsidR="001A5DF8" w:rsidRPr="00F632A7" w:rsidRDefault="001A5DF8" w:rsidP="00FB349F">
            <w:pPr>
              <w:tabs>
                <w:tab w:val="left" w:pos="6000"/>
              </w:tabs>
              <w:jc w:val="center"/>
              <w:rPr>
                <w:sz w:val="22"/>
                <w:szCs w:val="28"/>
              </w:rPr>
            </w:pPr>
            <w:r w:rsidRPr="00441A77">
              <w:rPr>
                <w:rFonts w:ascii="Cambria" w:hAnsi="Cambria"/>
                <w:sz w:val="22"/>
                <w:szCs w:val="22"/>
              </w:rPr>
              <w:t>Катеринюк Ангеліна</w:t>
            </w:r>
            <w:r w:rsidR="002B1D81">
              <w:rPr>
                <w:rFonts w:ascii="Cambria" w:hAnsi="Cambria"/>
                <w:sz w:val="22"/>
                <w:szCs w:val="22"/>
                <w:lang w:val="uk-UA"/>
              </w:rPr>
              <w:t xml:space="preserve">, </w:t>
            </w:r>
            <w:r>
              <w:rPr>
                <w:rFonts w:ascii="Cambria" w:hAnsi="Cambria"/>
                <w:sz w:val="22"/>
                <w:szCs w:val="22"/>
              </w:rPr>
              <w:t xml:space="preserve">     </w:t>
            </w:r>
            <w:r w:rsidRPr="00441A77">
              <w:rPr>
                <w:rFonts w:ascii="Cambria" w:hAnsi="Cambria"/>
                <w:sz w:val="22"/>
                <w:szCs w:val="22"/>
              </w:rPr>
              <w:t xml:space="preserve"> 7 клас</w:t>
            </w:r>
          </w:p>
        </w:tc>
        <w:tc>
          <w:tcPr>
            <w:tcW w:w="2835" w:type="dxa"/>
          </w:tcPr>
          <w:p w:rsidR="001A5DF8" w:rsidRPr="004A49C4" w:rsidRDefault="001A5DF8" w:rsidP="00FB349F">
            <w:pPr>
              <w:jc w:val="center"/>
              <w:rPr>
                <w:rFonts w:ascii="Cambria" w:hAnsi="Cambria"/>
                <w:sz w:val="22"/>
                <w:szCs w:val="22"/>
              </w:rPr>
            </w:pPr>
            <w:r w:rsidRPr="004A49C4">
              <w:rPr>
                <w:rFonts w:ascii="Cambria" w:hAnsi="Cambria"/>
                <w:sz w:val="22"/>
                <w:szCs w:val="22"/>
              </w:rPr>
              <w:t>Катеринюк І.П.</w:t>
            </w:r>
          </w:p>
        </w:tc>
      </w:tr>
    </w:tbl>
    <w:p w:rsidR="001A5DF8" w:rsidRPr="00F51484" w:rsidRDefault="001A5DF8" w:rsidP="002B1D81">
      <w:pPr>
        <w:jc w:val="both"/>
        <w:rPr>
          <w:sz w:val="28"/>
          <w:szCs w:val="26"/>
        </w:rPr>
      </w:pPr>
      <w:r w:rsidRPr="00F51484">
        <w:rPr>
          <w:sz w:val="28"/>
          <w:szCs w:val="26"/>
        </w:rPr>
        <w:t>4 учні нашої школи є слухачами МАН, як результат мають перемоги:</w:t>
      </w:r>
    </w:p>
    <w:p w:rsidR="001A5DF8" w:rsidRPr="00F51484" w:rsidRDefault="001A5DF8" w:rsidP="002B1D81">
      <w:pPr>
        <w:jc w:val="both"/>
        <w:rPr>
          <w:sz w:val="28"/>
          <w:szCs w:val="26"/>
        </w:rPr>
      </w:pPr>
      <w:r w:rsidRPr="00F51484">
        <w:rPr>
          <w:sz w:val="28"/>
          <w:szCs w:val="26"/>
        </w:rPr>
        <w:t>Гай Наталія   ( 8 клас, вчитель Катеринюк І. П ) – ІІІ місце, секція біологія;</w:t>
      </w:r>
    </w:p>
    <w:p w:rsidR="001A5DF8" w:rsidRPr="00F51484" w:rsidRDefault="001A5DF8" w:rsidP="002B1D81">
      <w:pPr>
        <w:jc w:val="both"/>
        <w:rPr>
          <w:sz w:val="28"/>
          <w:szCs w:val="26"/>
        </w:rPr>
      </w:pPr>
      <w:r w:rsidRPr="00F51484">
        <w:rPr>
          <w:sz w:val="28"/>
          <w:szCs w:val="26"/>
        </w:rPr>
        <w:t>Корнюша Дар’я  (8 клас, вчитель Катеринюк І. П.) –ІІІ місце, секція агрономія;</w:t>
      </w:r>
    </w:p>
    <w:p w:rsidR="001A5DF8" w:rsidRPr="00F51484" w:rsidRDefault="001A5DF8" w:rsidP="002B1D81">
      <w:pPr>
        <w:jc w:val="both"/>
        <w:rPr>
          <w:sz w:val="28"/>
          <w:szCs w:val="26"/>
        </w:rPr>
      </w:pPr>
      <w:r w:rsidRPr="00F51484">
        <w:rPr>
          <w:sz w:val="28"/>
          <w:szCs w:val="26"/>
        </w:rPr>
        <w:t>Цибуля Олександр   (10 клас, вчитель Грязнова Н.О.) – грамота за найкращий захист науково-дослідницької роботи.</w:t>
      </w:r>
    </w:p>
    <w:p w:rsidR="001A5DF8" w:rsidRPr="00DE3FE5" w:rsidRDefault="001A5DF8" w:rsidP="002B1D81">
      <w:pPr>
        <w:jc w:val="both"/>
        <w:rPr>
          <w:sz w:val="28"/>
          <w:szCs w:val="28"/>
        </w:rPr>
      </w:pPr>
      <w:r w:rsidRPr="00DE3FE5">
        <w:rPr>
          <w:color w:val="FF0000"/>
          <w:sz w:val="28"/>
          <w:szCs w:val="28"/>
        </w:rPr>
        <w:t xml:space="preserve"> </w:t>
      </w:r>
      <w:r w:rsidRPr="00DE3FE5">
        <w:rPr>
          <w:sz w:val="28"/>
          <w:szCs w:val="28"/>
        </w:rPr>
        <w:t xml:space="preserve">   У цьому році   учні нашої школи взяли  активну участь в Міжнародних</w:t>
      </w:r>
      <w:r>
        <w:rPr>
          <w:sz w:val="28"/>
          <w:szCs w:val="28"/>
        </w:rPr>
        <w:t xml:space="preserve"> та Всеукраїнських інтелектуальних </w:t>
      </w:r>
      <w:r w:rsidRPr="00DE3FE5">
        <w:rPr>
          <w:sz w:val="28"/>
          <w:szCs w:val="28"/>
        </w:rPr>
        <w:t xml:space="preserve"> конкурсах:</w:t>
      </w:r>
    </w:p>
    <w:p w:rsidR="001A5DF8" w:rsidRPr="009604B0" w:rsidRDefault="001A5DF8" w:rsidP="001A5DF8">
      <w:pPr>
        <w:jc w:val="center"/>
        <w:rPr>
          <w:rFonts w:ascii="Cambria" w:hAnsi="Cambria" w:cs="Cambria"/>
          <w:b/>
          <w:color w:val="0070C0"/>
          <w:szCs w:val="24"/>
          <w:u w:val="single"/>
        </w:rPr>
      </w:pPr>
    </w:p>
    <w:tbl>
      <w:tblPr>
        <w:tblW w:w="149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6946"/>
        <w:gridCol w:w="709"/>
        <w:gridCol w:w="527"/>
        <w:gridCol w:w="527"/>
        <w:gridCol w:w="489"/>
        <w:gridCol w:w="599"/>
        <w:gridCol w:w="2110"/>
      </w:tblGrid>
      <w:tr w:rsidR="001A5DF8" w:rsidRPr="009604B0" w:rsidTr="001A5DF8">
        <w:trPr>
          <w:trHeight w:val="1314"/>
        </w:trPr>
        <w:tc>
          <w:tcPr>
            <w:tcW w:w="3078" w:type="dxa"/>
            <w:vMerge w:val="restart"/>
          </w:tcPr>
          <w:p w:rsidR="001A5DF8" w:rsidRPr="009604B0" w:rsidRDefault="001A5DF8" w:rsidP="00FB349F">
            <w:pPr>
              <w:jc w:val="center"/>
              <w:rPr>
                <w:rFonts w:ascii="Cambria" w:hAnsi="Cambria" w:cs="Cambria"/>
                <w:szCs w:val="24"/>
              </w:rPr>
            </w:pPr>
            <w:r w:rsidRPr="009604B0">
              <w:rPr>
                <w:rFonts w:ascii="Cambria" w:hAnsi="Cambria" w:cs="Cambria"/>
                <w:szCs w:val="24"/>
              </w:rPr>
              <w:t>Назва конкурсу</w:t>
            </w:r>
          </w:p>
        </w:tc>
        <w:tc>
          <w:tcPr>
            <w:tcW w:w="6946" w:type="dxa"/>
            <w:vMerge w:val="restart"/>
          </w:tcPr>
          <w:p w:rsidR="001A5DF8" w:rsidRPr="009604B0" w:rsidRDefault="001A5DF8" w:rsidP="00FB349F">
            <w:pPr>
              <w:jc w:val="center"/>
              <w:rPr>
                <w:rFonts w:ascii="Cambria" w:hAnsi="Cambria" w:cs="Cambria"/>
                <w:szCs w:val="24"/>
              </w:rPr>
            </w:pPr>
            <w:r w:rsidRPr="009604B0">
              <w:rPr>
                <w:rFonts w:ascii="Cambria" w:hAnsi="Cambria" w:cs="Cambria"/>
                <w:szCs w:val="24"/>
              </w:rPr>
              <w:t>Ким проводився</w:t>
            </w:r>
          </w:p>
        </w:tc>
        <w:tc>
          <w:tcPr>
            <w:tcW w:w="709" w:type="dxa"/>
            <w:vMerge w:val="restart"/>
            <w:textDirection w:val="btLr"/>
          </w:tcPr>
          <w:p w:rsidR="001A5DF8" w:rsidRPr="009604B0" w:rsidRDefault="001A5DF8" w:rsidP="00FB349F">
            <w:pPr>
              <w:ind w:left="113" w:right="113"/>
              <w:jc w:val="center"/>
              <w:rPr>
                <w:rFonts w:ascii="Cambria" w:hAnsi="Cambria" w:cs="Cambria"/>
                <w:szCs w:val="24"/>
              </w:rPr>
            </w:pPr>
            <w:r w:rsidRPr="009604B0">
              <w:rPr>
                <w:rFonts w:ascii="Cambria" w:hAnsi="Cambria" w:cs="Cambria"/>
                <w:szCs w:val="24"/>
              </w:rPr>
              <w:t>Учасники</w:t>
            </w:r>
          </w:p>
        </w:tc>
        <w:tc>
          <w:tcPr>
            <w:tcW w:w="1543" w:type="dxa"/>
            <w:gridSpan w:val="3"/>
            <w:textDirection w:val="btLr"/>
          </w:tcPr>
          <w:p w:rsidR="001A5DF8" w:rsidRPr="009604B0" w:rsidRDefault="001A5DF8" w:rsidP="00FB349F">
            <w:pPr>
              <w:ind w:left="113" w:right="113"/>
              <w:jc w:val="center"/>
              <w:rPr>
                <w:rFonts w:ascii="Cambria" w:hAnsi="Cambria" w:cs="Cambria"/>
                <w:szCs w:val="24"/>
              </w:rPr>
            </w:pPr>
            <w:r w:rsidRPr="009604B0">
              <w:rPr>
                <w:rFonts w:ascii="Cambria" w:hAnsi="Cambria" w:cs="Cambria"/>
                <w:szCs w:val="24"/>
              </w:rPr>
              <w:t>Дипломи</w:t>
            </w:r>
          </w:p>
        </w:tc>
        <w:tc>
          <w:tcPr>
            <w:tcW w:w="599" w:type="dxa"/>
            <w:textDirection w:val="btLr"/>
          </w:tcPr>
          <w:p w:rsidR="001A5DF8" w:rsidRPr="009604B0" w:rsidRDefault="001A5DF8" w:rsidP="00FB349F">
            <w:pPr>
              <w:ind w:left="113" w:right="113"/>
              <w:jc w:val="center"/>
              <w:rPr>
                <w:rFonts w:ascii="Cambria" w:hAnsi="Cambria" w:cs="Cambria"/>
                <w:szCs w:val="24"/>
              </w:rPr>
            </w:pPr>
            <w:r w:rsidRPr="009604B0">
              <w:rPr>
                <w:rFonts w:ascii="Cambria" w:hAnsi="Cambria" w:cs="Cambria"/>
                <w:szCs w:val="24"/>
              </w:rPr>
              <w:t>Учасник</w:t>
            </w:r>
          </w:p>
        </w:tc>
        <w:tc>
          <w:tcPr>
            <w:tcW w:w="2110" w:type="dxa"/>
            <w:vMerge w:val="restart"/>
          </w:tcPr>
          <w:p w:rsidR="001A5DF8" w:rsidRPr="009604B0" w:rsidRDefault="001A5DF8" w:rsidP="00FB349F">
            <w:pPr>
              <w:jc w:val="center"/>
              <w:rPr>
                <w:rFonts w:ascii="Cambria" w:hAnsi="Cambria" w:cs="Cambria"/>
                <w:szCs w:val="24"/>
              </w:rPr>
            </w:pPr>
            <w:r w:rsidRPr="009604B0">
              <w:rPr>
                <w:rFonts w:ascii="Cambria" w:hAnsi="Cambria" w:cs="Cambria"/>
                <w:szCs w:val="24"/>
              </w:rPr>
              <w:t>ПІП вчителя</w:t>
            </w:r>
          </w:p>
        </w:tc>
      </w:tr>
      <w:tr w:rsidR="001A5DF8" w:rsidRPr="009604B0" w:rsidTr="001A5DF8">
        <w:trPr>
          <w:trHeight w:val="385"/>
        </w:trPr>
        <w:tc>
          <w:tcPr>
            <w:tcW w:w="3078" w:type="dxa"/>
            <w:vMerge/>
          </w:tcPr>
          <w:p w:rsidR="001A5DF8" w:rsidRPr="009604B0" w:rsidRDefault="001A5DF8" w:rsidP="00FB349F">
            <w:pPr>
              <w:jc w:val="center"/>
              <w:rPr>
                <w:rFonts w:ascii="Cambria" w:hAnsi="Cambria" w:cs="Cambria"/>
                <w:szCs w:val="24"/>
              </w:rPr>
            </w:pPr>
          </w:p>
        </w:tc>
        <w:tc>
          <w:tcPr>
            <w:tcW w:w="6946" w:type="dxa"/>
            <w:vMerge/>
          </w:tcPr>
          <w:p w:rsidR="001A5DF8" w:rsidRPr="009604B0" w:rsidRDefault="001A5DF8" w:rsidP="00FB349F">
            <w:pPr>
              <w:jc w:val="center"/>
              <w:rPr>
                <w:rFonts w:ascii="Cambria" w:hAnsi="Cambria" w:cs="Cambria"/>
                <w:szCs w:val="24"/>
              </w:rPr>
            </w:pPr>
          </w:p>
        </w:tc>
        <w:tc>
          <w:tcPr>
            <w:tcW w:w="709" w:type="dxa"/>
            <w:vMerge/>
          </w:tcPr>
          <w:p w:rsidR="001A5DF8" w:rsidRPr="009604B0" w:rsidRDefault="001A5DF8" w:rsidP="00FB349F">
            <w:pPr>
              <w:jc w:val="center"/>
              <w:rPr>
                <w:rFonts w:ascii="Cambria" w:hAnsi="Cambria" w:cs="Cambria"/>
                <w:szCs w:val="24"/>
              </w:rPr>
            </w:pP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І</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ІІ</w:t>
            </w:r>
          </w:p>
        </w:tc>
        <w:tc>
          <w:tcPr>
            <w:tcW w:w="489" w:type="dxa"/>
          </w:tcPr>
          <w:p w:rsidR="001A5DF8" w:rsidRPr="009604B0" w:rsidRDefault="001A5DF8" w:rsidP="00FB349F">
            <w:pPr>
              <w:jc w:val="center"/>
              <w:rPr>
                <w:rFonts w:ascii="Cambria" w:hAnsi="Cambria" w:cs="Cambria"/>
                <w:szCs w:val="24"/>
              </w:rPr>
            </w:pPr>
            <w:r w:rsidRPr="009604B0">
              <w:rPr>
                <w:rFonts w:ascii="Cambria" w:hAnsi="Cambria" w:cs="Cambria"/>
                <w:szCs w:val="24"/>
              </w:rPr>
              <w:t>ІІІ</w:t>
            </w:r>
          </w:p>
        </w:tc>
        <w:tc>
          <w:tcPr>
            <w:tcW w:w="599" w:type="dxa"/>
          </w:tcPr>
          <w:p w:rsidR="001A5DF8" w:rsidRPr="009604B0" w:rsidRDefault="001A5DF8" w:rsidP="00FB349F">
            <w:pPr>
              <w:jc w:val="center"/>
              <w:rPr>
                <w:rFonts w:ascii="Cambria" w:hAnsi="Cambria" w:cs="Cambria"/>
                <w:szCs w:val="24"/>
              </w:rPr>
            </w:pPr>
          </w:p>
        </w:tc>
        <w:tc>
          <w:tcPr>
            <w:tcW w:w="2110" w:type="dxa"/>
            <w:vMerge/>
          </w:tcPr>
          <w:p w:rsidR="001A5DF8" w:rsidRPr="009604B0" w:rsidRDefault="001A5DF8" w:rsidP="00FB349F">
            <w:pPr>
              <w:jc w:val="center"/>
              <w:rPr>
                <w:rFonts w:ascii="Cambria" w:hAnsi="Cambria" w:cs="Cambria"/>
                <w:szCs w:val="24"/>
              </w:rPr>
            </w:pP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Всеукраїнський фізичний конкурс «Левеня»</w:t>
            </w:r>
          </w:p>
        </w:tc>
        <w:tc>
          <w:tcPr>
            <w:tcW w:w="6946" w:type="dxa"/>
          </w:tcPr>
          <w:p w:rsidR="001A5DF8" w:rsidRPr="009604B0" w:rsidRDefault="001A5DF8" w:rsidP="00FB349F">
            <w:pPr>
              <w:jc w:val="center"/>
              <w:rPr>
                <w:rFonts w:ascii="Cambria" w:hAnsi="Cambria" w:cs="Cambria"/>
                <w:szCs w:val="24"/>
              </w:rPr>
            </w:pPr>
            <w:r w:rsidRPr="009604B0">
              <w:rPr>
                <w:rFonts w:ascii="Cambria" w:hAnsi="Cambria" w:cs="Cambria"/>
                <w:szCs w:val="24"/>
              </w:rPr>
              <w:t>Львівський фізико-математичний ліцей при Львівському національному університеті імені Івана Франка</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13</w:t>
            </w:r>
          </w:p>
        </w:tc>
        <w:tc>
          <w:tcPr>
            <w:tcW w:w="527" w:type="dxa"/>
          </w:tcPr>
          <w:p w:rsidR="001A5DF8" w:rsidRPr="009604B0" w:rsidRDefault="001A5DF8" w:rsidP="00FB349F">
            <w:pPr>
              <w:jc w:val="center"/>
              <w:rPr>
                <w:rFonts w:ascii="Cambria" w:hAnsi="Cambria" w:cs="Cambria"/>
                <w:szCs w:val="24"/>
              </w:rPr>
            </w:pPr>
          </w:p>
        </w:tc>
        <w:tc>
          <w:tcPr>
            <w:tcW w:w="527" w:type="dxa"/>
          </w:tcPr>
          <w:p w:rsidR="001A5DF8" w:rsidRPr="009604B0" w:rsidRDefault="001A5DF8" w:rsidP="00FB349F">
            <w:pPr>
              <w:jc w:val="center"/>
              <w:rPr>
                <w:rFonts w:ascii="Cambria" w:hAnsi="Cambria" w:cs="Cambria"/>
                <w:szCs w:val="24"/>
              </w:rPr>
            </w:pPr>
          </w:p>
        </w:tc>
        <w:tc>
          <w:tcPr>
            <w:tcW w:w="489" w:type="dxa"/>
          </w:tcPr>
          <w:p w:rsidR="001A5DF8" w:rsidRPr="009604B0" w:rsidRDefault="001A5DF8" w:rsidP="00FB349F">
            <w:pPr>
              <w:jc w:val="center"/>
              <w:rPr>
                <w:rFonts w:ascii="Cambria" w:hAnsi="Cambria" w:cs="Cambria"/>
                <w:szCs w:val="24"/>
              </w:rPr>
            </w:pPr>
          </w:p>
        </w:tc>
        <w:tc>
          <w:tcPr>
            <w:tcW w:w="599" w:type="dxa"/>
          </w:tcPr>
          <w:p w:rsidR="001A5DF8" w:rsidRPr="009604B0" w:rsidRDefault="001A5DF8" w:rsidP="00FB349F">
            <w:pPr>
              <w:jc w:val="center"/>
              <w:rPr>
                <w:rFonts w:ascii="Cambria" w:hAnsi="Cambria" w:cs="Cambria"/>
                <w:szCs w:val="24"/>
              </w:rPr>
            </w:pPr>
            <w:r>
              <w:rPr>
                <w:rFonts w:ascii="Cambria" w:hAnsi="Cambria" w:cs="Cambria"/>
                <w:szCs w:val="24"/>
              </w:rPr>
              <w:t>13</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Комзолов І.В.</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Міжнародний конкурс з інформатики  «Бебрас»</w:t>
            </w:r>
          </w:p>
        </w:tc>
        <w:tc>
          <w:tcPr>
            <w:tcW w:w="6946" w:type="dxa"/>
          </w:tcPr>
          <w:p w:rsidR="001A5DF8" w:rsidRPr="00F51484" w:rsidRDefault="001A5DF8" w:rsidP="00FB349F">
            <w:pPr>
              <w:jc w:val="center"/>
              <w:rPr>
                <w:rFonts w:ascii="Cambria" w:hAnsi="Cambria" w:cs="Cambria"/>
                <w:szCs w:val="24"/>
              </w:rPr>
            </w:pPr>
            <w:r w:rsidRPr="00F51484">
              <w:rPr>
                <w:rFonts w:ascii="Cambria" w:hAnsi="Cambria"/>
                <w:szCs w:val="21"/>
                <w:shd w:val="clear" w:color="auto" w:fill="FFFFFF"/>
              </w:rPr>
              <w:t>Всеукраїнська координаційна рада конкурсу «Бобер»</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22</w:t>
            </w:r>
          </w:p>
        </w:tc>
        <w:tc>
          <w:tcPr>
            <w:tcW w:w="527" w:type="dxa"/>
          </w:tcPr>
          <w:p w:rsidR="001A5DF8" w:rsidRPr="009604B0" w:rsidRDefault="001A5DF8" w:rsidP="00FB349F">
            <w:pPr>
              <w:jc w:val="center"/>
              <w:rPr>
                <w:rFonts w:ascii="Cambria" w:hAnsi="Cambria" w:cs="Cambria"/>
                <w:szCs w:val="24"/>
              </w:rPr>
            </w:pP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2</w:t>
            </w:r>
          </w:p>
        </w:tc>
        <w:tc>
          <w:tcPr>
            <w:tcW w:w="489" w:type="dxa"/>
          </w:tcPr>
          <w:p w:rsidR="001A5DF8" w:rsidRPr="009604B0" w:rsidRDefault="001A5DF8" w:rsidP="00FB349F">
            <w:pPr>
              <w:jc w:val="center"/>
              <w:rPr>
                <w:rFonts w:ascii="Cambria" w:hAnsi="Cambria" w:cs="Cambria"/>
                <w:szCs w:val="24"/>
              </w:rPr>
            </w:pPr>
          </w:p>
        </w:tc>
        <w:tc>
          <w:tcPr>
            <w:tcW w:w="599" w:type="dxa"/>
          </w:tcPr>
          <w:p w:rsidR="001A5DF8" w:rsidRPr="009604B0" w:rsidRDefault="001A5DF8" w:rsidP="00FB349F">
            <w:pPr>
              <w:jc w:val="center"/>
              <w:rPr>
                <w:rFonts w:ascii="Cambria" w:hAnsi="Cambria" w:cs="Cambria"/>
                <w:szCs w:val="24"/>
              </w:rPr>
            </w:pPr>
            <w:r w:rsidRPr="009604B0">
              <w:rPr>
                <w:rFonts w:ascii="Cambria" w:hAnsi="Cambria" w:cs="Cambria"/>
                <w:szCs w:val="24"/>
              </w:rPr>
              <w:t>20</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Корнюша В.Ф.</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Міжнародна природознавча гра «Геліантус»</w:t>
            </w:r>
          </w:p>
        </w:tc>
        <w:tc>
          <w:tcPr>
            <w:tcW w:w="6946" w:type="dxa"/>
          </w:tcPr>
          <w:p w:rsidR="001A5DF8" w:rsidRPr="009604B0" w:rsidRDefault="001A5DF8" w:rsidP="00FB349F">
            <w:pPr>
              <w:jc w:val="center"/>
              <w:rPr>
                <w:rFonts w:ascii="Cambria" w:hAnsi="Cambria" w:cs="Cambria"/>
                <w:szCs w:val="24"/>
              </w:rPr>
            </w:pPr>
            <w:r w:rsidRPr="009604B0">
              <w:rPr>
                <w:rFonts w:ascii="Cambria" w:hAnsi="Cambria" w:cs="Cambria"/>
                <w:szCs w:val="24"/>
              </w:rPr>
              <w:t xml:space="preserve">Творче об’єднання «Соняшник» за сприяння кафедри українознавства Харківського гуманітарного університету «Народна українська академія», Харківської обласної </w:t>
            </w:r>
            <w:r w:rsidRPr="009604B0">
              <w:rPr>
                <w:rFonts w:ascii="Cambria" w:hAnsi="Cambria" w:cs="Cambria"/>
                <w:szCs w:val="24"/>
              </w:rPr>
              <w:lastRenderedPageBreak/>
              <w:t>спеціалізованої школи-інтернату ІІ-ІІІ ступенів «Обдарованість», творчого об’єднання «Гімназія»</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lastRenderedPageBreak/>
              <w:t>23</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10</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2</w:t>
            </w:r>
          </w:p>
        </w:tc>
        <w:tc>
          <w:tcPr>
            <w:tcW w:w="489" w:type="dxa"/>
          </w:tcPr>
          <w:p w:rsidR="001A5DF8" w:rsidRPr="009604B0" w:rsidRDefault="001A5DF8" w:rsidP="00FB349F">
            <w:pPr>
              <w:jc w:val="center"/>
              <w:rPr>
                <w:rFonts w:ascii="Cambria" w:hAnsi="Cambria" w:cs="Cambria"/>
                <w:szCs w:val="24"/>
              </w:rPr>
            </w:pPr>
            <w:r w:rsidRPr="009604B0">
              <w:rPr>
                <w:rFonts w:ascii="Cambria" w:hAnsi="Cambria" w:cs="Cambria"/>
                <w:szCs w:val="24"/>
              </w:rPr>
              <w:t>6</w:t>
            </w:r>
          </w:p>
        </w:tc>
        <w:tc>
          <w:tcPr>
            <w:tcW w:w="599" w:type="dxa"/>
          </w:tcPr>
          <w:p w:rsidR="001A5DF8" w:rsidRPr="009604B0" w:rsidRDefault="001A5DF8" w:rsidP="00FB349F">
            <w:pPr>
              <w:jc w:val="center"/>
              <w:rPr>
                <w:rFonts w:ascii="Cambria" w:hAnsi="Cambria" w:cs="Cambria"/>
                <w:szCs w:val="24"/>
              </w:rPr>
            </w:pPr>
            <w:r w:rsidRPr="009604B0">
              <w:rPr>
                <w:rFonts w:ascii="Cambria" w:hAnsi="Cambria" w:cs="Cambria"/>
                <w:szCs w:val="24"/>
              </w:rPr>
              <w:t>5</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Маргарид Г.В.</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lastRenderedPageBreak/>
              <w:t xml:space="preserve">Всеукраїнський  конкурс з українознавства </w:t>
            </w:r>
          </w:p>
          <w:p w:rsidR="001A5DF8" w:rsidRPr="009604B0" w:rsidRDefault="001A5DF8" w:rsidP="00FB349F">
            <w:pPr>
              <w:jc w:val="center"/>
              <w:rPr>
                <w:rFonts w:ascii="Cambria" w:hAnsi="Cambria" w:cs="Cambria"/>
                <w:szCs w:val="24"/>
              </w:rPr>
            </w:pPr>
            <w:r w:rsidRPr="009604B0">
              <w:rPr>
                <w:rFonts w:ascii="Cambria" w:hAnsi="Cambria" w:cs="Cambria"/>
                <w:szCs w:val="24"/>
              </w:rPr>
              <w:t xml:space="preserve">«Патріот» </w:t>
            </w:r>
          </w:p>
        </w:tc>
        <w:tc>
          <w:tcPr>
            <w:tcW w:w="6946" w:type="dxa"/>
          </w:tcPr>
          <w:p w:rsidR="001A5DF8" w:rsidRPr="009604B0" w:rsidRDefault="001A5DF8" w:rsidP="00FB349F">
            <w:pPr>
              <w:jc w:val="center"/>
              <w:rPr>
                <w:rFonts w:ascii="Cambria" w:hAnsi="Cambria" w:cs="Cambria"/>
                <w:szCs w:val="24"/>
              </w:rPr>
            </w:pPr>
            <w:r w:rsidRPr="009604B0">
              <w:rPr>
                <w:rFonts w:ascii="Cambria" w:hAnsi="Cambria" w:cs="Cambria"/>
                <w:szCs w:val="24"/>
              </w:rPr>
              <w:t>Донбаський державний педагогічний університет</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25</w:t>
            </w:r>
          </w:p>
        </w:tc>
        <w:tc>
          <w:tcPr>
            <w:tcW w:w="527" w:type="dxa"/>
          </w:tcPr>
          <w:p w:rsidR="001A5DF8" w:rsidRPr="009604B0" w:rsidRDefault="001A5DF8" w:rsidP="00FB349F">
            <w:pPr>
              <w:jc w:val="center"/>
              <w:rPr>
                <w:rFonts w:ascii="Cambria" w:hAnsi="Cambria" w:cs="Cambria"/>
                <w:szCs w:val="24"/>
              </w:rPr>
            </w:pPr>
          </w:p>
        </w:tc>
        <w:tc>
          <w:tcPr>
            <w:tcW w:w="527" w:type="dxa"/>
          </w:tcPr>
          <w:p w:rsidR="001A5DF8" w:rsidRPr="009604B0" w:rsidRDefault="001A5DF8" w:rsidP="00FB349F">
            <w:pPr>
              <w:jc w:val="center"/>
              <w:rPr>
                <w:rFonts w:ascii="Cambria" w:hAnsi="Cambria" w:cs="Cambria"/>
                <w:szCs w:val="24"/>
              </w:rPr>
            </w:pPr>
          </w:p>
        </w:tc>
        <w:tc>
          <w:tcPr>
            <w:tcW w:w="489" w:type="dxa"/>
          </w:tcPr>
          <w:p w:rsidR="001A5DF8" w:rsidRPr="009604B0" w:rsidRDefault="001A5DF8" w:rsidP="00FB349F">
            <w:pPr>
              <w:jc w:val="center"/>
              <w:rPr>
                <w:rFonts w:ascii="Cambria" w:hAnsi="Cambria" w:cs="Cambria"/>
                <w:szCs w:val="24"/>
              </w:rPr>
            </w:pPr>
          </w:p>
        </w:tc>
        <w:tc>
          <w:tcPr>
            <w:tcW w:w="599" w:type="dxa"/>
          </w:tcPr>
          <w:p w:rsidR="001A5DF8" w:rsidRPr="009604B0" w:rsidRDefault="001A5DF8" w:rsidP="00FB349F">
            <w:pPr>
              <w:jc w:val="center"/>
              <w:rPr>
                <w:rFonts w:ascii="Cambria" w:hAnsi="Cambria" w:cs="Cambria"/>
                <w:szCs w:val="24"/>
              </w:rPr>
            </w:pP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Корнюша М.П.</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 xml:space="preserve">Міжнародний природничий інтерактивний конкурс </w:t>
            </w:r>
          </w:p>
          <w:p w:rsidR="001A5DF8" w:rsidRPr="009604B0" w:rsidRDefault="001A5DF8" w:rsidP="00FB349F">
            <w:pPr>
              <w:jc w:val="center"/>
              <w:rPr>
                <w:rFonts w:ascii="Cambria" w:hAnsi="Cambria" w:cs="Cambria"/>
                <w:szCs w:val="24"/>
              </w:rPr>
            </w:pPr>
            <w:r w:rsidRPr="009604B0">
              <w:rPr>
                <w:rFonts w:ascii="Cambria" w:hAnsi="Cambria" w:cs="Cambria"/>
                <w:szCs w:val="24"/>
              </w:rPr>
              <w:t>«Колосок осінній»</w:t>
            </w:r>
          </w:p>
        </w:tc>
        <w:tc>
          <w:tcPr>
            <w:tcW w:w="6946" w:type="dxa"/>
          </w:tcPr>
          <w:p w:rsidR="001A5DF8" w:rsidRPr="009604B0" w:rsidRDefault="001A5DF8" w:rsidP="00FB349F">
            <w:pPr>
              <w:jc w:val="center"/>
              <w:rPr>
                <w:rStyle w:val="apple-converted-space"/>
                <w:rFonts w:ascii="Cambria" w:hAnsi="Cambria" w:cs="Cambria"/>
                <w:color w:val="000000"/>
                <w:shd w:val="clear" w:color="auto" w:fill="FFFFFF"/>
              </w:rPr>
            </w:pPr>
            <w:r w:rsidRPr="009604B0">
              <w:rPr>
                <w:rFonts w:ascii="Cambria" w:hAnsi="Cambria" w:cs="Cambria"/>
                <w:color w:val="000000"/>
                <w:szCs w:val="24"/>
                <w:shd w:val="clear" w:color="auto" w:fill="FFFFFF"/>
              </w:rPr>
              <w:t>Львівська міська громадська організація</w:t>
            </w:r>
            <w:r w:rsidRPr="009604B0">
              <w:rPr>
                <w:rStyle w:val="apple-converted-space"/>
                <w:rFonts w:ascii="Cambria" w:hAnsi="Cambria" w:cs="Cambria"/>
                <w:color w:val="000000"/>
                <w:shd w:val="clear" w:color="auto" w:fill="FFFFFF"/>
              </w:rPr>
              <w:t> </w:t>
            </w:r>
          </w:p>
          <w:p w:rsidR="001A5DF8" w:rsidRPr="009604B0" w:rsidRDefault="001A5DF8" w:rsidP="00FB349F">
            <w:pPr>
              <w:jc w:val="center"/>
              <w:rPr>
                <w:rFonts w:ascii="Cambria" w:hAnsi="Cambria" w:cs="Cambria"/>
                <w:szCs w:val="24"/>
              </w:rPr>
            </w:pPr>
            <w:r w:rsidRPr="009604B0">
              <w:rPr>
                <w:rStyle w:val="a6"/>
                <w:rFonts w:ascii="Cambria" w:hAnsi="Cambria" w:cs="Cambria"/>
                <w:color w:val="000000"/>
                <w:szCs w:val="24"/>
                <w:shd w:val="clear" w:color="auto" w:fill="FFFFFF"/>
              </w:rPr>
              <w:t>“Львівський інститут освіти”</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32</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6</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15</w:t>
            </w:r>
          </w:p>
        </w:tc>
        <w:tc>
          <w:tcPr>
            <w:tcW w:w="489" w:type="dxa"/>
          </w:tcPr>
          <w:p w:rsidR="001A5DF8" w:rsidRPr="009604B0" w:rsidRDefault="001A5DF8" w:rsidP="00FB349F">
            <w:pPr>
              <w:jc w:val="center"/>
              <w:rPr>
                <w:rFonts w:ascii="Cambria" w:hAnsi="Cambria" w:cs="Cambria"/>
                <w:szCs w:val="24"/>
              </w:rPr>
            </w:pPr>
            <w:r w:rsidRPr="009604B0">
              <w:rPr>
                <w:rFonts w:ascii="Cambria" w:hAnsi="Cambria" w:cs="Cambria"/>
                <w:szCs w:val="24"/>
              </w:rPr>
              <w:t>-</w:t>
            </w:r>
          </w:p>
        </w:tc>
        <w:tc>
          <w:tcPr>
            <w:tcW w:w="599" w:type="dxa"/>
          </w:tcPr>
          <w:p w:rsidR="001A5DF8" w:rsidRPr="009604B0" w:rsidRDefault="001A5DF8" w:rsidP="00FB349F">
            <w:pPr>
              <w:jc w:val="center"/>
              <w:rPr>
                <w:rFonts w:ascii="Cambria" w:hAnsi="Cambria" w:cs="Cambria"/>
                <w:szCs w:val="24"/>
              </w:rPr>
            </w:pPr>
            <w:r w:rsidRPr="009604B0">
              <w:rPr>
                <w:rFonts w:ascii="Cambria" w:hAnsi="Cambria" w:cs="Cambria"/>
                <w:szCs w:val="24"/>
              </w:rPr>
              <w:t>14</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Катеринюк І.П.</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 xml:space="preserve">Міжнародний природничий інтерактивний конкурс </w:t>
            </w:r>
          </w:p>
          <w:p w:rsidR="001A5DF8" w:rsidRPr="009604B0" w:rsidRDefault="001A5DF8" w:rsidP="00FB349F">
            <w:pPr>
              <w:jc w:val="center"/>
              <w:rPr>
                <w:rFonts w:ascii="Cambria" w:hAnsi="Cambria" w:cs="Cambria"/>
                <w:szCs w:val="24"/>
              </w:rPr>
            </w:pPr>
            <w:r w:rsidRPr="009604B0">
              <w:rPr>
                <w:rFonts w:ascii="Cambria" w:hAnsi="Cambria" w:cs="Cambria"/>
                <w:szCs w:val="24"/>
              </w:rPr>
              <w:t>«Колосок весняний»</w:t>
            </w:r>
          </w:p>
        </w:tc>
        <w:tc>
          <w:tcPr>
            <w:tcW w:w="6946" w:type="dxa"/>
          </w:tcPr>
          <w:p w:rsidR="001A5DF8" w:rsidRPr="009604B0" w:rsidRDefault="001A5DF8" w:rsidP="00FB349F">
            <w:pPr>
              <w:jc w:val="center"/>
              <w:rPr>
                <w:rStyle w:val="apple-converted-space"/>
                <w:rFonts w:ascii="Cambria" w:hAnsi="Cambria" w:cs="Cambria"/>
                <w:color w:val="000000"/>
                <w:shd w:val="clear" w:color="auto" w:fill="FFFFFF"/>
              </w:rPr>
            </w:pPr>
            <w:r w:rsidRPr="009604B0">
              <w:rPr>
                <w:rFonts w:ascii="Cambria" w:hAnsi="Cambria" w:cs="Cambria"/>
                <w:color w:val="000000"/>
                <w:szCs w:val="24"/>
                <w:shd w:val="clear" w:color="auto" w:fill="FFFFFF"/>
              </w:rPr>
              <w:t>Львівська міська громадська організація</w:t>
            </w:r>
            <w:r w:rsidRPr="009604B0">
              <w:rPr>
                <w:rStyle w:val="apple-converted-space"/>
                <w:rFonts w:ascii="Cambria" w:hAnsi="Cambria" w:cs="Cambria"/>
                <w:color w:val="000000"/>
                <w:shd w:val="clear" w:color="auto" w:fill="FFFFFF"/>
              </w:rPr>
              <w:t> </w:t>
            </w:r>
          </w:p>
          <w:p w:rsidR="001A5DF8" w:rsidRPr="009604B0" w:rsidRDefault="001A5DF8" w:rsidP="00FB349F">
            <w:pPr>
              <w:jc w:val="center"/>
              <w:rPr>
                <w:rFonts w:ascii="Cambria" w:hAnsi="Cambria" w:cs="Cambria"/>
                <w:szCs w:val="24"/>
              </w:rPr>
            </w:pPr>
            <w:r w:rsidRPr="009604B0">
              <w:rPr>
                <w:rStyle w:val="a6"/>
                <w:rFonts w:ascii="Cambria" w:hAnsi="Cambria" w:cs="Cambria"/>
                <w:color w:val="000000"/>
                <w:szCs w:val="24"/>
                <w:shd w:val="clear" w:color="auto" w:fill="FFFFFF"/>
              </w:rPr>
              <w:t>“Львівський інститут освіти”</w:t>
            </w:r>
          </w:p>
        </w:tc>
        <w:tc>
          <w:tcPr>
            <w:tcW w:w="709" w:type="dxa"/>
          </w:tcPr>
          <w:p w:rsidR="001A5DF8" w:rsidRPr="009604B0" w:rsidRDefault="001A5DF8" w:rsidP="00FB349F">
            <w:pPr>
              <w:jc w:val="center"/>
              <w:rPr>
                <w:rFonts w:ascii="Cambria" w:hAnsi="Cambria" w:cs="Cambria"/>
                <w:szCs w:val="24"/>
              </w:rPr>
            </w:pPr>
            <w:r>
              <w:rPr>
                <w:rFonts w:ascii="Cambria" w:hAnsi="Cambria" w:cs="Cambria"/>
                <w:szCs w:val="24"/>
              </w:rPr>
              <w:t>32</w:t>
            </w:r>
          </w:p>
        </w:tc>
        <w:tc>
          <w:tcPr>
            <w:tcW w:w="527" w:type="dxa"/>
          </w:tcPr>
          <w:p w:rsidR="001A5DF8" w:rsidRPr="009604B0" w:rsidRDefault="001A5DF8" w:rsidP="00FB349F">
            <w:pPr>
              <w:jc w:val="center"/>
              <w:rPr>
                <w:rFonts w:ascii="Cambria" w:hAnsi="Cambria" w:cs="Cambria"/>
                <w:szCs w:val="24"/>
              </w:rPr>
            </w:pPr>
          </w:p>
        </w:tc>
        <w:tc>
          <w:tcPr>
            <w:tcW w:w="527" w:type="dxa"/>
          </w:tcPr>
          <w:p w:rsidR="001A5DF8" w:rsidRPr="009604B0" w:rsidRDefault="001A5DF8" w:rsidP="00FB349F">
            <w:pPr>
              <w:jc w:val="center"/>
              <w:rPr>
                <w:rFonts w:ascii="Cambria" w:hAnsi="Cambria" w:cs="Cambria"/>
                <w:szCs w:val="24"/>
              </w:rPr>
            </w:pPr>
          </w:p>
        </w:tc>
        <w:tc>
          <w:tcPr>
            <w:tcW w:w="489" w:type="dxa"/>
          </w:tcPr>
          <w:p w:rsidR="001A5DF8" w:rsidRPr="009604B0" w:rsidRDefault="001A5DF8" w:rsidP="00FB349F">
            <w:pPr>
              <w:jc w:val="center"/>
              <w:rPr>
                <w:rFonts w:ascii="Cambria" w:hAnsi="Cambria" w:cs="Cambria"/>
                <w:szCs w:val="24"/>
              </w:rPr>
            </w:pPr>
          </w:p>
        </w:tc>
        <w:tc>
          <w:tcPr>
            <w:tcW w:w="599" w:type="dxa"/>
          </w:tcPr>
          <w:p w:rsidR="001A5DF8" w:rsidRPr="009604B0" w:rsidRDefault="001A5DF8" w:rsidP="00FB349F">
            <w:pPr>
              <w:jc w:val="center"/>
              <w:rPr>
                <w:rFonts w:ascii="Cambria" w:hAnsi="Cambria" w:cs="Cambria"/>
                <w:szCs w:val="24"/>
              </w:rPr>
            </w:pP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Катеринюк І.П.</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Всеукраїнський конкурс з англійської мови «Грінвіч»</w:t>
            </w:r>
          </w:p>
        </w:tc>
        <w:tc>
          <w:tcPr>
            <w:tcW w:w="6946" w:type="dxa"/>
          </w:tcPr>
          <w:p w:rsidR="001A5DF8" w:rsidRPr="009604B0" w:rsidRDefault="001A5DF8" w:rsidP="00FB349F">
            <w:pPr>
              <w:jc w:val="center"/>
              <w:rPr>
                <w:rFonts w:ascii="Cambria" w:hAnsi="Cambria" w:cs="Cambria"/>
                <w:szCs w:val="24"/>
              </w:rPr>
            </w:pPr>
            <w:r w:rsidRPr="009604B0">
              <w:rPr>
                <w:rFonts w:ascii="Cambria" w:hAnsi="Cambria" w:cs="Cambria"/>
                <w:szCs w:val="24"/>
              </w:rPr>
              <w:t>Донбаський державний педагогічний університет</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21</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4</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2</w:t>
            </w:r>
          </w:p>
        </w:tc>
        <w:tc>
          <w:tcPr>
            <w:tcW w:w="489" w:type="dxa"/>
          </w:tcPr>
          <w:p w:rsidR="001A5DF8" w:rsidRPr="009604B0" w:rsidRDefault="001A5DF8" w:rsidP="00FB349F">
            <w:pPr>
              <w:jc w:val="center"/>
              <w:rPr>
                <w:rFonts w:ascii="Cambria" w:hAnsi="Cambria" w:cs="Cambria"/>
                <w:szCs w:val="24"/>
              </w:rPr>
            </w:pPr>
            <w:r w:rsidRPr="009604B0">
              <w:rPr>
                <w:rFonts w:ascii="Cambria" w:hAnsi="Cambria" w:cs="Cambria"/>
                <w:szCs w:val="24"/>
              </w:rPr>
              <w:t>-</w:t>
            </w:r>
          </w:p>
        </w:tc>
        <w:tc>
          <w:tcPr>
            <w:tcW w:w="599" w:type="dxa"/>
          </w:tcPr>
          <w:p w:rsidR="001A5DF8" w:rsidRPr="009604B0" w:rsidRDefault="001A5DF8" w:rsidP="00FB349F">
            <w:pPr>
              <w:jc w:val="center"/>
              <w:rPr>
                <w:rFonts w:ascii="Cambria" w:hAnsi="Cambria" w:cs="Cambria"/>
                <w:szCs w:val="24"/>
              </w:rPr>
            </w:pPr>
            <w:r w:rsidRPr="009604B0">
              <w:rPr>
                <w:rFonts w:ascii="Cambria" w:hAnsi="Cambria" w:cs="Cambria"/>
                <w:szCs w:val="24"/>
              </w:rPr>
              <w:t>15</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Пуляк Т.А.</w:t>
            </w:r>
          </w:p>
        </w:tc>
      </w:tr>
      <w:tr w:rsidR="001A5DF8" w:rsidRPr="009604B0" w:rsidTr="004C2CD2">
        <w:trPr>
          <w:trHeight w:val="1128"/>
        </w:trPr>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Міжнародний математичний конкурс «Кенгуру» Всеукраїнський етап</w:t>
            </w:r>
          </w:p>
        </w:tc>
        <w:tc>
          <w:tcPr>
            <w:tcW w:w="6946" w:type="dxa"/>
          </w:tcPr>
          <w:p w:rsidR="001A5DF8" w:rsidRPr="009604B0" w:rsidRDefault="001A5DF8" w:rsidP="00FB349F">
            <w:pPr>
              <w:rPr>
                <w:rFonts w:ascii="Cambria" w:hAnsi="Cambria" w:cs="Cambria"/>
                <w:szCs w:val="24"/>
              </w:rPr>
            </w:pPr>
            <w:r w:rsidRPr="009604B0">
              <w:rPr>
                <w:rFonts w:ascii="Cambria" w:hAnsi="Cambria" w:cs="Cambria"/>
                <w:szCs w:val="24"/>
              </w:rPr>
              <w:t>Львівський фізико-математичний ліцей при Львівському національному університеті імені Івана Франка</w:t>
            </w:r>
          </w:p>
          <w:p w:rsidR="001A5DF8" w:rsidRPr="009604B0" w:rsidRDefault="001A5DF8" w:rsidP="00FB349F">
            <w:pPr>
              <w:rPr>
                <w:rFonts w:ascii="Cambria" w:hAnsi="Cambria" w:cs="Cambria"/>
                <w:szCs w:val="24"/>
              </w:rPr>
            </w:pPr>
          </w:p>
          <w:p w:rsidR="001A5DF8" w:rsidRPr="009604B0" w:rsidRDefault="001A5DF8" w:rsidP="00FB349F">
            <w:pPr>
              <w:rPr>
                <w:szCs w:val="24"/>
              </w:rPr>
            </w:pP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6</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3</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3</w:t>
            </w:r>
          </w:p>
        </w:tc>
        <w:tc>
          <w:tcPr>
            <w:tcW w:w="489" w:type="dxa"/>
          </w:tcPr>
          <w:p w:rsidR="001A5DF8" w:rsidRPr="009604B0" w:rsidRDefault="001A5DF8" w:rsidP="00FB349F">
            <w:pPr>
              <w:jc w:val="center"/>
              <w:rPr>
                <w:rFonts w:ascii="Cambria" w:hAnsi="Cambria" w:cs="Cambria"/>
                <w:szCs w:val="24"/>
              </w:rPr>
            </w:pPr>
          </w:p>
        </w:tc>
        <w:tc>
          <w:tcPr>
            <w:tcW w:w="599" w:type="dxa"/>
          </w:tcPr>
          <w:p w:rsidR="001A5DF8" w:rsidRPr="009604B0" w:rsidRDefault="001A5DF8" w:rsidP="00FB349F">
            <w:pPr>
              <w:jc w:val="center"/>
              <w:rPr>
                <w:rFonts w:ascii="Cambria" w:hAnsi="Cambria" w:cs="Cambria"/>
                <w:szCs w:val="24"/>
              </w:rPr>
            </w:pP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Грязнова Н.О.</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 xml:space="preserve">Міжнародний математичний конкурс «Кенгуру» </w:t>
            </w:r>
          </w:p>
          <w:p w:rsidR="001A5DF8" w:rsidRPr="009604B0" w:rsidRDefault="001A5DF8" w:rsidP="00FB349F">
            <w:pPr>
              <w:jc w:val="center"/>
              <w:rPr>
                <w:rFonts w:ascii="Cambria" w:hAnsi="Cambria" w:cs="Cambria"/>
                <w:szCs w:val="24"/>
              </w:rPr>
            </w:pPr>
            <w:r w:rsidRPr="009604B0">
              <w:rPr>
                <w:rFonts w:ascii="Cambria" w:hAnsi="Cambria" w:cs="Cambria"/>
                <w:szCs w:val="24"/>
              </w:rPr>
              <w:t>Міжнародний етап</w:t>
            </w:r>
          </w:p>
        </w:tc>
        <w:tc>
          <w:tcPr>
            <w:tcW w:w="6946" w:type="dxa"/>
          </w:tcPr>
          <w:p w:rsidR="001A5DF8" w:rsidRPr="009604B0" w:rsidRDefault="001A5DF8" w:rsidP="00FB349F">
            <w:pPr>
              <w:rPr>
                <w:szCs w:val="24"/>
              </w:rPr>
            </w:pPr>
            <w:r w:rsidRPr="009604B0">
              <w:rPr>
                <w:rFonts w:ascii="Cambria" w:hAnsi="Cambria" w:cs="Cambria"/>
                <w:szCs w:val="24"/>
              </w:rPr>
              <w:t>Львівський фізико-математичний ліцей при Львівському національному університеті імені Івана Франка</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10</w:t>
            </w:r>
          </w:p>
        </w:tc>
        <w:tc>
          <w:tcPr>
            <w:tcW w:w="527" w:type="dxa"/>
          </w:tcPr>
          <w:p w:rsidR="001A5DF8" w:rsidRPr="009604B0" w:rsidRDefault="001A5DF8" w:rsidP="00FB349F">
            <w:pPr>
              <w:jc w:val="center"/>
              <w:rPr>
                <w:rFonts w:ascii="Cambria" w:hAnsi="Cambria" w:cs="Cambria"/>
                <w:szCs w:val="24"/>
              </w:rPr>
            </w:pPr>
          </w:p>
        </w:tc>
        <w:tc>
          <w:tcPr>
            <w:tcW w:w="527" w:type="dxa"/>
          </w:tcPr>
          <w:p w:rsidR="001A5DF8" w:rsidRPr="009604B0" w:rsidRDefault="001A5DF8" w:rsidP="00FB349F">
            <w:pPr>
              <w:jc w:val="center"/>
              <w:rPr>
                <w:rFonts w:ascii="Cambria" w:hAnsi="Cambria" w:cs="Cambria"/>
                <w:szCs w:val="24"/>
              </w:rPr>
            </w:pPr>
            <w:r>
              <w:rPr>
                <w:rFonts w:ascii="Cambria" w:hAnsi="Cambria" w:cs="Cambria"/>
                <w:szCs w:val="24"/>
              </w:rPr>
              <w:t>3</w:t>
            </w:r>
          </w:p>
        </w:tc>
        <w:tc>
          <w:tcPr>
            <w:tcW w:w="489" w:type="dxa"/>
          </w:tcPr>
          <w:p w:rsidR="001A5DF8" w:rsidRPr="009604B0" w:rsidRDefault="001A5DF8" w:rsidP="00FB349F">
            <w:pPr>
              <w:jc w:val="center"/>
              <w:rPr>
                <w:rFonts w:ascii="Cambria" w:hAnsi="Cambria" w:cs="Cambria"/>
                <w:szCs w:val="24"/>
              </w:rPr>
            </w:pPr>
          </w:p>
        </w:tc>
        <w:tc>
          <w:tcPr>
            <w:tcW w:w="599" w:type="dxa"/>
          </w:tcPr>
          <w:p w:rsidR="001A5DF8" w:rsidRPr="009604B0" w:rsidRDefault="001A5DF8" w:rsidP="00FB349F">
            <w:pPr>
              <w:jc w:val="center"/>
              <w:rPr>
                <w:rFonts w:ascii="Cambria" w:hAnsi="Cambria" w:cs="Cambria"/>
                <w:szCs w:val="24"/>
              </w:rPr>
            </w:pPr>
            <w:r>
              <w:rPr>
                <w:rFonts w:ascii="Cambria" w:hAnsi="Cambria" w:cs="Cambria"/>
                <w:szCs w:val="24"/>
              </w:rPr>
              <w:t>7</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Грязнова Н.О.</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Міжнародний учнівський конкурс юних істориків «Лелека»</w:t>
            </w:r>
          </w:p>
        </w:tc>
        <w:tc>
          <w:tcPr>
            <w:tcW w:w="6946" w:type="dxa"/>
          </w:tcPr>
          <w:p w:rsidR="001A5DF8" w:rsidRPr="009604B0" w:rsidRDefault="001A5DF8" w:rsidP="00FB349F">
            <w:pPr>
              <w:jc w:val="center"/>
              <w:rPr>
                <w:rFonts w:ascii="Cambria" w:hAnsi="Cambria" w:cs="Cambria"/>
                <w:b/>
                <w:bCs/>
                <w:szCs w:val="24"/>
              </w:rPr>
            </w:pPr>
            <w:r w:rsidRPr="009604B0">
              <w:rPr>
                <w:rStyle w:val="a6"/>
                <w:rFonts w:ascii="Cambria" w:hAnsi="Cambria" w:cs="Cambria"/>
                <w:color w:val="000000"/>
                <w:szCs w:val="24"/>
              </w:rPr>
              <w:t>Всеукраїнська громадська організація «Освітній простір»</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13</w:t>
            </w:r>
          </w:p>
        </w:tc>
        <w:tc>
          <w:tcPr>
            <w:tcW w:w="527" w:type="dxa"/>
          </w:tcPr>
          <w:p w:rsidR="001A5DF8" w:rsidRPr="009604B0" w:rsidRDefault="001A5DF8" w:rsidP="00FB349F">
            <w:pPr>
              <w:jc w:val="center"/>
              <w:rPr>
                <w:rFonts w:ascii="Cambria" w:hAnsi="Cambria" w:cs="Cambria"/>
                <w:szCs w:val="24"/>
              </w:rPr>
            </w:pPr>
          </w:p>
        </w:tc>
        <w:tc>
          <w:tcPr>
            <w:tcW w:w="527" w:type="dxa"/>
          </w:tcPr>
          <w:p w:rsidR="001A5DF8" w:rsidRPr="009604B0" w:rsidRDefault="001A5DF8" w:rsidP="00FB349F">
            <w:pPr>
              <w:jc w:val="center"/>
              <w:rPr>
                <w:rFonts w:ascii="Cambria" w:hAnsi="Cambria" w:cs="Cambria"/>
                <w:szCs w:val="24"/>
              </w:rPr>
            </w:pPr>
          </w:p>
        </w:tc>
        <w:tc>
          <w:tcPr>
            <w:tcW w:w="489" w:type="dxa"/>
          </w:tcPr>
          <w:p w:rsidR="001A5DF8" w:rsidRPr="009604B0" w:rsidRDefault="001A5DF8" w:rsidP="00FB349F">
            <w:pPr>
              <w:jc w:val="center"/>
              <w:rPr>
                <w:rFonts w:ascii="Cambria" w:hAnsi="Cambria" w:cs="Cambria"/>
                <w:szCs w:val="24"/>
              </w:rPr>
            </w:pPr>
            <w:r>
              <w:rPr>
                <w:rFonts w:ascii="Cambria" w:hAnsi="Cambria" w:cs="Cambria"/>
                <w:szCs w:val="24"/>
              </w:rPr>
              <w:t>4</w:t>
            </w:r>
          </w:p>
        </w:tc>
        <w:tc>
          <w:tcPr>
            <w:tcW w:w="599" w:type="dxa"/>
          </w:tcPr>
          <w:p w:rsidR="001A5DF8" w:rsidRPr="009604B0" w:rsidRDefault="001A5DF8" w:rsidP="00FB349F">
            <w:pPr>
              <w:jc w:val="center"/>
              <w:rPr>
                <w:rFonts w:ascii="Cambria" w:hAnsi="Cambria" w:cs="Cambria"/>
                <w:szCs w:val="24"/>
              </w:rPr>
            </w:pPr>
            <w:r>
              <w:rPr>
                <w:rFonts w:ascii="Cambria" w:hAnsi="Cambria" w:cs="Cambria"/>
                <w:szCs w:val="24"/>
              </w:rPr>
              <w:t>9</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Томило Є.М.</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Всеукраїнська гра з англійської мови «Пазл»</w:t>
            </w:r>
          </w:p>
        </w:tc>
        <w:tc>
          <w:tcPr>
            <w:tcW w:w="6946" w:type="dxa"/>
          </w:tcPr>
          <w:p w:rsidR="001A5DF8" w:rsidRPr="009604B0" w:rsidRDefault="001A5DF8" w:rsidP="00FB349F">
            <w:pPr>
              <w:jc w:val="center"/>
              <w:rPr>
                <w:rStyle w:val="a6"/>
                <w:rFonts w:ascii="Cambria" w:hAnsi="Cambria" w:cs="Cambria"/>
                <w:b w:val="0"/>
                <w:bCs w:val="0"/>
                <w:color w:val="000000"/>
                <w:szCs w:val="24"/>
              </w:rPr>
            </w:pPr>
            <w:r w:rsidRPr="009604B0">
              <w:rPr>
                <w:rStyle w:val="a6"/>
                <w:rFonts w:ascii="Cambria" w:hAnsi="Cambria" w:cs="Cambria"/>
                <w:color w:val="000000"/>
                <w:szCs w:val="24"/>
              </w:rPr>
              <w:t>Творча група «Пазл»</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12</w:t>
            </w:r>
          </w:p>
        </w:tc>
        <w:tc>
          <w:tcPr>
            <w:tcW w:w="527" w:type="dxa"/>
          </w:tcPr>
          <w:p w:rsidR="001A5DF8" w:rsidRPr="009604B0" w:rsidRDefault="001A5DF8" w:rsidP="00FB349F">
            <w:pPr>
              <w:jc w:val="center"/>
              <w:rPr>
                <w:rFonts w:ascii="Cambria" w:hAnsi="Cambria" w:cs="Cambria"/>
                <w:szCs w:val="24"/>
              </w:rPr>
            </w:pP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1</w:t>
            </w:r>
          </w:p>
        </w:tc>
        <w:tc>
          <w:tcPr>
            <w:tcW w:w="489" w:type="dxa"/>
          </w:tcPr>
          <w:p w:rsidR="001A5DF8" w:rsidRPr="009604B0" w:rsidRDefault="001A5DF8" w:rsidP="00FB349F">
            <w:pPr>
              <w:jc w:val="center"/>
              <w:rPr>
                <w:rFonts w:ascii="Cambria" w:hAnsi="Cambria" w:cs="Cambria"/>
                <w:szCs w:val="24"/>
              </w:rPr>
            </w:pPr>
            <w:r w:rsidRPr="009604B0">
              <w:rPr>
                <w:rFonts w:ascii="Cambria" w:hAnsi="Cambria" w:cs="Cambria"/>
                <w:szCs w:val="24"/>
              </w:rPr>
              <w:t>5</w:t>
            </w:r>
          </w:p>
        </w:tc>
        <w:tc>
          <w:tcPr>
            <w:tcW w:w="599" w:type="dxa"/>
          </w:tcPr>
          <w:p w:rsidR="001A5DF8" w:rsidRPr="009604B0" w:rsidRDefault="001A5DF8" w:rsidP="00FB349F">
            <w:pPr>
              <w:jc w:val="center"/>
              <w:rPr>
                <w:rFonts w:ascii="Cambria" w:hAnsi="Cambria" w:cs="Cambria"/>
                <w:szCs w:val="24"/>
              </w:rPr>
            </w:pPr>
            <w:r w:rsidRPr="009604B0">
              <w:rPr>
                <w:rFonts w:ascii="Cambria" w:hAnsi="Cambria" w:cs="Cambria"/>
                <w:szCs w:val="24"/>
              </w:rPr>
              <w:t>6</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Пуляк Т.А.</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t>Міжнародний дистанційний конкурс «Олімпіс»</w:t>
            </w:r>
          </w:p>
        </w:tc>
        <w:tc>
          <w:tcPr>
            <w:tcW w:w="6946" w:type="dxa"/>
          </w:tcPr>
          <w:p w:rsidR="001A5DF8" w:rsidRPr="009604B0" w:rsidRDefault="001A5DF8" w:rsidP="00FB349F">
            <w:pPr>
              <w:jc w:val="center"/>
              <w:rPr>
                <w:rFonts w:ascii="Cambria" w:hAnsi="Cambria" w:cs="Cambria"/>
                <w:szCs w:val="24"/>
              </w:rPr>
            </w:pP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20</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13</w:t>
            </w:r>
          </w:p>
        </w:tc>
        <w:tc>
          <w:tcPr>
            <w:tcW w:w="527" w:type="dxa"/>
          </w:tcPr>
          <w:p w:rsidR="001A5DF8" w:rsidRPr="009604B0" w:rsidRDefault="001A5DF8" w:rsidP="00FB349F">
            <w:pPr>
              <w:jc w:val="center"/>
              <w:rPr>
                <w:rFonts w:ascii="Cambria" w:hAnsi="Cambria" w:cs="Cambria"/>
                <w:szCs w:val="24"/>
              </w:rPr>
            </w:pPr>
          </w:p>
        </w:tc>
        <w:tc>
          <w:tcPr>
            <w:tcW w:w="489" w:type="dxa"/>
          </w:tcPr>
          <w:p w:rsidR="001A5DF8" w:rsidRPr="009604B0" w:rsidRDefault="001A5DF8" w:rsidP="00FB349F">
            <w:pPr>
              <w:jc w:val="center"/>
              <w:rPr>
                <w:rFonts w:ascii="Cambria" w:hAnsi="Cambria" w:cs="Cambria"/>
                <w:szCs w:val="24"/>
              </w:rPr>
            </w:pPr>
            <w:r w:rsidRPr="009604B0">
              <w:rPr>
                <w:rFonts w:ascii="Cambria" w:hAnsi="Cambria" w:cs="Cambria"/>
                <w:szCs w:val="24"/>
              </w:rPr>
              <w:t>3</w:t>
            </w:r>
          </w:p>
        </w:tc>
        <w:tc>
          <w:tcPr>
            <w:tcW w:w="599" w:type="dxa"/>
          </w:tcPr>
          <w:p w:rsidR="001A5DF8" w:rsidRPr="009604B0" w:rsidRDefault="001A5DF8" w:rsidP="00FB349F">
            <w:pPr>
              <w:jc w:val="center"/>
              <w:rPr>
                <w:rFonts w:ascii="Cambria" w:hAnsi="Cambria" w:cs="Cambria"/>
                <w:szCs w:val="24"/>
              </w:rPr>
            </w:pPr>
            <w:r w:rsidRPr="009604B0">
              <w:rPr>
                <w:rFonts w:ascii="Cambria" w:hAnsi="Cambria" w:cs="Cambria"/>
                <w:szCs w:val="24"/>
              </w:rPr>
              <w:t>4</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Грязнова Н.О.</w:t>
            </w:r>
          </w:p>
          <w:p w:rsidR="001A5DF8" w:rsidRPr="009604B0" w:rsidRDefault="001A5DF8" w:rsidP="00FB349F">
            <w:pPr>
              <w:jc w:val="center"/>
              <w:rPr>
                <w:rFonts w:ascii="Cambria" w:hAnsi="Cambria" w:cs="Cambria"/>
                <w:szCs w:val="24"/>
              </w:rPr>
            </w:pPr>
            <w:r w:rsidRPr="009604B0">
              <w:rPr>
                <w:rFonts w:ascii="Cambria" w:hAnsi="Cambria" w:cs="Cambria"/>
                <w:szCs w:val="24"/>
              </w:rPr>
              <w:t>Катеринюк І.П.</w:t>
            </w:r>
          </w:p>
          <w:p w:rsidR="001A5DF8" w:rsidRPr="009604B0" w:rsidRDefault="001A5DF8" w:rsidP="00FB349F">
            <w:pPr>
              <w:jc w:val="center"/>
              <w:rPr>
                <w:rFonts w:ascii="Cambria" w:hAnsi="Cambria" w:cs="Cambria"/>
                <w:szCs w:val="24"/>
              </w:rPr>
            </w:pPr>
            <w:r w:rsidRPr="009604B0">
              <w:rPr>
                <w:rFonts w:ascii="Cambria" w:hAnsi="Cambria" w:cs="Cambria"/>
                <w:szCs w:val="24"/>
              </w:rPr>
              <w:t>Комзолов І.В.</w:t>
            </w:r>
          </w:p>
          <w:p w:rsidR="001A5DF8" w:rsidRPr="009604B0" w:rsidRDefault="001A5DF8" w:rsidP="00FB349F">
            <w:pPr>
              <w:jc w:val="center"/>
              <w:rPr>
                <w:rFonts w:ascii="Cambria" w:hAnsi="Cambria" w:cs="Cambria"/>
                <w:szCs w:val="24"/>
              </w:rPr>
            </w:pPr>
            <w:r w:rsidRPr="009604B0">
              <w:rPr>
                <w:rFonts w:ascii="Cambria" w:hAnsi="Cambria" w:cs="Cambria"/>
                <w:szCs w:val="24"/>
              </w:rPr>
              <w:t>Корнюша В.Ф.</w:t>
            </w:r>
          </w:p>
          <w:p w:rsidR="001A5DF8" w:rsidRPr="009604B0" w:rsidRDefault="001A5DF8" w:rsidP="00FB349F">
            <w:pPr>
              <w:jc w:val="center"/>
              <w:rPr>
                <w:rFonts w:ascii="Cambria" w:hAnsi="Cambria" w:cs="Cambria"/>
                <w:szCs w:val="24"/>
              </w:rPr>
            </w:pPr>
            <w:r w:rsidRPr="009604B0">
              <w:rPr>
                <w:rFonts w:ascii="Cambria" w:hAnsi="Cambria" w:cs="Cambria"/>
                <w:szCs w:val="24"/>
              </w:rPr>
              <w:lastRenderedPageBreak/>
              <w:t>Корнюша М.П.</w:t>
            </w:r>
          </w:p>
          <w:p w:rsidR="001A5DF8" w:rsidRPr="009604B0" w:rsidRDefault="001A5DF8" w:rsidP="00FB349F">
            <w:pPr>
              <w:jc w:val="center"/>
              <w:rPr>
                <w:rFonts w:ascii="Cambria" w:hAnsi="Cambria" w:cs="Cambria"/>
                <w:szCs w:val="24"/>
              </w:rPr>
            </w:pPr>
            <w:r w:rsidRPr="009604B0">
              <w:rPr>
                <w:rFonts w:ascii="Cambria" w:hAnsi="Cambria" w:cs="Cambria"/>
                <w:szCs w:val="24"/>
              </w:rPr>
              <w:t>Пуляк Т.А.</w:t>
            </w:r>
          </w:p>
        </w:tc>
      </w:tr>
      <w:tr w:rsidR="001A5DF8" w:rsidRPr="009604B0" w:rsidTr="001A5DF8">
        <w:tc>
          <w:tcPr>
            <w:tcW w:w="3078" w:type="dxa"/>
          </w:tcPr>
          <w:p w:rsidR="001A5DF8" w:rsidRPr="009604B0" w:rsidRDefault="001A5DF8" w:rsidP="00FB349F">
            <w:pPr>
              <w:jc w:val="center"/>
              <w:rPr>
                <w:rFonts w:ascii="Cambria" w:hAnsi="Cambria" w:cs="Cambria"/>
                <w:szCs w:val="24"/>
              </w:rPr>
            </w:pPr>
            <w:r w:rsidRPr="009604B0">
              <w:rPr>
                <w:rFonts w:ascii="Cambria" w:hAnsi="Cambria" w:cs="Cambria"/>
                <w:szCs w:val="24"/>
              </w:rPr>
              <w:lastRenderedPageBreak/>
              <w:t>Міжнародна</w:t>
            </w:r>
          </w:p>
          <w:p w:rsidR="001A5DF8" w:rsidRPr="009604B0" w:rsidRDefault="001A5DF8" w:rsidP="00FB349F">
            <w:pPr>
              <w:jc w:val="center"/>
              <w:rPr>
                <w:rFonts w:ascii="Cambria" w:hAnsi="Cambria" w:cs="Cambria"/>
                <w:szCs w:val="24"/>
              </w:rPr>
            </w:pPr>
            <w:r w:rsidRPr="009604B0">
              <w:rPr>
                <w:rFonts w:ascii="Cambria" w:hAnsi="Cambria" w:cs="Cambria"/>
                <w:szCs w:val="24"/>
              </w:rPr>
              <w:t>дистанційна олімпіада «Олімпус»</w:t>
            </w:r>
          </w:p>
        </w:tc>
        <w:tc>
          <w:tcPr>
            <w:tcW w:w="6946" w:type="dxa"/>
          </w:tcPr>
          <w:p w:rsidR="001A5DF8" w:rsidRPr="009604B0" w:rsidRDefault="001A5DF8" w:rsidP="00FB349F">
            <w:pPr>
              <w:jc w:val="center"/>
              <w:rPr>
                <w:rFonts w:ascii="Cambria" w:hAnsi="Cambria" w:cs="Cambria"/>
                <w:szCs w:val="24"/>
              </w:rPr>
            </w:pPr>
            <w:r w:rsidRPr="009604B0">
              <w:rPr>
                <w:rFonts w:ascii="Cambria" w:hAnsi="Cambria" w:cs="Cambria"/>
                <w:szCs w:val="24"/>
              </w:rPr>
              <w:t>ТзОВ «Інститут розвитку освіти»</w:t>
            </w:r>
          </w:p>
          <w:p w:rsidR="001A5DF8" w:rsidRPr="009604B0" w:rsidRDefault="001A5DF8" w:rsidP="00FB349F">
            <w:pPr>
              <w:jc w:val="center"/>
              <w:rPr>
                <w:rFonts w:ascii="Cambria" w:hAnsi="Cambria" w:cs="Cambria"/>
                <w:szCs w:val="24"/>
              </w:rPr>
            </w:pPr>
            <w:r w:rsidRPr="009604B0">
              <w:rPr>
                <w:rFonts w:ascii="Cambria" w:hAnsi="Cambria" w:cs="Cambria"/>
                <w:szCs w:val="24"/>
              </w:rPr>
              <w:t>м.Львів</w:t>
            </w:r>
          </w:p>
        </w:tc>
        <w:tc>
          <w:tcPr>
            <w:tcW w:w="709" w:type="dxa"/>
          </w:tcPr>
          <w:p w:rsidR="001A5DF8" w:rsidRPr="009604B0" w:rsidRDefault="001A5DF8" w:rsidP="00FB349F">
            <w:pPr>
              <w:jc w:val="center"/>
              <w:rPr>
                <w:rFonts w:ascii="Cambria" w:hAnsi="Cambria" w:cs="Cambria"/>
                <w:szCs w:val="24"/>
              </w:rPr>
            </w:pPr>
            <w:r w:rsidRPr="009604B0">
              <w:rPr>
                <w:rFonts w:ascii="Cambria" w:hAnsi="Cambria" w:cs="Cambria"/>
                <w:szCs w:val="24"/>
              </w:rPr>
              <w:t>17</w:t>
            </w:r>
          </w:p>
        </w:tc>
        <w:tc>
          <w:tcPr>
            <w:tcW w:w="527" w:type="dxa"/>
          </w:tcPr>
          <w:p w:rsidR="001A5DF8" w:rsidRPr="009604B0" w:rsidRDefault="001A5DF8" w:rsidP="00FB349F">
            <w:pPr>
              <w:jc w:val="center"/>
              <w:rPr>
                <w:rFonts w:ascii="Cambria" w:hAnsi="Cambria" w:cs="Cambria"/>
                <w:szCs w:val="24"/>
              </w:rPr>
            </w:pPr>
            <w:r w:rsidRPr="009604B0">
              <w:rPr>
                <w:rFonts w:ascii="Cambria" w:hAnsi="Cambria" w:cs="Cambria"/>
                <w:szCs w:val="24"/>
              </w:rPr>
              <w:t>1</w:t>
            </w:r>
          </w:p>
        </w:tc>
        <w:tc>
          <w:tcPr>
            <w:tcW w:w="527" w:type="dxa"/>
          </w:tcPr>
          <w:p w:rsidR="001A5DF8" w:rsidRPr="009604B0" w:rsidRDefault="001A5DF8" w:rsidP="00FB349F">
            <w:pPr>
              <w:jc w:val="center"/>
              <w:rPr>
                <w:rFonts w:ascii="Cambria" w:hAnsi="Cambria" w:cs="Cambria"/>
                <w:szCs w:val="24"/>
              </w:rPr>
            </w:pPr>
          </w:p>
        </w:tc>
        <w:tc>
          <w:tcPr>
            <w:tcW w:w="489" w:type="dxa"/>
          </w:tcPr>
          <w:p w:rsidR="001A5DF8" w:rsidRPr="009604B0" w:rsidRDefault="001A5DF8" w:rsidP="00FB349F">
            <w:pPr>
              <w:jc w:val="center"/>
              <w:rPr>
                <w:rFonts w:ascii="Cambria" w:hAnsi="Cambria" w:cs="Cambria"/>
                <w:szCs w:val="24"/>
              </w:rPr>
            </w:pPr>
          </w:p>
        </w:tc>
        <w:tc>
          <w:tcPr>
            <w:tcW w:w="599" w:type="dxa"/>
          </w:tcPr>
          <w:p w:rsidR="001A5DF8" w:rsidRPr="009604B0" w:rsidRDefault="001A5DF8" w:rsidP="00FB349F">
            <w:pPr>
              <w:jc w:val="center"/>
              <w:rPr>
                <w:rFonts w:ascii="Cambria" w:hAnsi="Cambria" w:cs="Cambria"/>
                <w:szCs w:val="24"/>
              </w:rPr>
            </w:pPr>
            <w:r w:rsidRPr="009604B0">
              <w:rPr>
                <w:rFonts w:ascii="Cambria" w:hAnsi="Cambria" w:cs="Cambria"/>
                <w:szCs w:val="24"/>
              </w:rPr>
              <w:t>16</w:t>
            </w:r>
          </w:p>
        </w:tc>
        <w:tc>
          <w:tcPr>
            <w:tcW w:w="2110" w:type="dxa"/>
          </w:tcPr>
          <w:p w:rsidR="001A5DF8" w:rsidRPr="009604B0" w:rsidRDefault="001A5DF8" w:rsidP="00FB349F">
            <w:pPr>
              <w:jc w:val="center"/>
              <w:rPr>
                <w:rFonts w:ascii="Cambria" w:hAnsi="Cambria" w:cs="Cambria"/>
                <w:szCs w:val="24"/>
              </w:rPr>
            </w:pPr>
            <w:r w:rsidRPr="009604B0">
              <w:rPr>
                <w:rFonts w:ascii="Cambria" w:hAnsi="Cambria" w:cs="Cambria"/>
                <w:szCs w:val="24"/>
              </w:rPr>
              <w:t>Катеринюк І.П.</w:t>
            </w:r>
          </w:p>
        </w:tc>
      </w:tr>
    </w:tbl>
    <w:p w:rsidR="00B21352" w:rsidRPr="003B6119" w:rsidRDefault="00B21352" w:rsidP="004C2CD2">
      <w:pPr>
        <w:jc w:val="both"/>
        <w:rPr>
          <w:szCs w:val="24"/>
          <w:lang w:val="uk-UA"/>
        </w:rPr>
      </w:pPr>
    </w:p>
    <w:p w:rsidR="00B21352" w:rsidRPr="003B6119" w:rsidRDefault="00B21352" w:rsidP="00B21352">
      <w:pPr>
        <w:ind w:firstLine="709"/>
        <w:jc w:val="both"/>
        <w:rPr>
          <w:szCs w:val="24"/>
          <w:lang w:val="uk-UA"/>
        </w:rPr>
      </w:pPr>
    </w:p>
    <w:p w:rsidR="00FB349F" w:rsidRPr="0007626E" w:rsidRDefault="00FB349F" w:rsidP="00FB349F">
      <w:pPr>
        <w:jc w:val="both"/>
        <w:rPr>
          <w:b/>
          <w:sz w:val="28"/>
          <w:szCs w:val="28"/>
          <w:u w:val="single"/>
        </w:rPr>
      </w:pPr>
      <w:r w:rsidRPr="0007626E">
        <w:rPr>
          <w:b/>
          <w:sz w:val="28"/>
          <w:szCs w:val="28"/>
          <w:u w:val="single"/>
        </w:rPr>
        <w:t>Аналіз результатів навчальних досягнень учнів за минулий навчальний рік</w:t>
      </w:r>
    </w:p>
    <w:p w:rsidR="00FB349F" w:rsidRPr="0007626E" w:rsidRDefault="00FB349F" w:rsidP="00FB349F">
      <w:pPr>
        <w:ind w:firstLine="851"/>
        <w:jc w:val="both"/>
        <w:rPr>
          <w:sz w:val="28"/>
          <w:szCs w:val="28"/>
        </w:rPr>
      </w:pPr>
      <w:r w:rsidRPr="0007626E">
        <w:rPr>
          <w:sz w:val="28"/>
          <w:szCs w:val="28"/>
        </w:rPr>
        <w:t>На кінець 201</w:t>
      </w:r>
      <w:r>
        <w:rPr>
          <w:sz w:val="28"/>
          <w:szCs w:val="28"/>
        </w:rPr>
        <w:t>6</w:t>
      </w:r>
      <w:r w:rsidRPr="0007626E">
        <w:rPr>
          <w:sz w:val="28"/>
          <w:szCs w:val="28"/>
        </w:rPr>
        <w:t>/201</w:t>
      </w:r>
      <w:r>
        <w:rPr>
          <w:sz w:val="28"/>
          <w:szCs w:val="28"/>
        </w:rPr>
        <w:t>7</w:t>
      </w:r>
      <w:r w:rsidRPr="0007626E">
        <w:rPr>
          <w:sz w:val="28"/>
          <w:szCs w:val="28"/>
        </w:rPr>
        <w:t xml:space="preserve"> навчального року відповідним</w:t>
      </w:r>
      <w:r w:rsidR="001D2E0D">
        <w:rPr>
          <w:sz w:val="28"/>
          <w:szCs w:val="28"/>
        </w:rPr>
        <w:t xml:space="preserve"> стандартом освіти оволоділи  5</w:t>
      </w:r>
      <w:r w:rsidR="00920583">
        <w:rPr>
          <w:sz w:val="28"/>
          <w:szCs w:val="28"/>
          <w:lang w:val="uk-UA"/>
        </w:rPr>
        <w:t>4</w:t>
      </w:r>
      <w:r w:rsidRPr="0007626E">
        <w:rPr>
          <w:sz w:val="28"/>
          <w:szCs w:val="28"/>
        </w:rPr>
        <w:t xml:space="preserve"> учнів, які показали такий рівень навчальних досягн</w:t>
      </w:r>
      <w:r w:rsidR="00920583">
        <w:rPr>
          <w:sz w:val="28"/>
          <w:szCs w:val="28"/>
        </w:rPr>
        <w:t>ень ( без урахування 5</w:t>
      </w:r>
      <w:r w:rsidRPr="0007626E">
        <w:rPr>
          <w:sz w:val="28"/>
          <w:szCs w:val="28"/>
        </w:rPr>
        <w:t xml:space="preserve"> учня 1 класу, які не оцінювалися):</w:t>
      </w:r>
    </w:p>
    <w:p w:rsidR="00FB349F" w:rsidRPr="0007626E" w:rsidRDefault="00FB349F" w:rsidP="00FB349F">
      <w:pPr>
        <w:ind w:firstLine="851"/>
        <w:contextualSpacing/>
        <w:jc w:val="both"/>
        <w:rPr>
          <w:b/>
          <w:sz w:val="28"/>
          <w:szCs w:val="28"/>
        </w:rPr>
      </w:pPr>
      <w:r w:rsidRPr="0007626E">
        <w:rPr>
          <w:b/>
          <w:sz w:val="28"/>
          <w:szCs w:val="28"/>
        </w:rPr>
        <w:t>Результати навчальних до</w:t>
      </w:r>
      <w:r w:rsidR="00920583">
        <w:rPr>
          <w:b/>
          <w:sz w:val="28"/>
          <w:szCs w:val="28"/>
        </w:rPr>
        <w:t>сягнень учнів 2-11 класів у 2016/2017</w:t>
      </w:r>
      <w:r w:rsidRPr="0007626E">
        <w:rPr>
          <w:b/>
          <w:sz w:val="28"/>
          <w:szCs w:val="28"/>
        </w:rPr>
        <w:t xml:space="preserve"> н.р.</w:t>
      </w:r>
    </w:p>
    <w:tbl>
      <w:tblPr>
        <w:tblW w:w="1144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9"/>
        <w:gridCol w:w="1443"/>
        <w:gridCol w:w="855"/>
        <w:gridCol w:w="711"/>
        <w:gridCol w:w="855"/>
        <w:gridCol w:w="712"/>
        <w:gridCol w:w="996"/>
        <w:gridCol w:w="854"/>
        <w:gridCol w:w="855"/>
        <w:gridCol w:w="712"/>
        <w:gridCol w:w="2684"/>
      </w:tblGrid>
      <w:tr w:rsidR="00FB349F" w:rsidRPr="0007626E" w:rsidTr="00492F3C">
        <w:trPr>
          <w:trHeight w:val="253"/>
        </w:trPr>
        <w:tc>
          <w:tcPr>
            <w:tcW w:w="769" w:type="dxa"/>
            <w:vMerge w:val="restart"/>
          </w:tcPr>
          <w:p w:rsidR="00FB349F" w:rsidRPr="0007626E" w:rsidRDefault="00FB349F" w:rsidP="00FB349F">
            <w:pPr>
              <w:jc w:val="center"/>
            </w:pPr>
            <w:r w:rsidRPr="0007626E">
              <w:t>Клас</w:t>
            </w:r>
          </w:p>
        </w:tc>
        <w:tc>
          <w:tcPr>
            <w:tcW w:w="1443" w:type="dxa"/>
            <w:vMerge w:val="restart"/>
          </w:tcPr>
          <w:p w:rsidR="00FB349F" w:rsidRPr="0007626E" w:rsidRDefault="00FB349F" w:rsidP="00FB349F">
            <w:pPr>
              <w:jc w:val="center"/>
            </w:pPr>
            <w:r w:rsidRPr="0007626E">
              <w:t>Кількість учнів</w:t>
            </w:r>
          </w:p>
        </w:tc>
        <w:tc>
          <w:tcPr>
            <w:tcW w:w="6550" w:type="dxa"/>
            <w:gridSpan w:val="8"/>
          </w:tcPr>
          <w:p w:rsidR="00FB349F" w:rsidRPr="0007626E" w:rsidRDefault="00FB349F" w:rsidP="00FB349F">
            <w:pPr>
              <w:jc w:val="center"/>
            </w:pPr>
            <w:r w:rsidRPr="0007626E">
              <w:t>Рівні</w:t>
            </w:r>
          </w:p>
        </w:tc>
        <w:tc>
          <w:tcPr>
            <w:tcW w:w="2684" w:type="dxa"/>
            <w:vMerge w:val="restart"/>
          </w:tcPr>
          <w:p w:rsidR="00FB349F" w:rsidRPr="0007626E" w:rsidRDefault="00FB349F" w:rsidP="00FB349F">
            <w:pPr>
              <w:jc w:val="center"/>
            </w:pPr>
            <w:r w:rsidRPr="0007626E">
              <w:t>Кількість відмінників</w:t>
            </w:r>
          </w:p>
        </w:tc>
      </w:tr>
      <w:tr w:rsidR="00FB349F" w:rsidRPr="0007626E" w:rsidTr="00492F3C">
        <w:trPr>
          <w:trHeight w:val="135"/>
        </w:trPr>
        <w:tc>
          <w:tcPr>
            <w:tcW w:w="769" w:type="dxa"/>
            <w:vMerge/>
          </w:tcPr>
          <w:p w:rsidR="00FB349F" w:rsidRPr="0007626E" w:rsidRDefault="00FB349F" w:rsidP="00FB349F">
            <w:pPr>
              <w:jc w:val="center"/>
            </w:pPr>
          </w:p>
        </w:tc>
        <w:tc>
          <w:tcPr>
            <w:tcW w:w="1443" w:type="dxa"/>
            <w:vMerge/>
          </w:tcPr>
          <w:p w:rsidR="00FB349F" w:rsidRPr="0007626E" w:rsidRDefault="00FB349F" w:rsidP="00FB349F">
            <w:pPr>
              <w:jc w:val="center"/>
            </w:pPr>
          </w:p>
        </w:tc>
        <w:tc>
          <w:tcPr>
            <w:tcW w:w="1566" w:type="dxa"/>
            <w:gridSpan w:val="2"/>
          </w:tcPr>
          <w:p w:rsidR="00FB349F" w:rsidRPr="0007626E" w:rsidRDefault="00FB349F" w:rsidP="00FB349F">
            <w:pPr>
              <w:jc w:val="center"/>
            </w:pPr>
            <w:r w:rsidRPr="0007626E">
              <w:t>початковий</w:t>
            </w:r>
          </w:p>
        </w:tc>
        <w:tc>
          <w:tcPr>
            <w:tcW w:w="1567" w:type="dxa"/>
            <w:gridSpan w:val="2"/>
          </w:tcPr>
          <w:p w:rsidR="00FB349F" w:rsidRPr="0007626E" w:rsidRDefault="00FB349F" w:rsidP="00FB349F">
            <w:pPr>
              <w:jc w:val="center"/>
            </w:pPr>
            <w:r w:rsidRPr="0007626E">
              <w:t>середній</w:t>
            </w:r>
          </w:p>
        </w:tc>
        <w:tc>
          <w:tcPr>
            <w:tcW w:w="1850" w:type="dxa"/>
            <w:gridSpan w:val="2"/>
          </w:tcPr>
          <w:p w:rsidR="00FB349F" w:rsidRPr="0007626E" w:rsidRDefault="00FB349F" w:rsidP="00FB349F">
            <w:pPr>
              <w:jc w:val="center"/>
            </w:pPr>
            <w:r w:rsidRPr="0007626E">
              <w:t>достатній</w:t>
            </w:r>
          </w:p>
        </w:tc>
        <w:tc>
          <w:tcPr>
            <w:tcW w:w="1567" w:type="dxa"/>
            <w:gridSpan w:val="2"/>
          </w:tcPr>
          <w:p w:rsidR="00FB349F" w:rsidRPr="0007626E" w:rsidRDefault="00FB349F" w:rsidP="00FB349F">
            <w:pPr>
              <w:jc w:val="center"/>
            </w:pPr>
            <w:r w:rsidRPr="0007626E">
              <w:t>високий</w:t>
            </w:r>
          </w:p>
        </w:tc>
        <w:tc>
          <w:tcPr>
            <w:tcW w:w="2684" w:type="dxa"/>
            <w:vMerge/>
          </w:tcPr>
          <w:p w:rsidR="00FB349F" w:rsidRPr="0007626E" w:rsidRDefault="00FB349F" w:rsidP="00FB349F">
            <w:pPr>
              <w:jc w:val="center"/>
            </w:pPr>
          </w:p>
        </w:tc>
      </w:tr>
      <w:tr w:rsidR="00FB349F" w:rsidRPr="0007626E" w:rsidTr="00492F3C">
        <w:trPr>
          <w:trHeight w:val="242"/>
        </w:trPr>
        <w:tc>
          <w:tcPr>
            <w:tcW w:w="769" w:type="dxa"/>
            <w:vMerge/>
          </w:tcPr>
          <w:p w:rsidR="00FB349F" w:rsidRPr="0007626E" w:rsidRDefault="00FB349F" w:rsidP="00FB349F">
            <w:pPr>
              <w:jc w:val="center"/>
            </w:pPr>
          </w:p>
        </w:tc>
        <w:tc>
          <w:tcPr>
            <w:tcW w:w="1443" w:type="dxa"/>
            <w:vMerge/>
          </w:tcPr>
          <w:p w:rsidR="00FB349F" w:rsidRPr="0007626E" w:rsidRDefault="00FB349F" w:rsidP="00FB349F">
            <w:pPr>
              <w:jc w:val="center"/>
            </w:pPr>
          </w:p>
        </w:tc>
        <w:tc>
          <w:tcPr>
            <w:tcW w:w="855" w:type="dxa"/>
          </w:tcPr>
          <w:p w:rsidR="00FB349F" w:rsidRPr="0007626E" w:rsidRDefault="00FB349F" w:rsidP="00FB349F">
            <w:pPr>
              <w:jc w:val="center"/>
            </w:pPr>
            <w:r w:rsidRPr="0007626E">
              <w:t>учні</w:t>
            </w:r>
          </w:p>
        </w:tc>
        <w:tc>
          <w:tcPr>
            <w:tcW w:w="711" w:type="dxa"/>
          </w:tcPr>
          <w:p w:rsidR="00FB349F" w:rsidRPr="0007626E" w:rsidRDefault="00FB349F" w:rsidP="00FB349F">
            <w:pPr>
              <w:jc w:val="center"/>
            </w:pPr>
            <w:r w:rsidRPr="0007626E">
              <w:t>%</w:t>
            </w:r>
          </w:p>
        </w:tc>
        <w:tc>
          <w:tcPr>
            <w:tcW w:w="855" w:type="dxa"/>
          </w:tcPr>
          <w:p w:rsidR="00FB349F" w:rsidRPr="0007626E" w:rsidRDefault="00FB349F" w:rsidP="00FB349F">
            <w:pPr>
              <w:jc w:val="center"/>
            </w:pPr>
            <w:r w:rsidRPr="0007626E">
              <w:t>учні</w:t>
            </w:r>
          </w:p>
        </w:tc>
        <w:tc>
          <w:tcPr>
            <w:tcW w:w="712" w:type="dxa"/>
          </w:tcPr>
          <w:p w:rsidR="00FB349F" w:rsidRPr="0007626E" w:rsidRDefault="00FB349F" w:rsidP="00FB349F">
            <w:pPr>
              <w:jc w:val="center"/>
            </w:pPr>
            <w:r w:rsidRPr="0007626E">
              <w:t>%</w:t>
            </w:r>
          </w:p>
        </w:tc>
        <w:tc>
          <w:tcPr>
            <w:tcW w:w="996" w:type="dxa"/>
          </w:tcPr>
          <w:p w:rsidR="00FB349F" w:rsidRPr="0007626E" w:rsidRDefault="00FB349F" w:rsidP="00FB349F">
            <w:pPr>
              <w:jc w:val="center"/>
            </w:pPr>
            <w:r w:rsidRPr="0007626E">
              <w:t>учні</w:t>
            </w:r>
          </w:p>
        </w:tc>
        <w:tc>
          <w:tcPr>
            <w:tcW w:w="854" w:type="dxa"/>
          </w:tcPr>
          <w:p w:rsidR="00FB349F" w:rsidRPr="0007626E" w:rsidRDefault="00FB349F" w:rsidP="00FB349F">
            <w:pPr>
              <w:jc w:val="center"/>
            </w:pPr>
            <w:r w:rsidRPr="0007626E">
              <w:t>%</w:t>
            </w:r>
          </w:p>
        </w:tc>
        <w:tc>
          <w:tcPr>
            <w:tcW w:w="855" w:type="dxa"/>
          </w:tcPr>
          <w:p w:rsidR="00FB349F" w:rsidRPr="0007626E" w:rsidRDefault="00FB349F" w:rsidP="00FB349F">
            <w:pPr>
              <w:jc w:val="center"/>
            </w:pPr>
            <w:r w:rsidRPr="0007626E">
              <w:t>учні</w:t>
            </w:r>
          </w:p>
        </w:tc>
        <w:tc>
          <w:tcPr>
            <w:tcW w:w="712" w:type="dxa"/>
          </w:tcPr>
          <w:p w:rsidR="00FB349F" w:rsidRPr="0007626E" w:rsidRDefault="00FB349F" w:rsidP="00FB349F">
            <w:pPr>
              <w:jc w:val="center"/>
            </w:pPr>
            <w:r w:rsidRPr="0007626E">
              <w:t>%</w:t>
            </w:r>
          </w:p>
        </w:tc>
        <w:tc>
          <w:tcPr>
            <w:tcW w:w="2684" w:type="dxa"/>
            <w:vMerge/>
          </w:tcPr>
          <w:p w:rsidR="00FB349F" w:rsidRPr="0007626E" w:rsidRDefault="00FB349F" w:rsidP="00FB349F">
            <w:pPr>
              <w:jc w:val="center"/>
            </w:pPr>
          </w:p>
        </w:tc>
      </w:tr>
      <w:tr w:rsidR="00FB349F" w:rsidRPr="0007626E" w:rsidTr="00492F3C">
        <w:trPr>
          <w:trHeight w:val="165"/>
        </w:trPr>
        <w:tc>
          <w:tcPr>
            <w:tcW w:w="769" w:type="dxa"/>
          </w:tcPr>
          <w:p w:rsidR="00FB349F" w:rsidRPr="00E0778C" w:rsidRDefault="00E0778C" w:rsidP="00FB349F">
            <w:pPr>
              <w:jc w:val="center"/>
              <w:rPr>
                <w:lang w:val="uk-UA"/>
              </w:rPr>
            </w:pPr>
            <w:r>
              <w:rPr>
                <w:lang w:val="uk-UA"/>
              </w:rPr>
              <w:t>2</w:t>
            </w:r>
          </w:p>
        </w:tc>
        <w:tc>
          <w:tcPr>
            <w:tcW w:w="1443" w:type="dxa"/>
          </w:tcPr>
          <w:p w:rsidR="00FB349F" w:rsidRPr="00E0778C" w:rsidRDefault="00E0778C" w:rsidP="00FB349F">
            <w:pPr>
              <w:jc w:val="center"/>
              <w:rPr>
                <w:lang w:val="uk-UA"/>
              </w:rPr>
            </w:pPr>
            <w:r>
              <w:rPr>
                <w:lang w:val="uk-UA"/>
              </w:rPr>
              <w:t>7</w:t>
            </w:r>
          </w:p>
        </w:tc>
        <w:tc>
          <w:tcPr>
            <w:tcW w:w="855" w:type="dxa"/>
          </w:tcPr>
          <w:p w:rsidR="00FB349F" w:rsidRPr="00E0778C" w:rsidRDefault="00E0778C" w:rsidP="00FB349F">
            <w:pPr>
              <w:jc w:val="center"/>
              <w:rPr>
                <w:lang w:val="uk-UA"/>
              </w:rPr>
            </w:pPr>
            <w:r>
              <w:rPr>
                <w:lang w:val="uk-UA"/>
              </w:rPr>
              <w:t>-</w:t>
            </w:r>
          </w:p>
        </w:tc>
        <w:tc>
          <w:tcPr>
            <w:tcW w:w="711" w:type="dxa"/>
          </w:tcPr>
          <w:p w:rsidR="00FB349F" w:rsidRPr="00E0778C" w:rsidRDefault="00E0778C" w:rsidP="00FB349F">
            <w:pPr>
              <w:jc w:val="center"/>
              <w:rPr>
                <w:lang w:val="uk-UA"/>
              </w:rPr>
            </w:pPr>
            <w:r>
              <w:rPr>
                <w:lang w:val="uk-UA"/>
              </w:rPr>
              <w:t>-</w:t>
            </w:r>
          </w:p>
        </w:tc>
        <w:tc>
          <w:tcPr>
            <w:tcW w:w="855" w:type="dxa"/>
          </w:tcPr>
          <w:p w:rsidR="00FB349F" w:rsidRPr="003219CA" w:rsidRDefault="003219CA" w:rsidP="00FB349F">
            <w:pPr>
              <w:jc w:val="center"/>
              <w:rPr>
                <w:lang w:val="uk-UA"/>
              </w:rPr>
            </w:pPr>
            <w:r>
              <w:rPr>
                <w:lang w:val="uk-UA"/>
              </w:rPr>
              <w:t>2</w:t>
            </w:r>
          </w:p>
        </w:tc>
        <w:tc>
          <w:tcPr>
            <w:tcW w:w="712" w:type="dxa"/>
          </w:tcPr>
          <w:p w:rsidR="00FB349F" w:rsidRPr="003219CA" w:rsidRDefault="003219CA" w:rsidP="00FB349F">
            <w:pPr>
              <w:jc w:val="center"/>
              <w:rPr>
                <w:lang w:val="uk-UA"/>
              </w:rPr>
            </w:pPr>
            <w:r>
              <w:rPr>
                <w:lang w:val="uk-UA"/>
              </w:rPr>
              <w:t>29</w:t>
            </w:r>
          </w:p>
        </w:tc>
        <w:tc>
          <w:tcPr>
            <w:tcW w:w="996" w:type="dxa"/>
          </w:tcPr>
          <w:p w:rsidR="00FB349F" w:rsidRPr="00F31079" w:rsidRDefault="00F31079" w:rsidP="00FB349F">
            <w:pPr>
              <w:jc w:val="center"/>
              <w:rPr>
                <w:lang w:val="uk-UA"/>
              </w:rPr>
            </w:pPr>
            <w:r>
              <w:rPr>
                <w:lang w:val="uk-UA"/>
              </w:rPr>
              <w:t>4</w:t>
            </w:r>
          </w:p>
        </w:tc>
        <w:tc>
          <w:tcPr>
            <w:tcW w:w="854" w:type="dxa"/>
          </w:tcPr>
          <w:p w:rsidR="00FB349F" w:rsidRPr="00A80FB3" w:rsidRDefault="00A80FB3" w:rsidP="00FB349F">
            <w:pPr>
              <w:jc w:val="center"/>
              <w:rPr>
                <w:lang w:val="uk-UA"/>
              </w:rPr>
            </w:pPr>
            <w:r>
              <w:rPr>
                <w:lang w:val="uk-UA"/>
              </w:rPr>
              <w:t>57</w:t>
            </w:r>
          </w:p>
        </w:tc>
        <w:tc>
          <w:tcPr>
            <w:tcW w:w="855" w:type="dxa"/>
          </w:tcPr>
          <w:p w:rsidR="00FB349F" w:rsidRPr="00F31079" w:rsidRDefault="00F31079" w:rsidP="00FB349F">
            <w:pPr>
              <w:jc w:val="center"/>
              <w:rPr>
                <w:lang w:val="uk-UA"/>
              </w:rPr>
            </w:pPr>
            <w:r>
              <w:rPr>
                <w:lang w:val="uk-UA"/>
              </w:rPr>
              <w:t>1</w:t>
            </w:r>
          </w:p>
        </w:tc>
        <w:tc>
          <w:tcPr>
            <w:tcW w:w="712" w:type="dxa"/>
          </w:tcPr>
          <w:p w:rsidR="00FB349F" w:rsidRPr="00F31079" w:rsidRDefault="00F31079" w:rsidP="00FB349F">
            <w:pPr>
              <w:jc w:val="center"/>
              <w:rPr>
                <w:lang w:val="uk-UA"/>
              </w:rPr>
            </w:pPr>
            <w:r>
              <w:rPr>
                <w:lang w:val="uk-UA"/>
              </w:rPr>
              <w:t>14</w:t>
            </w:r>
          </w:p>
        </w:tc>
        <w:tc>
          <w:tcPr>
            <w:tcW w:w="2684" w:type="dxa"/>
          </w:tcPr>
          <w:p w:rsidR="00FB349F" w:rsidRPr="00F31079" w:rsidRDefault="00F31079" w:rsidP="00153DD1">
            <w:pPr>
              <w:jc w:val="center"/>
              <w:rPr>
                <w:lang w:val="uk-UA"/>
              </w:rPr>
            </w:pPr>
            <w:r>
              <w:rPr>
                <w:lang w:val="uk-UA"/>
              </w:rPr>
              <w:t>1</w:t>
            </w:r>
          </w:p>
        </w:tc>
      </w:tr>
      <w:tr w:rsidR="00E0778C" w:rsidRPr="0007626E" w:rsidTr="00492F3C">
        <w:trPr>
          <w:trHeight w:val="96"/>
        </w:trPr>
        <w:tc>
          <w:tcPr>
            <w:tcW w:w="769" w:type="dxa"/>
          </w:tcPr>
          <w:p w:rsidR="00E0778C" w:rsidRPr="0007626E" w:rsidRDefault="00A80FB3" w:rsidP="00E0778C">
            <w:pPr>
              <w:jc w:val="center"/>
            </w:pPr>
            <w:r>
              <w:t>3</w:t>
            </w:r>
          </w:p>
        </w:tc>
        <w:tc>
          <w:tcPr>
            <w:tcW w:w="1443" w:type="dxa"/>
          </w:tcPr>
          <w:p w:rsidR="00E0778C" w:rsidRPr="0007626E" w:rsidRDefault="00A80FB3" w:rsidP="00E0778C">
            <w:pPr>
              <w:jc w:val="center"/>
            </w:pPr>
            <w:r>
              <w:rPr>
                <w:lang w:val="en-US"/>
              </w:rPr>
              <w:t>4</w:t>
            </w:r>
          </w:p>
        </w:tc>
        <w:tc>
          <w:tcPr>
            <w:tcW w:w="855" w:type="dxa"/>
          </w:tcPr>
          <w:p w:rsidR="00E0778C" w:rsidRPr="0007626E" w:rsidRDefault="00E0778C" w:rsidP="00E0778C">
            <w:pPr>
              <w:jc w:val="center"/>
              <w:rPr>
                <w:lang w:val="en-US"/>
              </w:rPr>
            </w:pPr>
            <w:r w:rsidRPr="0007626E">
              <w:rPr>
                <w:lang w:val="en-US"/>
              </w:rPr>
              <w:t>-</w:t>
            </w:r>
          </w:p>
        </w:tc>
        <w:tc>
          <w:tcPr>
            <w:tcW w:w="711" w:type="dxa"/>
          </w:tcPr>
          <w:p w:rsidR="00E0778C" w:rsidRPr="0007626E" w:rsidRDefault="00E0778C" w:rsidP="00E0778C">
            <w:pPr>
              <w:jc w:val="center"/>
              <w:rPr>
                <w:lang w:val="en-US"/>
              </w:rPr>
            </w:pPr>
            <w:r w:rsidRPr="0007626E">
              <w:rPr>
                <w:lang w:val="en-US"/>
              </w:rPr>
              <w:t>-</w:t>
            </w:r>
          </w:p>
        </w:tc>
        <w:tc>
          <w:tcPr>
            <w:tcW w:w="855" w:type="dxa"/>
          </w:tcPr>
          <w:p w:rsidR="00E0778C" w:rsidRPr="0007626E" w:rsidRDefault="00A80FB3" w:rsidP="00E0778C">
            <w:pPr>
              <w:jc w:val="center"/>
            </w:pPr>
            <w:r>
              <w:t>2</w:t>
            </w:r>
          </w:p>
        </w:tc>
        <w:tc>
          <w:tcPr>
            <w:tcW w:w="712" w:type="dxa"/>
          </w:tcPr>
          <w:p w:rsidR="00E0778C" w:rsidRPr="0007626E" w:rsidRDefault="00A80FB3" w:rsidP="00E0778C">
            <w:pPr>
              <w:jc w:val="center"/>
            </w:pPr>
            <w:r>
              <w:t>50</w:t>
            </w:r>
          </w:p>
        </w:tc>
        <w:tc>
          <w:tcPr>
            <w:tcW w:w="996" w:type="dxa"/>
          </w:tcPr>
          <w:p w:rsidR="00E0778C" w:rsidRPr="0007626E" w:rsidRDefault="00E0778C" w:rsidP="00E0778C">
            <w:pPr>
              <w:jc w:val="center"/>
            </w:pPr>
            <w:r w:rsidRPr="0007626E">
              <w:t>2</w:t>
            </w:r>
          </w:p>
        </w:tc>
        <w:tc>
          <w:tcPr>
            <w:tcW w:w="854" w:type="dxa"/>
          </w:tcPr>
          <w:p w:rsidR="00E0778C" w:rsidRPr="00A80FB3" w:rsidRDefault="00A80FB3" w:rsidP="00E0778C">
            <w:pPr>
              <w:jc w:val="center"/>
              <w:rPr>
                <w:lang w:val="uk-UA"/>
              </w:rPr>
            </w:pPr>
            <w:r>
              <w:rPr>
                <w:lang w:val="uk-UA"/>
              </w:rPr>
              <w:t>50</w:t>
            </w:r>
          </w:p>
        </w:tc>
        <w:tc>
          <w:tcPr>
            <w:tcW w:w="855" w:type="dxa"/>
          </w:tcPr>
          <w:p w:rsidR="00E0778C" w:rsidRPr="0007626E" w:rsidRDefault="00E0778C" w:rsidP="00E0778C">
            <w:pPr>
              <w:jc w:val="center"/>
            </w:pPr>
            <w:r w:rsidRPr="0007626E">
              <w:t>-</w:t>
            </w:r>
          </w:p>
        </w:tc>
        <w:tc>
          <w:tcPr>
            <w:tcW w:w="712" w:type="dxa"/>
          </w:tcPr>
          <w:p w:rsidR="00E0778C" w:rsidRPr="0007626E" w:rsidRDefault="00E0778C" w:rsidP="00E0778C">
            <w:pPr>
              <w:jc w:val="center"/>
            </w:pPr>
            <w:r w:rsidRPr="0007626E">
              <w:t>-</w:t>
            </w:r>
          </w:p>
        </w:tc>
        <w:tc>
          <w:tcPr>
            <w:tcW w:w="2684" w:type="dxa"/>
          </w:tcPr>
          <w:p w:rsidR="00E0778C" w:rsidRPr="0007626E" w:rsidRDefault="00E0778C" w:rsidP="00153DD1">
            <w:pPr>
              <w:jc w:val="center"/>
            </w:pPr>
            <w:r w:rsidRPr="0007626E">
              <w:t>-</w:t>
            </w:r>
          </w:p>
        </w:tc>
      </w:tr>
      <w:tr w:rsidR="00E0778C" w:rsidRPr="0007626E" w:rsidTr="00492F3C">
        <w:trPr>
          <w:trHeight w:val="267"/>
        </w:trPr>
        <w:tc>
          <w:tcPr>
            <w:tcW w:w="769" w:type="dxa"/>
          </w:tcPr>
          <w:p w:rsidR="00E0778C" w:rsidRPr="0007626E" w:rsidRDefault="00A80FB3" w:rsidP="00E0778C">
            <w:pPr>
              <w:jc w:val="center"/>
            </w:pPr>
            <w:r>
              <w:t>4</w:t>
            </w:r>
          </w:p>
        </w:tc>
        <w:tc>
          <w:tcPr>
            <w:tcW w:w="1443" w:type="dxa"/>
          </w:tcPr>
          <w:p w:rsidR="00E0778C" w:rsidRPr="0007626E" w:rsidRDefault="00E0778C" w:rsidP="00E0778C">
            <w:pPr>
              <w:jc w:val="center"/>
            </w:pPr>
            <w:r w:rsidRPr="0007626E">
              <w:t>6</w:t>
            </w:r>
          </w:p>
        </w:tc>
        <w:tc>
          <w:tcPr>
            <w:tcW w:w="855" w:type="dxa"/>
          </w:tcPr>
          <w:p w:rsidR="00E0778C" w:rsidRPr="0007626E" w:rsidRDefault="00E0778C" w:rsidP="00E0778C">
            <w:pPr>
              <w:jc w:val="center"/>
            </w:pPr>
            <w:r w:rsidRPr="0007626E">
              <w:t>-</w:t>
            </w:r>
          </w:p>
        </w:tc>
        <w:tc>
          <w:tcPr>
            <w:tcW w:w="711" w:type="dxa"/>
          </w:tcPr>
          <w:p w:rsidR="00E0778C" w:rsidRPr="0007626E" w:rsidRDefault="00E0778C" w:rsidP="00E0778C">
            <w:pPr>
              <w:jc w:val="center"/>
            </w:pPr>
            <w:r w:rsidRPr="0007626E">
              <w:t>-</w:t>
            </w:r>
          </w:p>
        </w:tc>
        <w:tc>
          <w:tcPr>
            <w:tcW w:w="855" w:type="dxa"/>
          </w:tcPr>
          <w:p w:rsidR="00E0778C" w:rsidRPr="0007626E" w:rsidRDefault="00E0778C" w:rsidP="00E0778C">
            <w:pPr>
              <w:jc w:val="center"/>
            </w:pPr>
            <w:r w:rsidRPr="0007626E">
              <w:t>2</w:t>
            </w:r>
          </w:p>
        </w:tc>
        <w:tc>
          <w:tcPr>
            <w:tcW w:w="712" w:type="dxa"/>
          </w:tcPr>
          <w:p w:rsidR="00E0778C" w:rsidRPr="0007626E" w:rsidRDefault="00E0778C" w:rsidP="00E0778C">
            <w:pPr>
              <w:jc w:val="center"/>
            </w:pPr>
            <w:r w:rsidRPr="0007626E">
              <w:t>33</w:t>
            </w:r>
          </w:p>
        </w:tc>
        <w:tc>
          <w:tcPr>
            <w:tcW w:w="996" w:type="dxa"/>
          </w:tcPr>
          <w:p w:rsidR="00E0778C" w:rsidRPr="0007626E" w:rsidRDefault="00153DD1" w:rsidP="00E0778C">
            <w:pPr>
              <w:jc w:val="center"/>
            </w:pPr>
            <w:r>
              <w:t>3</w:t>
            </w:r>
          </w:p>
        </w:tc>
        <w:tc>
          <w:tcPr>
            <w:tcW w:w="854" w:type="dxa"/>
          </w:tcPr>
          <w:p w:rsidR="00E0778C" w:rsidRPr="00153DD1" w:rsidRDefault="00153DD1" w:rsidP="00E0778C">
            <w:pPr>
              <w:jc w:val="center"/>
              <w:rPr>
                <w:lang w:val="uk-UA"/>
              </w:rPr>
            </w:pPr>
            <w:r>
              <w:rPr>
                <w:lang w:val="uk-UA"/>
              </w:rPr>
              <w:t>50</w:t>
            </w:r>
          </w:p>
        </w:tc>
        <w:tc>
          <w:tcPr>
            <w:tcW w:w="855" w:type="dxa"/>
          </w:tcPr>
          <w:p w:rsidR="00E0778C" w:rsidRPr="0007626E" w:rsidRDefault="0046438A" w:rsidP="00E0778C">
            <w:pPr>
              <w:jc w:val="center"/>
            </w:pPr>
            <w:r>
              <w:t>1</w:t>
            </w:r>
          </w:p>
        </w:tc>
        <w:tc>
          <w:tcPr>
            <w:tcW w:w="712" w:type="dxa"/>
          </w:tcPr>
          <w:p w:rsidR="00E0778C" w:rsidRPr="0007626E" w:rsidRDefault="00153DD1" w:rsidP="00E0778C">
            <w:pPr>
              <w:jc w:val="center"/>
            </w:pPr>
            <w:r>
              <w:t>17</w:t>
            </w:r>
          </w:p>
        </w:tc>
        <w:tc>
          <w:tcPr>
            <w:tcW w:w="2684" w:type="dxa"/>
            <w:vAlign w:val="center"/>
          </w:tcPr>
          <w:p w:rsidR="00E0778C" w:rsidRPr="0007626E" w:rsidRDefault="0046438A" w:rsidP="00153DD1">
            <w:pPr>
              <w:jc w:val="center"/>
            </w:pPr>
            <w:r>
              <w:t>1</w:t>
            </w:r>
          </w:p>
        </w:tc>
      </w:tr>
      <w:tr w:rsidR="00153DD1" w:rsidRPr="0007626E" w:rsidTr="00492F3C">
        <w:trPr>
          <w:trHeight w:val="253"/>
        </w:trPr>
        <w:tc>
          <w:tcPr>
            <w:tcW w:w="769" w:type="dxa"/>
          </w:tcPr>
          <w:p w:rsidR="00153DD1" w:rsidRPr="0007626E" w:rsidRDefault="00153DD1" w:rsidP="00153DD1">
            <w:pPr>
              <w:jc w:val="center"/>
            </w:pPr>
            <w:r w:rsidRPr="0007626E">
              <w:t>5</w:t>
            </w:r>
          </w:p>
        </w:tc>
        <w:tc>
          <w:tcPr>
            <w:tcW w:w="1443" w:type="dxa"/>
          </w:tcPr>
          <w:p w:rsidR="00153DD1" w:rsidRPr="0007626E" w:rsidRDefault="00492F3C" w:rsidP="00153DD1">
            <w:pPr>
              <w:jc w:val="center"/>
            </w:pPr>
            <w:r>
              <w:t>6</w:t>
            </w:r>
          </w:p>
        </w:tc>
        <w:tc>
          <w:tcPr>
            <w:tcW w:w="855" w:type="dxa"/>
          </w:tcPr>
          <w:p w:rsidR="00153DD1" w:rsidRPr="0007626E" w:rsidRDefault="00153DD1" w:rsidP="00153DD1">
            <w:pPr>
              <w:jc w:val="center"/>
            </w:pPr>
            <w:r w:rsidRPr="0007626E">
              <w:t>-</w:t>
            </w:r>
          </w:p>
        </w:tc>
        <w:tc>
          <w:tcPr>
            <w:tcW w:w="711" w:type="dxa"/>
          </w:tcPr>
          <w:p w:rsidR="00153DD1" w:rsidRPr="0007626E" w:rsidRDefault="00153DD1" w:rsidP="00153DD1">
            <w:pPr>
              <w:jc w:val="center"/>
            </w:pPr>
            <w:r w:rsidRPr="0007626E">
              <w:t>-</w:t>
            </w:r>
          </w:p>
        </w:tc>
        <w:tc>
          <w:tcPr>
            <w:tcW w:w="855" w:type="dxa"/>
          </w:tcPr>
          <w:p w:rsidR="00153DD1" w:rsidRPr="0007626E" w:rsidRDefault="00153DD1" w:rsidP="00153DD1">
            <w:pPr>
              <w:jc w:val="center"/>
            </w:pPr>
            <w:r w:rsidRPr="0007626E">
              <w:t>-</w:t>
            </w:r>
          </w:p>
        </w:tc>
        <w:tc>
          <w:tcPr>
            <w:tcW w:w="712" w:type="dxa"/>
          </w:tcPr>
          <w:p w:rsidR="00153DD1" w:rsidRPr="0007626E" w:rsidRDefault="00153DD1" w:rsidP="00153DD1">
            <w:pPr>
              <w:jc w:val="center"/>
            </w:pPr>
            <w:r w:rsidRPr="0007626E">
              <w:t>-</w:t>
            </w:r>
          </w:p>
        </w:tc>
        <w:tc>
          <w:tcPr>
            <w:tcW w:w="996" w:type="dxa"/>
          </w:tcPr>
          <w:p w:rsidR="00153DD1" w:rsidRPr="00E65420" w:rsidRDefault="00E65420" w:rsidP="00153DD1">
            <w:pPr>
              <w:jc w:val="center"/>
              <w:rPr>
                <w:lang w:val="uk-UA"/>
              </w:rPr>
            </w:pPr>
            <w:r>
              <w:rPr>
                <w:lang w:val="uk-UA"/>
              </w:rPr>
              <w:t>4</w:t>
            </w:r>
          </w:p>
        </w:tc>
        <w:tc>
          <w:tcPr>
            <w:tcW w:w="854" w:type="dxa"/>
          </w:tcPr>
          <w:p w:rsidR="00153DD1" w:rsidRPr="003305C2" w:rsidRDefault="003305C2" w:rsidP="00153DD1">
            <w:pPr>
              <w:jc w:val="center"/>
              <w:rPr>
                <w:lang w:val="uk-UA"/>
              </w:rPr>
            </w:pPr>
            <w:r>
              <w:rPr>
                <w:lang w:val="uk-UA"/>
              </w:rPr>
              <w:t>67</w:t>
            </w:r>
          </w:p>
        </w:tc>
        <w:tc>
          <w:tcPr>
            <w:tcW w:w="855" w:type="dxa"/>
          </w:tcPr>
          <w:p w:rsidR="00153DD1" w:rsidRPr="0007626E" w:rsidRDefault="00E65420" w:rsidP="00153DD1">
            <w:pPr>
              <w:jc w:val="center"/>
            </w:pPr>
            <w:r>
              <w:t>2</w:t>
            </w:r>
          </w:p>
        </w:tc>
        <w:tc>
          <w:tcPr>
            <w:tcW w:w="712" w:type="dxa"/>
          </w:tcPr>
          <w:p w:rsidR="00153DD1" w:rsidRPr="00E65420" w:rsidRDefault="00E65420" w:rsidP="00E65420">
            <w:pPr>
              <w:jc w:val="center"/>
              <w:rPr>
                <w:lang w:val="uk-UA"/>
              </w:rPr>
            </w:pPr>
            <w:r>
              <w:rPr>
                <w:lang w:val="uk-UA"/>
              </w:rPr>
              <w:t>33</w:t>
            </w:r>
          </w:p>
        </w:tc>
        <w:tc>
          <w:tcPr>
            <w:tcW w:w="2684" w:type="dxa"/>
            <w:vAlign w:val="center"/>
          </w:tcPr>
          <w:p w:rsidR="00153DD1" w:rsidRPr="0007626E" w:rsidRDefault="00E65420" w:rsidP="00153DD1">
            <w:pPr>
              <w:jc w:val="center"/>
            </w:pPr>
            <w:r>
              <w:t>2</w:t>
            </w:r>
          </w:p>
        </w:tc>
      </w:tr>
      <w:tr w:rsidR="00153DD1" w:rsidRPr="0007626E" w:rsidTr="00492F3C">
        <w:trPr>
          <w:trHeight w:val="369"/>
        </w:trPr>
        <w:tc>
          <w:tcPr>
            <w:tcW w:w="769" w:type="dxa"/>
          </w:tcPr>
          <w:p w:rsidR="00153DD1" w:rsidRPr="0007626E" w:rsidRDefault="00153DD1" w:rsidP="00153DD1">
            <w:pPr>
              <w:jc w:val="center"/>
            </w:pPr>
            <w:r w:rsidRPr="0007626E">
              <w:t>6</w:t>
            </w:r>
          </w:p>
        </w:tc>
        <w:tc>
          <w:tcPr>
            <w:tcW w:w="1443" w:type="dxa"/>
            <w:vAlign w:val="center"/>
          </w:tcPr>
          <w:p w:rsidR="00153DD1" w:rsidRPr="0007626E" w:rsidRDefault="00153DD1" w:rsidP="00153DD1">
            <w:pPr>
              <w:jc w:val="center"/>
            </w:pPr>
            <w:r w:rsidRPr="0007626E">
              <w:t>4</w:t>
            </w:r>
          </w:p>
        </w:tc>
        <w:tc>
          <w:tcPr>
            <w:tcW w:w="855" w:type="dxa"/>
            <w:vAlign w:val="center"/>
          </w:tcPr>
          <w:p w:rsidR="00153DD1" w:rsidRPr="0007626E" w:rsidRDefault="00153DD1" w:rsidP="00153DD1">
            <w:pPr>
              <w:jc w:val="center"/>
            </w:pPr>
            <w:r w:rsidRPr="0007626E">
              <w:t>-</w:t>
            </w:r>
          </w:p>
        </w:tc>
        <w:tc>
          <w:tcPr>
            <w:tcW w:w="711" w:type="dxa"/>
            <w:vAlign w:val="center"/>
          </w:tcPr>
          <w:p w:rsidR="00153DD1" w:rsidRPr="0007626E" w:rsidRDefault="00153DD1" w:rsidP="00153DD1">
            <w:pPr>
              <w:jc w:val="center"/>
            </w:pPr>
            <w:r w:rsidRPr="0007626E">
              <w:t>-</w:t>
            </w:r>
          </w:p>
        </w:tc>
        <w:tc>
          <w:tcPr>
            <w:tcW w:w="855" w:type="dxa"/>
            <w:vAlign w:val="center"/>
          </w:tcPr>
          <w:p w:rsidR="00153DD1" w:rsidRPr="0007626E" w:rsidRDefault="00153DD1" w:rsidP="00153DD1">
            <w:pPr>
              <w:jc w:val="center"/>
            </w:pPr>
            <w:r w:rsidRPr="0007626E">
              <w:t>1</w:t>
            </w:r>
          </w:p>
        </w:tc>
        <w:tc>
          <w:tcPr>
            <w:tcW w:w="712" w:type="dxa"/>
            <w:vAlign w:val="center"/>
          </w:tcPr>
          <w:p w:rsidR="00153DD1" w:rsidRPr="0007626E" w:rsidRDefault="00153DD1" w:rsidP="00153DD1">
            <w:pPr>
              <w:jc w:val="center"/>
            </w:pPr>
            <w:r w:rsidRPr="0007626E">
              <w:t>25</w:t>
            </w:r>
          </w:p>
        </w:tc>
        <w:tc>
          <w:tcPr>
            <w:tcW w:w="996" w:type="dxa"/>
            <w:vAlign w:val="center"/>
          </w:tcPr>
          <w:p w:rsidR="00153DD1" w:rsidRPr="0007626E" w:rsidRDefault="00153DD1" w:rsidP="00153DD1">
            <w:pPr>
              <w:jc w:val="center"/>
            </w:pPr>
            <w:r w:rsidRPr="0007626E">
              <w:t>3</w:t>
            </w:r>
          </w:p>
        </w:tc>
        <w:tc>
          <w:tcPr>
            <w:tcW w:w="854" w:type="dxa"/>
            <w:vAlign w:val="center"/>
          </w:tcPr>
          <w:p w:rsidR="00153DD1" w:rsidRPr="0007626E" w:rsidRDefault="00153DD1" w:rsidP="00153DD1">
            <w:pPr>
              <w:jc w:val="center"/>
            </w:pPr>
            <w:r w:rsidRPr="0007626E">
              <w:t>75</w:t>
            </w:r>
          </w:p>
        </w:tc>
        <w:tc>
          <w:tcPr>
            <w:tcW w:w="855" w:type="dxa"/>
            <w:vAlign w:val="center"/>
          </w:tcPr>
          <w:p w:rsidR="00153DD1" w:rsidRPr="003305C2" w:rsidRDefault="003305C2" w:rsidP="00153DD1">
            <w:pPr>
              <w:jc w:val="center"/>
              <w:rPr>
                <w:lang w:val="uk-UA"/>
              </w:rPr>
            </w:pPr>
            <w:r>
              <w:rPr>
                <w:lang w:val="uk-UA"/>
              </w:rPr>
              <w:t>-</w:t>
            </w:r>
          </w:p>
        </w:tc>
        <w:tc>
          <w:tcPr>
            <w:tcW w:w="712" w:type="dxa"/>
            <w:vAlign w:val="center"/>
          </w:tcPr>
          <w:p w:rsidR="00153DD1" w:rsidRPr="0007626E" w:rsidRDefault="00153DD1" w:rsidP="00153DD1">
            <w:pPr>
              <w:jc w:val="center"/>
            </w:pPr>
            <w:r w:rsidRPr="0007626E">
              <w:t>-</w:t>
            </w:r>
          </w:p>
        </w:tc>
        <w:tc>
          <w:tcPr>
            <w:tcW w:w="2684" w:type="dxa"/>
            <w:vAlign w:val="center"/>
          </w:tcPr>
          <w:p w:rsidR="00153DD1" w:rsidRPr="00E65420" w:rsidRDefault="00E65420" w:rsidP="00153DD1">
            <w:pPr>
              <w:jc w:val="center"/>
              <w:rPr>
                <w:lang w:val="uk-UA"/>
              </w:rPr>
            </w:pPr>
            <w:r>
              <w:rPr>
                <w:lang w:val="uk-UA"/>
              </w:rPr>
              <w:t>-</w:t>
            </w:r>
          </w:p>
        </w:tc>
      </w:tr>
      <w:tr w:rsidR="00153DD1" w:rsidRPr="0007626E" w:rsidTr="00492F3C">
        <w:trPr>
          <w:trHeight w:val="253"/>
        </w:trPr>
        <w:tc>
          <w:tcPr>
            <w:tcW w:w="769" w:type="dxa"/>
          </w:tcPr>
          <w:p w:rsidR="00153DD1" w:rsidRPr="0007626E" w:rsidRDefault="00153DD1" w:rsidP="00153DD1">
            <w:pPr>
              <w:jc w:val="center"/>
            </w:pPr>
            <w:r w:rsidRPr="0007626E">
              <w:t>7</w:t>
            </w:r>
          </w:p>
        </w:tc>
        <w:tc>
          <w:tcPr>
            <w:tcW w:w="1443" w:type="dxa"/>
            <w:vAlign w:val="center"/>
          </w:tcPr>
          <w:p w:rsidR="00153DD1" w:rsidRPr="0007626E" w:rsidRDefault="00153DD1" w:rsidP="00153DD1">
            <w:pPr>
              <w:jc w:val="center"/>
            </w:pPr>
            <w:r w:rsidRPr="0007626E">
              <w:t>6</w:t>
            </w:r>
          </w:p>
        </w:tc>
        <w:tc>
          <w:tcPr>
            <w:tcW w:w="855" w:type="dxa"/>
            <w:vAlign w:val="center"/>
          </w:tcPr>
          <w:p w:rsidR="00153DD1" w:rsidRPr="0007626E" w:rsidRDefault="00153DD1" w:rsidP="00153DD1">
            <w:pPr>
              <w:jc w:val="center"/>
            </w:pPr>
            <w:r w:rsidRPr="0007626E">
              <w:t>-</w:t>
            </w:r>
          </w:p>
        </w:tc>
        <w:tc>
          <w:tcPr>
            <w:tcW w:w="711" w:type="dxa"/>
            <w:vAlign w:val="center"/>
          </w:tcPr>
          <w:p w:rsidR="00153DD1" w:rsidRPr="0007626E" w:rsidRDefault="00153DD1" w:rsidP="00153DD1">
            <w:pPr>
              <w:jc w:val="center"/>
            </w:pPr>
            <w:r w:rsidRPr="0007626E">
              <w:t>-</w:t>
            </w:r>
          </w:p>
        </w:tc>
        <w:tc>
          <w:tcPr>
            <w:tcW w:w="855" w:type="dxa"/>
            <w:vAlign w:val="center"/>
          </w:tcPr>
          <w:p w:rsidR="00153DD1" w:rsidRPr="0007626E" w:rsidRDefault="00153DD1" w:rsidP="00153DD1">
            <w:pPr>
              <w:jc w:val="center"/>
            </w:pPr>
            <w:r w:rsidRPr="0007626E">
              <w:t>-</w:t>
            </w:r>
          </w:p>
        </w:tc>
        <w:tc>
          <w:tcPr>
            <w:tcW w:w="712" w:type="dxa"/>
            <w:vAlign w:val="center"/>
          </w:tcPr>
          <w:p w:rsidR="00153DD1" w:rsidRPr="0007626E" w:rsidRDefault="00153DD1" w:rsidP="00153DD1">
            <w:pPr>
              <w:jc w:val="center"/>
            </w:pPr>
            <w:r w:rsidRPr="0007626E">
              <w:t>-</w:t>
            </w:r>
          </w:p>
        </w:tc>
        <w:tc>
          <w:tcPr>
            <w:tcW w:w="996" w:type="dxa"/>
            <w:vAlign w:val="center"/>
          </w:tcPr>
          <w:p w:rsidR="00153DD1" w:rsidRPr="0007626E" w:rsidRDefault="00153DD1" w:rsidP="00153DD1">
            <w:pPr>
              <w:jc w:val="center"/>
            </w:pPr>
            <w:r w:rsidRPr="0007626E">
              <w:t>6</w:t>
            </w:r>
          </w:p>
        </w:tc>
        <w:tc>
          <w:tcPr>
            <w:tcW w:w="854" w:type="dxa"/>
            <w:vAlign w:val="center"/>
          </w:tcPr>
          <w:p w:rsidR="00153DD1" w:rsidRPr="0007626E" w:rsidRDefault="00153DD1" w:rsidP="00153DD1">
            <w:pPr>
              <w:jc w:val="center"/>
            </w:pPr>
            <w:r w:rsidRPr="0007626E">
              <w:t>100</w:t>
            </w:r>
          </w:p>
        </w:tc>
        <w:tc>
          <w:tcPr>
            <w:tcW w:w="855" w:type="dxa"/>
            <w:vAlign w:val="center"/>
          </w:tcPr>
          <w:p w:rsidR="00153DD1" w:rsidRPr="0007626E" w:rsidRDefault="00153DD1" w:rsidP="00153DD1">
            <w:pPr>
              <w:jc w:val="center"/>
            </w:pPr>
            <w:r w:rsidRPr="0007626E">
              <w:t>-</w:t>
            </w:r>
          </w:p>
        </w:tc>
        <w:tc>
          <w:tcPr>
            <w:tcW w:w="712" w:type="dxa"/>
            <w:vAlign w:val="center"/>
          </w:tcPr>
          <w:p w:rsidR="00153DD1" w:rsidRPr="0007626E" w:rsidRDefault="00153DD1" w:rsidP="00153DD1">
            <w:pPr>
              <w:jc w:val="center"/>
            </w:pPr>
            <w:r w:rsidRPr="0007626E">
              <w:t>-</w:t>
            </w:r>
          </w:p>
        </w:tc>
        <w:tc>
          <w:tcPr>
            <w:tcW w:w="2684" w:type="dxa"/>
            <w:vAlign w:val="center"/>
          </w:tcPr>
          <w:p w:rsidR="00153DD1" w:rsidRPr="0007626E" w:rsidRDefault="00153DD1" w:rsidP="00153DD1">
            <w:pPr>
              <w:jc w:val="center"/>
            </w:pPr>
            <w:r w:rsidRPr="0007626E">
              <w:t>-</w:t>
            </w:r>
          </w:p>
        </w:tc>
      </w:tr>
      <w:tr w:rsidR="00153DD1" w:rsidRPr="0007626E" w:rsidTr="00492F3C">
        <w:trPr>
          <w:trHeight w:val="253"/>
        </w:trPr>
        <w:tc>
          <w:tcPr>
            <w:tcW w:w="769" w:type="dxa"/>
          </w:tcPr>
          <w:p w:rsidR="00153DD1" w:rsidRPr="0007626E" w:rsidRDefault="00153DD1" w:rsidP="00153DD1">
            <w:pPr>
              <w:jc w:val="center"/>
            </w:pPr>
            <w:r w:rsidRPr="0007626E">
              <w:t xml:space="preserve"> 8 </w:t>
            </w:r>
          </w:p>
        </w:tc>
        <w:tc>
          <w:tcPr>
            <w:tcW w:w="1443" w:type="dxa"/>
            <w:vAlign w:val="center"/>
          </w:tcPr>
          <w:p w:rsidR="00153DD1" w:rsidRPr="0007626E" w:rsidRDefault="00153DD1" w:rsidP="00153DD1">
            <w:pPr>
              <w:jc w:val="center"/>
            </w:pPr>
            <w:r w:rsidRPr="0007626E">
              <w:t>6</w:t>
            </w:r>
          </w:p>
        </w:tc>
        <w:tc>
          <w:tcPr>
            <w:tcW w:w="855" w:type="dxa"/>
            <w:vAlign w:val="center"/>
          </w:tcPr>
          <w:p w:rsidR="00153DD1" w:rsidRPr="0007626E" w:rsidRDefault="00153DD1" w:rsidP="00153DD1">
            <w:pPr>
              <w:jc w:val="center"/>
            </w:pPr>
            <w:r w:rsidRPr="0007626E">
              <w:t>-</w:t>
            </w:r>
          </w:p>
        </w:tc>
        <w:tc>
          <w:tcPr>
            <w:tcW w:w="711" w:type="dxa"/>
            <w:vAlign w:val="center"/>
          </w:tcPr>
          <w:p w:rsidR="00153DD1" w:rsidRPr="0007626E" w:rsidRDefault="00153DD1" w:rsidP="00153DD1">
            <w:pPr>
              <w:jc w:val="center"/>
            </w:pPr>
            <w:r w:rsidRPr="0007626E">
              <w:t>-</w:t>
            </w:r>
          </w:p>
        </w:tc>
        <w:tc>
          <w:tcPr>
            <w:tcW w:w="855" w:type="dxa"/>
            <w:vAlign w:val="center"/>
          </w:tcPr>
          <w:p w:rsidR="00153DD1" w:rsidRPr="0007626E" w:rsidRDefault="00153DD1" w:rsidP="00153DD1">
            <w:pPr>
              <w:jc w:val="center"/>
            </w:pPr>
            <w:r w:rsidRPr="0007626E">
              <w:t>3</w:t>
            </w:r>
          </w:p>
        </w:tc>
        <w:tc>
          <w:tcPr>
            <w:tcW w:w="712" w:type="dxa"/>
            <w:vAlign w:val="center"/>
          </w:tcPr>
          <w:p w:rsidR="00153DD1" w:rsidRPr="0007626E" w:rsidRDefault="00153DD1" w:rsidP="00153DD1">
            <w:pPr>
              <w:jc w:val="center"/>
            </w:pPr>
            <w:r w:rsidRPr="0007626E">
              <w:t>50</w:t>
            </w:r>
          </w:p>
        </w:tc>
        <w:tc>
          <w:tcPr>
            <w:tcW w:w="996" w:type="dxa"/>
            <w:vAlign w:val="center"/>
          </w:tcPr>
          <w:p w:rsidR="00153DD1" w:rsidRPr="0007626E" w:rsidRDefault="00153DD1" w:rsidP="00153DD1">
            <w:pPr>
              <w:jc w:val="center"/>
            </w:pPr>
            <w:r w:rsidRPr="0007626E">
              <w:t>3</w:t>
            </w:r>
          </w:p>
        </w:tc>
        <w:tc>
          <w:tcPr>
            <w:tcW w:w="854" w:type="dxa"/>
            <w:vAlign w:val="center"/>
          </w:tcPr>
          <w:p w:rsidR="00153DD1" w:rsidRPr="0007626E" w:rsidRDefault="00153DD1" w:rsidP="00153DD1">
            <w:pPr>
              <w:jc w:val="center"/>
            </w:pPr>
            <w:r w:rsidRPr="0007626E">
              <w:t>50</w:t>
            </w:r>
          </w:p>
        </w:tc>
        <w:tc>
          <w:tcPr>
            <w:tcW w:w="855" w:type="dxa"/>
            <w:vAlign w:val="center"/>
          </w:tcPr>
          <w:p w:rsidR="00153DD1" w:rsidRPr="0007626E" w:rsidRDefault="00153DD1" w:rsidP="00153DD1">
            <w:pPr>
              <w:jc w:val="center"/>
            </w:pPr>
            <w:r w:rsidRPr="0007626E">
              <w:t>-</w:t>
            </w:r>
          </w:p>
        </w:tc>
        <w:tc>
          <w:tcPr>
            <w:tcW w:w="712" w:type="dxa"/>
            <w:vAlign w:val="center"/>
          </w:tcPr>
          <w:p w:rsidR="00153DD1" w:rsidRPr="0007626E" w:rsidRDefault="00153DD1" w:rsidP="00153DD1">
            <w:pPr>
              <w:jc w:val="center"/>
            </w:pPr>
            <w:r w:rsidRPr="0007626E">
              <w:t>-</w:t>
            </w:r>
          </w:p>
        </w:tc>
        <w:tc>
          <w:tcPr>
            <w:tcW w:w="2684" w:type="dxa"/>
            <w:vAlign w:val="center"/>
          </w:tcPr>
          <w:p w:rsidR="00153DD1" w:rsidRPr="0007626E" w:rsidRDefault="00153DD1" w:rsidP="00153DD1">
            <w:pPr>
              <w:jc w:val="center"/>
            </w:pPr>
            <w:r w:rsidRPr="0007626E">
              <w:t>-</w:t>
            </w:r>
          </w:p>
        </w:tc>
      </w:tr>
      <w:tr w:rsidR="00153DD1" w:rsidRPr="0007626E" w:rsidTr="00492F3C">
        <w:trPr>
          <w:trHeight w:val="253"/>
        </w:trPr>
        <w:tc>
          <w:tcPr>
            <w:tcW w:w="769" w:type="dxa"/>
          </w:tcPr>
          <w:p w:rsidR="00153DD1" w:rsidRPr="0007626E" w:rsidRDefault="00153DD1" w:rsidP="00153DD1">
            <w:pPr>
              <w:jc w:val="center"/>
            </w:pPr>
            <w:r w:rsidRPr="0007626E">
              <w:t xml:space="preserve">9 </w:t>
            </w:r>
          </w:p>
        </w:tc>
        <w:tc>
          <w:tcPr>
            <w:tcW w:w="1443" w:type="dxa"/>
            <w:vAlign w:val="center"/>
          </w:tcPr>
          <w:p w:rsidR="00153DD1" w:rsidRPr="0007626E" w:rsidRDefault="00153DD1" w:rsidP="00153DD1">
            <w:pPr>
              <w:jc w:val="center"/>
            </w:pPr>
            <w:r w:rsidRPr="0007626E">
              <w:t>8</w:t>
            </w:r>
          </w:p>
        </w:tc>
        <w:tc>
          <w:tcPr>
            <w:tcW w:w="855" w:type="dxa"/>
            <w:vAlign w:val="center"/>
          </w:tcPr>
          <w:p w:rsidR="00153DD1" w:rsidRPr="0007626E" w:rsidRDefault="00153DD1" w:rsidP="00153DD1">
            <w:pPr>
              <w:jc w:val="center"/>
            </w:pPr>
            <w:r w:rsidRPr="0007626E">
              <w:t>1</w:t>
            </w:r>
          </w:p>
        </w:tc>
        <w:tc>
          <w:tcPr>
            <w:tcW w:w="711" w:type="dxa"/>
            <w:vAlign w:val="center"/>
          </w:tcPr>
          <w:p w:rsidR="00153DD1" w:rsidRPr="0007626E" w:rsidRDefault="00153DD1" w:rsidP="00153DD1">
            <w:pPr>
              <w:jc w:val="center"/>
            </w:pPr>
            <w:r w:rsidRPr="0007626E">
              <w:t>12</w:t>
            </w:r>
          </w:p>
        </w:tc>
        <w:tc>
          <w:tcPr>
            <w:tcW w:w="855" w:type="dxa"/>
            <w:vAlign w:val="center"/>
          </w:tcPr>
          <w:p w:rsidR="00153DD1" w:rsidRPr="0007626E" w:rsidRDefault="00153DD1" w:rsidP="00153DD1">
            <w:pPr>
              <w:jc w:val="center"/>
            </w:pPr>
            <w:r w:rsidRPr="0007626E">
              <w:t>1</w:t>
            </w:r>
          </w:p>
        </w:tc>
        <w:tc>
          <w:tcPr>
            <w:tcW w:w="712" w:type="dxa"/>
            <w:vAlign w:val="center"/>
          </w:tcPr>
          <w:p w:rsidR="00153DD1" w:rsidRPr="0007626E" w:rsidRDefault="00153DD1" w:rsidP="00153DD1">
            <w:pPr>
              <w:jc w:val="center"/>
            </w:pPr>
            <w:r w:rsidRPr="0007626E">
              <w:t>12</w:t>
            </w:r>
          </w:p>
        </w:tc>
        <w:tc>
          <w:tcPr>
            <w:tcW w:w="996" w:type="dxa"/>
            <w:vAlign w:val="center"/>
          </w:tcPr>
          <w:p w:rsidR="00153DD1" w:rsidRPr="0007626E" w:rsidRDefault="00153DD1" w:rsidP="00153DD1">
            <w:pPr>
              <w:jc w:val="center"/>
            </w:pPr>
            <w:r w:rsidRPr="0007626E">
              <w:t>6</w:t>
            </w:r>
          </w:p>
        </w:tc>
        <w:tc>
          <w:tcPr>
            <w:tcW w:w="854" w:type="dxa"/>
            <w:vAlign w:val="center"/>
          </w:tcPr>
          <w:p w:rsidR="00153DD1" w:rsidRPr="0007626E" w:rsidRDefault="00153DD1" w:rsidP="00153DD1">
            <w:pPr>
              <w:jc w:val="center"/>
            </w:pPr>
            <w:r w:rsidRPr="0007626E">
              <w:t>75</w:t>
            </w:r>
          </w:p>
        </w:tc>
        <w:tc>
          <w:tcPr>
            <w:tcW w:w="855" w:type="dxa"/>
            <w:vAlign w:val="center"/>
          </w:tcPr>
          <w:p w:rsidR="00153DD1" w:rsidRPr="0007626E" w:rsidRDefault="00153DD1" w:rsidP="00153DD1">
            <w:pPr>
              <w:jc w:val="center"/>
            </w:pPr>
          </w:p>
        </w:tc>
        <w:tc>
          <w:tcPr>
            <w:tcW w:w="712" w:type="dxa"/>
            <w:vAlign w:val="center"/>
          </w:tcPr>
          <w:p w:rsidR="00153DD1" w:rsidRPr="0007626E" w:rsidRDefault="00153DD1" w:rsidP="00153DD1">
            <w:pPr>
              <w:jc w:val="center"/>
            </w:pPr>
          </w:p>
        </w:tc>
        <w:tc>
          <w:tcPr>
            <w:tcW w:w="2684" w:type="dxa"/>
            <w:vAlign w:val="center"/>
          </w:tcPr>
          <w:p w:rsidR="00153DD1" w:rsidRPr="0007626E" w:rsidRDefault="00153DD1" w:rsidP="00153DD1">
            <w:pPr>
              <w:jc w:val="center"/>
            </w:pPr>
          </w:p>
        </w:tc>
      </w:tr>
      <w:tr w:rsidR="00153DD1" w:rsidRPr="0007626E" w:rsidTr="00492F3C">
        <w:trPr>
          <w:trHeight w:val="253"/>
        </w:trPr>
        <w:tc>
          <w:tcPr>
            <w:tcW w:w="769" w:type="dxa"/>
          </w:tcPr>
          <w:p w:rsidR="00153DD1" w:rsidRPr="0007626E" w:rsidRDefault="00153DD1" w:rsidP="00153DD1">
            <w:pPr>
              <w:jc w:val="center"/>
            </w:pPr>
            <w:r w:rsidRPr="0007626E">
              <w:t>10</w:t>
            </w:r>
          </w:p>
        </w:tc>
        <w:tc>
          <w:tcPr>
            <w:tcW w:w="1443" w:type="dxa"/>
            <w:vAlign w:val="center"/>
          </w:tcPr>
          <w:p w:rsidR="00153DD1" w:rsidRPr="0007626E" w:rsidRDefault="00A456EB" w:rsidP="00153DD1">
            <w:pPr>
              <w:jc w:val="center"/>
            </w:pPr>
            <w:r>
              <w:t>2</w:t>
            </w:r>
          </w:p>
        </w:tc>
        <w:tc>
          <w:tcPr>
            <w:tcW w:w="855" w:type="dxa"/>
            <w:vAlign w:val="center"/>
          </w:tcPr>
          <w:p w:rsidR="00153DD1" w:rsidRPr="0007626E" w:rsidRDefault="00153DD1" w:rsidP="00153DD1">
            <w:pPr>
              <w:jc w:val="center"/>
            </w:pPr>
            <w:r w:rsidRPr="0007626E">
              <w:t>-</w:t>
            </w:r>
          </w:p>
        </w:tc>
        <w:tc>
          <w:tcPr>
            <w:tcW w:w="711" w:type="dxa"/>
            <w:vAlign w:val="center"/>
          </w:tcPr>
          <w:p w:rsidR="00153DD1" w:rsidRPr="0007626E" w:rsidRDefault="00153DD1" w:rsidP="00153DD1">
            <w:pPr>
              <w:jc w:val="center"/>
            </w:pPr>
            <w:r w:rsidRPr="0007626E">
              <w:t>-</w:t>
            </w:r>
          </w:p>
        </w:tc>
        <w:tc>
          <w:tcPr>
            <w:tcW w:w="855" w:type="dxa"/>
            <w:vAlign w:val="center"/>
          </w:tcPr>
          <w:p w:rsidR="00153DD1" w:rsidRPr="0007626E" w:rsidRDefault="00153DD1" w:rsidP="00153DD1">
            <w:pPr>
              <w:jc w:val="center"/>
            </w:pPr>
            <w:r w:rsidRPr="0007626E">
              <w:t>-</w:t>
            </w:r>
          </w:p>
        </w:tc>
        <w:tc>
          <w:tcPr>
            <w:tcW w:w="712" w:type="dxa"/>
            <w:vAlign w:val="center"/>
          </w:tcPr>
          <w:p w:rsidR="00153DD1" w:rsidRPr="0007626E" w:rsidRDefault="00153DD1" w:rsidP="00153DD1">
            <w:pPr>
              <w:jc w:val="center"/>
            </w:pPr>
            <w:r w:rsidRPr="0007626E">
              <w:t>-</w:t>
            </w:r>
          </w:p>
        </w:tc>
        <w:tc>
          <w:tcPr>
            <w:tcW w:w="996" w:type="dxa"/>
            <w:vAlign w:val="center"/>
          </w:tcPr>
          <w:p w:rsidR="00153DD1" w:rsidRPr="0007626E" w:rsidRDefault="00153DD1" w:rsidP="00153DD1">
            <w:pPr>
              <w:jc w:val="center"/>
            </w:pPr>
            <w:r w:rsidRPr="0007626E">
              <w:t>4</w:t>
            </w:r>
          </w:p>
        </w:tc>
        <w:tc>
          <w:tcPr>
            <w:tcW w:w="854" w:type="dxa"/>
            <w:vAlign w:val="center"/>
          </w:tcPr>
          <w:p w:rsidR="00153DD1" w:rsidRPr="00A456EB" w:rsidRDefault="00A456EB" w:rsidP="00153DD1">
            <w:pPr>
              <w:jc w:val="center"/>
              <w:rPr>
                <w:lang w:val="uk-UA"/>
              </w:rPr>
            </w:pPr>
            <w:r>
              <w:rPr>
                <w:lang w:val="uk-UA"/>
              </w:rPr>
              <w:t>100</w:t>
            </w:r>
          </w:p>
        </w:tc>
        <w:tc>
          <w:tcPr>
            <w:tcW w:w="855" w:type="dxa"/>
            <w:vAlign w:val="center"/>
          </w:tcPr>
          <w:p w:rsidR="00153DD1" w:rsidRPr="00A456EB" w:rsidRDefault="00A456EB" w:rsidP="00153DD1">
            <w:pPr>
              <w:jc w:val="center"/>
              <w:rPr>
                <w:lang w:val="uk-UA"/>
              </w:rPr>
            </w:pPr>
            <w:r>
              <w:rPr>
                <w:lang w:val="uk-UA"/>
              </w:rPr>
              <w:t>-</w:t>
            </w:r>
          </w:p>
        </w:tc>
        <w:tc>
          <w:tcPr>
            <w:tcW w:w="712" w:type="dxa"/>
            <w:vAlign w:val="center"/>
          </w:tcPr>
          <w:p w:rsidR="00153DD1" w:rsidRPr="00A456EB" w:rsidRDefault="00A456EB" w:rsidP="00153DD1">
            <w:pPr>
              <w:jc w:val="center"/>
              <w:rPr>
                <w:lang w:val="uk-UA"/>
              </w:rPr>
            </w:pPr>
            <w:r>
              <w:rPr>
                <w:lang w:val="uk-UA"/>
              </w:rPr>
              <w:t>-</w:t>
            </w:r>
          </w:p>
        </w:tc>
        <w:tc>
          <w:tcPr>
            <w:tcW w:w="2684" w:type="dxa"/>
            <w:vAlign w:val="center"/>
          </w:tcPr>
          <w:p w:rsidR="00153DD1" w:rsidRPr="00A456EB" w:rsidRDefault="00A456EB" w:rsidP="00153DD1">
            <w:pPr>
              <w:jc w:val="center"/>
              <w:rPr>
                <w:lang w:val="uk-UA"/>
              </w:rPr>
            </w:pPr>
            <w:r>
              <w:rPr>
                <w:lang w:val="uk-UA"/>
              </w:rPr>
              <w:t>-</w:t>
            </w:r>
          </w:p>
        </w:tc>
      </w:tr>
      <w:tr w:rsidR="00153DD1" w:rsidRPr="0007626E" w:rsidTr="00492F3C">
        <w:trPr>
          <w:trHeight w:val="253"/>
        </w:trPr>
        <w:tc>
          <w:tcPr>
            <w:tcW w:w="769" w:type="dxa"/>
          </w:tcPr>
          <w:p w:rsidR="00153DD1" w:rsidRPr="0007626E" w:rsidRDefault="00153DD1" w:rsidP="00153DD1">
            <w:pPr>
              <w:jc w:val="center"/>
            </w:pPr>
            <w:r w:rsidRPr="0007626E">
              <w:t>11</w:t>
            </w:r>
          </w:p>
        </w:tc>
        <w:tc>
          <w:tcPr>
            <w:tcW w:w="1443" w:type="dxa"/>
            <w:vAlign w:val="center"/>
          </w:tcPr>
          <w:p w:rsidR="00153DD1" w:rsidRPr="0007626E" w:rsidRDefault="00153DD1" w:rsidP="00153DD1">
            <w:pPr>
              <w:jc w:val="center"/>
            </w:pPr>
            <w:r w:rsidRPr="0007626E">
              <w:t>5</w:t>
            </w:r>
          </w:p>
        </w:tc>
        <w:tc>
          <w:tcPr>
            <w:tcW w:w="855" w:type="dxa"/>
            <w:vAlign w:val="center"/>
          </w:tcPr>
          <w:p w:rsidR="00153DD1" w:rsidRPr="0007626E" w:rsidRDefault="00153DD1" w:rsidP="00153DD1">
            <w:pPr>
              <w:jc w:val="center"/>
            </w:pPr>
            <w:r w:rsidRPr="0007626E">
              <w:t>-</w:t>
            </w:r>
          </w:p>
        </w:tc>
        <w:tc>
          <w:tcPr>
            <w:tcW w:w="711" w:type="dxa"/>
            <w:vAlign w:val="center"/>
          </w:tcPr>
          <w:p w:rsidR="00153DD1" w:rsidRPr="0007626E" w:rsidRDefault="00153DD1" w:rsidP="00153DD1">
            <w:pPr>
              <w:jc w:val="center"/>
            </w:pPr>
            <w:r w:rsidRPr="0007626E">
              <w:t>-</w:t>
            </w:r>
          </w:p>
        </w:tc>
        <w:tc>
          <w:tcPr>
            <w:tcW w:w="855" w:type="dxa"/>
            <w:vAlign w:val="center"/>
          </w:tcPr>
          <w:p w:rsidR="00153DD1" w:rsidRPr="0007626E" w:rsidRDefault="00A456EB" w:rsidP="00153DD1">
            <w:pPr>
              <w:jc w:val="center"/>
            </w:pPr>
            <w:r>
              <w:t>1</w:t>
            </w:r>
          </w:p>
        </w:tc>
        <w:tc>
          <w:tcPr>
            <w:tcW w:w="712" w:type="dxa"/>
            <w:vAlign w:val="center"/>
          </w:tcPr>
          <w:p w:rsidR="00153DD1" w:rsidRPr="0007626E" w:rsidRDefault="00002E8C" w:rsidP="00153DD1">
            <w:pPr>
              <w:jc w:val="center"/>
            </w:pPr>
            <w:r>
              <w:t>2</w:t>
            </w:r>
            <w:r w:rsidR="00153DD1" w:rsidRPr="0007626E">
              <w:t>0</w:t>
            </w:r>
          </w:p>
        </w:tc>
        <w:tc>
          <w:tcPr>
            <w:tcW w:w="996" w:type="dxa"/>
            <w:vAlign w:val="center"/>
          </w:tcPr>
          <w:p w:rsidR="00153DD1" w:rsidRPr="0007626E" w:rsidRDefault="00002E8C" w:rsidP="00153DD1">
            <w:pPr>
              <w:jc w:val="center"/>
            </w:pPr>
            <w:r>
              <w:t>4</w:t>
            </w:r>
          </w:p>
        </w:tc>
        <w:tc>
          <w:tcPr>
            <w:tcW w:w="854" w:type="dxa"/>
            <w:vAlign w:val="center"/>
          </w:tcPr>
          <w:p w:rsidR="00153DD1" w:rsidRPr="0007626E" w:rsidRDefault="00002E8C" w:rsidP="00153DD1">
            <w:pPr>
              <w:jc w:val="center"/>
            </w:pPr>
            <w:r>
              <w:t>8</w:t>
            </w:r>
            <w:r w:rsidR="00153DD1" w:rsidRPr="0007626E">
              <w:t>0</w:t>
            </w:r>
          </w:p>
        </w:tc>
        <w:tc>
          <w:tcPr>
            <w:tcW w:w="855" w:type="dxa"/>
            <w:vAlign w:val="center"/>
          </w:tcPr>
          <w:p w:rsidR="00153DD1" w:rsidRPr="0007626E" w:rsidRDefault="00153DD1" w:rsidP="00153DD1">
            <w:pPr>
              <w:jc w:val="center"/>
            </w:pPr>
            <w:r w:rsidRPr="0007626E">
              <w:t>-</w:t>
            </w:r>
          </w:p>
        </w:tc>
        <w:tc>
          <w:tcPr>
            <w:tcW w:w="712" w:type="dxa"/>
            <w:vAlign w:val="center"/>
          </w:tcPr>
          <w:p w:rsidR="00153DD1" w:rsidRPr="0007626E" w:rsidRDefault="00153DD1" w:rsidP="00153DD1">
            <w:pPr>
              <w:jc w:val="center"/>
            </w:pPr>
            <w:r w:rsidRPr="0007626E">
              <w:t>-</w:t>
            </w:r>
          </w:p>
        </w:tc>
        <w:tc>
          <w:tcPr>
            <w:tcW w:w="2684" w:type="dxa"/>
            <w:vAlign w:val="center"/>
          </w:tcPr>
          <w:p w:rsidR="00153DD1" w:rsidRPr="0007626E" w:rsidRDefault="00153DD1" w:rsidP="00153DD1">
            <w:pPr>
              <w:jc w:val="center"/>
            </w:pPr>
            <w:r w:rsidRPr="0007626E">
              <w:t>-</w:t>
            </w:r>
          </w:p>
        </w:tc>
      </w:tr>
    </w:tbl>
    <w:p w:rsidR="00FB349F" w:rsidRPr="0007626E" w:rsidRDefault="00FB349F" w:rsidP="00FB349F">
      <w:pPr>
        <w:ind w:firstLine="851"/>
        <w:contextualSpacing/>
        <w:jc w:val="both"/>
        <w:rPr>
          <w:sz w:val="28"/>
          <w:szCs w:val="28"/>
        </w:rPr>
      </w:pPr>
    </w:p>
    <w:p w:rsidR="00FB349F" w:rsidRPr="0007626E" w:rsidRDefault="00FB349F" w:rsidP="00FB349F">
      <w:pPr>
        <w:ind w:firstLine="851"/>
        <w:contextualSpacing/>
        <w:jc w:val="both"/>
        <w:rPr>
          <w:sz w:val="28"/>
          <w:szCs w:val="28"/>
        </w:rPr>
      </w:pPr>
      <w:r w:rsidRPr="0007626E">
        <w:rPr>
          <w:sz w:val="28"/>
          <w:szCs w:val="28"/>
        </w:rPr>
        <w:t xml:space="preserve">У порівнянні із попереднім роком  якість знань зросла на 6%. </w:t>
      </w:r>
      <w:r w:rsidR="003E7188">
        <w:rPr>
          <w:sz w:val="28"/>
          <w:szCs w:val="28"/>
        </w:rPr>
        <w:t>Кількість відмінників зросла з 2</w:t>
      </w:r>
      <w:r w:rsidRPr="0007626E">
        <w:rPr>
          <w:sz w:val="28"/>
          <w:szCs w:val="28"/>
        </w:rPr>
        <w:t xml:space="preserve">  до </w:t>
      </w:r>
      <w:r w:rsidR="003E7188">
        <w:rPr>
          <w:sz w:val="28"/>
          <w:szCs w:val="28"/>
          <w:lang w:val="uk-UA"/>
        </w:rPr>
        <w:t xml:space="preserve">4 </w:t>
      </w:r>
      <w:r w:rsidRPr="0007626E">
        <w:rPr>
          <w:sz w:val="28"/>
          <w:szCs w:val="28"/>
        </w:rPr>
        <w:t xml:space="preserve">учнів.  Такі результати навчальних досягнень учнів дозволяють зробити висновок, що вчителі приділяли належну увагу виконанню заходів з підвищення якості освіти. Проведений моніторинг навчальних досягнень з предметів свідчить, що якість знань підвищилась з англійської мови на 3%, алгебри та геометрії – 6%, інформатики – 9%, основ здоров'я –  4%, трудового навчання – 27%, Захисту Вітчизни – 38%. Стабільними залишаються показники з української мови, зарубіжної літератури, географії, музики. Але, на жаль, високий рівень знань знизився з української літератури на 6%, математики – 12%, історії </w:t>
      </w:r>
      <w:r w:rsidRPr="0007626E">
        <w:rPr>
          <w:sz w:val="28"/>
          <w:szCs w:val="28"/>
        </w:rPr>
        <w:lastRenderedPageBreak/>
        <w:t>України – 11%, всесвітньої історії – 8%, біології та фізики - 3%, хімії – 9%, правознавства – 15%, фізичної культури – 6%. Причину велики розбіжностей  адміністрація вбачає у недостатньо об'єктивному підході  вчителів до оцінювання навчальних досягнень учнів і в наступному навчальному році планує перевірити знання вчителями Критеріїв оцінювання під час відвідування уроків.</w:t>
      </w:r>
    </w:p>
    <w:p w:rsidR="00FB349F" w:rsidRPr="0007626E" w:rsidRDefault="00FB349F" w:rsidP="00FB349F">
      <w:pPr>
        <w:ind w:firstLine="600"/>
        <w:jc w:val="both"/>
        <w:rPr>
          <w:sz w:val="28"/>
          <w:szCs w:val="28"/>
        </w:rPr>
      </w:pPr>
      <w:r w:rsidRPr="0007626E">
        <w:rPr>
          <w:sz w:val="28"/>
          <w:szCs w:val="28"/>
        </w:rPr>
        <w:t>Досліджуючи успішність учнів протягом останніх  років, виявили, що кількість учнів, які навчаються на високому та достатньому рівні (за результатами річного оцінювання) перевищує 50 %. Зросла чисельність учнів, які мають достатній та високий рівні і зменшилась – на початковому і середньому рівнях.</w:t>
      </w:r>
    </w:p>
    <w:p w:rsidR="00FB349F" w:rsidRPr="0007626E" w:rsidRDefault="00FB349F" w:rsidP="00FB349F">
      <w:pPr>
        <w:pStyle w:val="35"/>
        <w:ind w:left="0" w:firstLine="720"/>
        <w:jc w:val="both"/>
        <w:rPr>
          <w:color w:val="000000"/>
          <w:sz w:val="28"/>
          <w:szCs w:val="28"/>
        </w:rPr>
      </w:pPr>
      <w:r w:rsidRPr="0007626E">
        <w:rPr>
          <w:color w:val="000000"/>
          <w:sz w:val="28"/>
          <w:szCs w:val="28"/>
        </w:rPr>
        <w:t xml:space="preserve">Проблемою залишається повне подолання початкового рівня знань учнів з окремих предметів. З цього питання були проведені співбесіди  з педагогами школи, на яких  з’ясовувались причини неуспішності та шляхи її подолання. </w:t>
      </w:r>
    </w:p>
    <w:p w:rsidR="00FB349F" w:rsidRPr="00FB349F" w:rsidRDefault="00FB349F" w:rsidP="00FB349F">
      <w:pPr>
        <w:ind w:firstLine="851"/>
        <w:jc w:val="both"/>
        <w:rPr>
          <w:color w:val="000000"/>
          <w:sz w:val="28"/>
          <w:szCs w:val="28"/>
          <w:lang w:val="uk-UA"/>
        </w:rPr>
      </w:pPr>
      <w:r w:rsidRPr="00FB349F">
        <w:rPr>
          <w:color w:val="000000"/>
          <w:sz w:val="28"/>
          <w:szCs w:val="28"/>
          <w:lang w:val="uk-UA"/>
        </w:rPr>
        <w:t>Контролю з боку адміністрації підлягають і результати  державної підсумкової атестації учнів.</w:t>
      </w:r>
    </w:p>
    <w:p w:rsidR="00FB349F" w:rsidRPr="0007626E" w:rsidRDefault="00FB349F" w:rsidP="0086490B">
      <w:pPr>
        <w:ind w:firstLine="900"/>
        <w:jc w:val="both"/>
        <w:rPr>
          <w:color w:val="000000"/>
          <w:sz w:val="28"/>
          <w:szCs w:val="28"/>
        </w:rPr>
      </w:pPr>
      <w:r w:rsidRPr="0007626E">
        <w:rPr>
          <w:color w:val="000000"/>
          <w:sz w:val="28"/>
          <w:szCs w:val="28"/>
        </w:rPr>
        <w:t xml:space="preserve">Державною підсумковою атестацією в 4 класі було охоплено 7 учнів    </w:t>
      </w:r>
    </w:p>
    <w:p w:rsidR="00FB349F" w:rsidRPr="0007626E" w:rsidRDefault="00FB349F" w:rsidP="00FB349F">
      <w:pPr>
        <w:ind w:firstLine="900"/>
        <w:jc w:val="center"/>
        <w:rPr>
          <w:b/>
          <w:color w:val="000000"/>
          <w:sz w:val="28"/>
          <w:szCs w:val="28"/>
        </w:rPr>
      </w:pPr>
      <w:r w:rsidRPr="0007626E">
        <w:rPr>
          <w:b/>
          <w:color w:val="000000"/>
          <w:sz w:val="28"/>
          <w:szCs w:val="28"/>
        </w:rPr>
        <w:t>Результати державної підсумкової атестації учнів 4 класу:</w:t>
      </w:r>
    </w:p>
    <w:p w:rsidR="00FB349F" w:rsidRPr="0007626E" w:rsidRDefault="00FB349F" w:rsidP="00FB349F">
      <w:pPr>
        <w:ind w:firstLine="900"/>
        <w:jc w:val="center"/>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154"/>
        <w:gridCol w:w="2527"/>
        <w:gridCol w:w="2426"/>
        <w:gridCol w:w="2455"/>
        <w:gridCol w:w="2413"/>
      </w:tblGrid>
      <w:tr w:rsidR="00FB349F" w:rsidRPr="0007626E" w:rsidTr="00FB349F">
        <w:trPr>
          <w:trHeight w:val="344"/>
        </w:trPr>
        <w:tc>
          <w:tcPr>
            <w:tcW w:w="2498" w:type="dxa"/>
            <w:tcBorders>
              <w:top w:val="single" w:sz="4" w:space="0" w:color="auto"/>
              <w:left w:val="single" w:sz="4" w:space="0" w:color="auto"/>
              <w:bottom w:val="single" w:sz="4" w:space="0" w:color="auto"/>
              <w:right w:val="single" w:sz="4" w:space="0" w:color="auto"/>
            </w:tcBorders>
          </w:tcPr>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Предмет ДПА</w:t>
            </w:r>
          </w:p>
        </w:tc>
        <w:tc>
          <w:tcPr>
            <w:tcW w:w="2154" w:type="dxa"/>
            <w:tcBorders>
              <w:top w:val="single" w:sz="4" w:space="0" w:color="auto"/>
              <w:left w:val="single" w:sz="4" w:space="0" w:color="auto"/>
              <w:bottom w:val="single" w:sz="4" w:space="0" w:color="auto"/>
              <w:right w:val="single" w:sz="4" w:space="0" w:color="auto"/>
            </w:tcBorders>
          </w:tcPr>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Кількість учнів, що здавали ДПА</w:t>
            </w:r>
          </w:p>
        </w:tc>
        <w:tc>
          <w:tcPr>
            <w:tcW w:w="2527" w:type="dxa"/>
            <w:tcBorders>
              <w:top w:val="single" w:sz="4" w:space="0" w:color="auto"/>
              <w:left w:val="single" w:sz="4" w:space="0" w:color="auto"/>
              <w:bottom w:val="single" w:sz="4" w:space="0" w:color="auto"/>
              <w:right w:val="single" w:sz="4" w:space="0" w:color="auto"/>
            </w:tcBorders>
          </w:tcPr>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Початковий рівень</w:t>
            </w:r>
          </w:p>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(к-ть учнів)</w:t>
            </w:r>
          </w:p>
        </w:tc>
        <w:tc>
          <w:tcPr>
            <w:tcW w:w="2426" w:type="dxa"/>
            <w:tcBorders>
              <w:top w:val="single" w:sz="4" w:space="0" w:color="auto"/>
              <w:left w:val="single" w:sz="4" w:space="0" w:color="auto"/>
              <w:bottom w:val="single" w:sz="4" w:space="0" w:color="auto"/>
              <w:right w:val="single" w:sz="4" w:space="0" w:color="auto"/>
            </w:tcBorders>
          </w:tcPr>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Середній рівень</w:t>
            </w:r>
          </w:p>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(к-ть учнів)</w:t>
            </w:r>
          </w:p>
        </w:tc>
        <w:tc>
          <w:tcPr>
            <w:tcW w:w="2455" w:type="dxa"/>
            <w:tcBorders>
              <w:top w:val="single" w:sz="4" w:space="0" w:color="auto"/>
              <w:left w:val="single" w:sz="4" w:space="0" w:color="auto"/>
              <w:bottom w:val="single" w:sz="4" w:space="0" w:color="auto"/>
              <w:right w:val="single" w:sz="4" w:space="0" w:color="auto"/>
            </w:tcBorders>
          </w:tcPr>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Достатній рівень</w:t>
            </w:r>
          </w:p>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(к-ть учнів)</w:t>
            </w:r>
          </w:p>
        </w:tc>
        <w:tc>
          <w:tcPr>
            <w:tcW w:w="2413" w:type="dxa"/>
            <w:tcBorders>
              <w:top w:val="single" w:sz="4" w:space="0" w:color="auto"/>
              <w:left w:val="single" w:sz="4" w:space="0" w:color="auto"/>
              <w:bottom w:val="single" w:sz="4" w:space="0" w:color="auto"/>
              <w:right w:val="single" w:sz="4" w:space="0" w:color="auto"/>
            </w:tcBorders>
          </w:tcPr>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Високий рівень</w:t>
            </w:r>
          </w:p>
          <w:p w:rsidR="00FB349F" w:rsidRPr="0007626E" w:rsidRDefault="00FB349F" w:rsidP="00FB349F">
            <w:pPr>
              <w:pStyle w:val="a7"/>
              <w:spacing w:before="0" w:beforeAutospacing="0" w:after="0" w:afterAutospacing="0"/>
              <w:jc w:val="center"/>
              <w:rPr>
                <w:b/>
                <w:color w:val="000000"/>
                <w:szCs w:val="28"/>
                <w:lang w:val="uk-UA"/>
              </w:rPr>
            </w:pPr>
            <w:r w:rsidRPr="0007626E">
              <w:rPr>
                <w:b/>
                <w:color w:val="000000"/>
                <w:szCs w:val="28"/>
                <w:lang w:val="uk-UA"/>
              </w:rPr>
              <w:t>(к-ть учнів)</w:t>
            </w:r>
          </w:p>
        </w:tc>
      </w:tr>
      <w:tr w:rsidR="00FB349F" w:rsidRPr="0007626E" w:rsidTr="00FB349F">
        <w:trPr>
          <w:trHeight w:val="362"/>
        </w:trPr>
        <w:tc>
          <w:tcPr>
            <w:tcW w:w="2498" w:type="dxa"/>
            <w:tcBorders>
              <w:top w:val="single" w:sz="4" w:space="0" w:color="auto"/>
              <w:left w:val="single" w:sz="4" w:space="0" w:color="auto"/>
              <w:bottom w:val="single" w:sz="4" w:space="0" w:color="auto"/>
              <w:right w:val="single" w:sz="4" w:space="0" w:color="auto"/>
            </w:tcBorders>
          </w:tcPr>
          <w:p w:rsidR="00FB349F" w:rsidRPr="0007626E" w:rsidRDefault="00FB349F" w:rsidP="00FB349F">
            <w:pPr>
              <w:pStyle w:val="a7"/>
              <w:spacing w:before="0" w:beforeAutospacing="0" w:after="0" w:afterAutospacing="0"/>
              <w:jc w:val="center"/>
              <w:rPr>
                <w:color w:val="000000"/>
                <w:szCs w:val="28"/>
                <w:lang w:val="uk-UA"/>
              </w:rPr>
            </w:pPr>
            <w:r w:rsidRPr="0007626E">
              <w:rPr>
                <w:color w:val="000000"/>
                <w:szCs w:val="28"/>
                <w:lang w:val="uk-UA"/>
              </w:rPr>
              <w:t>Українська мова</w:t>
            </w:r>
          </w:p>
        </w:tc>
        <w:tc>
          <w:tcPr>
            <w:tcW w:w="2154" w:type="dxa"/>
            <w:tcBorders>
              <w:top w:val="single" w:sz="4" w:space="0" w:color="auto"/>
              <w:left w:val="single" w:sz="4" w:space="0" w:color="auto"/>
              <w:bottom w:val="single" w:sz="4" w:space="0" w:color="auto"/>
              <w:right w:val="single" w:sz="4" w:space="0" w:color="auto"/>
            </w:tcBorders>
          </w:tcPr>
          <w:p w:rsidR="00FB349F" w:rsidRPr="0007626E" w:rsidRDefault="00A9486F" w:rsidP="00FB349F">
            <w:pPr>
              <w:pStyle w:val="a7"/>
              <w:spacing w:before="0" w:beforeAutospacing="0" w:after="0" w:afterAutospacing="0"/>
              <w:jc w:val="center"/>
              <w:rPr>
                <w:color w:val="000000"/>
                <w:szCs w:val="28"/>
                <w:lang w:val="uk-UA"/>
              </w:rPr>
            </w:pPr>
            <w:r>
              <w:rPr>
                <w:color w:val="000000"/>
                <w:szCs w:val="28"/>
                <w:lang w:val="uk-UA"/>
              </w:rPr>
              <w:t>6</w:t>
            </w:r>
          </w:p>
        </w:tc>
        <w:tc>
          <w:tcPr>
            <w:tcW w:w="2527" w:type="dxa"/>
            <w:tcBorders>
              <w:top w:val="single" w:sz="4" w:space="0" w:color="auto"/>
              <w:left w:val="single" w:sz="4" w:space="0" w:color="auto"/>
              <w:bottom w:val="single" w:sz="4" w:space="0" w:color="auto"/>
              <w:right w:val="single" w:sz="4" w:space="0" w:color="auto"/>
            </w:tcBorders>
          </w:tcPr>
          <w:p w:rsidR="00FB349F" w:rsidRPr="0007626E" w:rsidRDefault="00FB349F" w:rsidP="00FB349F">
            <w:pPr>
              <w:pStyle w:val="a7"/>
              <w:spacing w:before="0" w:beforeAutospacing="0" w:after="0" w:afterAutospacing="0"/>
              <w:jc w:val="center"/>
              <w:rPr>
                <w:color w:val="000000"/>
                <w:szCs w:val="28"/>
                <w:lang w:val="uk-UA"/>
              </w:rPr>
            </w:pPr>
            <w:r w:rsidRPr="0007626E">
              <w:rPr>
                <w:color w:val="000000"/>
                <w:szCs w:val="28"/>
                <w:lang w:val="uk-UA"/>
              </w:rPr>
              <w:t>-</w:t>
            </w:r>
          </w:p>
        </w:tc>
        <w:tc>
          <w:tcPr>
            <w:tcW w:w="2426" w:type="dxa"/>
            <w:tcBorders>
              <w:top w:val="single" w:sz="4" w:space="0" w:color="auto"/>
              <w:left w:val="single" w:sz="4" w:space="0" w:color="auto"/>
              <w:bottom w:val="single" w:sz="4" w:space="0" w:color="auto"/>
              <w:right w:val="single" w:sz="4" w:space="0" w:color="auto"/>
            </w:tcBorders>
          </w:tcPr>
          <w:p w:rsidR="00FB349F" w:rsidRPr="0007626E" w:rsidRDefault="00A9486F" w:rsidP="00FB349F">
            <w:pPr>
              <w:pStyle w:val="a7"/>
              <w:spacing w:before="0" w:beforeAutospacing="0" w:after="0" w:afterAutospacing="0"/>
              <w:jc w:val="center"/>
              <w:rPr>
                <w:color w:val="000000"/>
                <w:szCs w:val="28"/>
                <w:lang w:val="uk-UA"/>
              </w:rPr>
            </w:pPr>
            <w:r>
              <w:rPr>
                <w:color w:val="000000"/>
                <w:szCs w:val="28"/>
                <w:lang w:val="uk-UA"/>
              </w:rPr>
              <w:t>2</w:t>
            </w:r>
          </w:p>
        </w:tc>
        <w:tc>
          <w:tcPr>
            <w:tcW w:w="2455" w:type="dxa"/>
            <w:tcBorders>
              <w:top w:val="single" w:sz="4" w:space="0" w:color="auto"/>
              <w:left w:val="single" w:sz="4" w:space="0" w:color="auto"/>
              <w:bottom w:val="single" w:sz="4" w:space="0" w:color="auto"/>
              <w:right w:val="single" w:sz="4" w:space="0" w:color="auto"/>
            </w:tcBorders>
          </w:tcPr>
          <w:p w:rsidR="00FB349F" w:rsidRPr="0007626E" w:rsidRDefault="00A9486F" w:rsidP="00FB349F">
            <w:pPr>
              <w:pStyle w:val="a7"/>
              <w:spacing w:before="0" w:beforeAutospacing="0" w:after="0" w:afterAutospacing="0"/>
              <w:jc w:val="center"/>
              <w:rPr>
                <w:color w:val="000000"/>
                <w:szCs w:val="28"/>
                <w:lang w:val="uk-UA"/>
              </w:rPr>
            </w:pPr>
            <w:r>
              <w:rPr>
                <w:color w:val="000000"/>
                <w:szCs w:val="28"/>
                <w:lang w:val="uk-UA"/>
              </w:rPr>
              <w:t>3</w:t>
            </w:r>
          </w:p>
        </w:tc>
        <w:tc>
          <w:tcPr>
            <w:tcW w:w="2413" w:type="dxa"/>
            <w:tcBorders>
              <w:top w:val="single" w:sz="4" w:space="0" w:color="auto"/>
              <w:left w:val="single" w:sz="4" w:space="0" w:color="auto"/>
              <w:bottom w:val="single" w:sz="4" w:space="0" w:color="auto"/>
              <w:right w:val="single" w:sz="4" w:space="0" w:color="auto"/>
            </w:tcBorders>
          </w:tcPr>
          <w:p w:rsidR="00FB349F" w:rsidRPr="0007626E" w:rsidRDefault="00A9486F" w:rsidP="00FB349F">
            <w:pPr>
              <w:pStyle w:val="a7"/>
              <w:spacing w:before="0" w:beforeAutospacing="0" w:after="0" w:afterAutospacing="0"/>
              <w:jc w:val="center"/>
              <w:rPr>
                <w:color w:val="000000"/>
                <w:szCs w:val="28"/>
                <w:lang w:val="uk-UA"/>
              </w:rPr>
            </w:pPr>
            <w:r>
              <w:rPr>
                <w:color w:val="000000"/>
                <w:szCs w:val="28"/>
                <w:lang w:val="uk-UA"/>
              </w:rPr>
              <w:t>1</w:t>
            </w:r>
          </w:p>
        </w:tc>
      </w:tr>
      <w:tr w:rsidR="00A9486F" w:rsidRPr="0007626E" w:rsidTr="00FB349F">
        <w:trPr>
          <w:trHeight w:val="362"/>
        </w:trPr>
        <w:tc>
          <w:tcPr>
            <w:tcW w:w="2498" w:type="dxa"/>
            <w:tcBorders>
              <w:top w:val="single" w:sz="4" w:space="0" w:color="auto"/>
              <w:left w:val="single" w:sz="4" w:space="0" w:color="auto"/>
              <w:bottom w:val="single" w:sz="4" w:space="0" w:color="auto"/>
              <w:right w:val="single" w:sz="4" w:space="0" w:color="auto"/>
            </w:tcBorders>
          </w:tcPr>
          <w:p w:rsidR="00A9486F" w:rsidRPr="0007626E" w:rsidRDefault="00363B85" w:rsidP="00363B85">
            <w:pPr>
              <w:pStyle w:val="a7"/>
              <w:spacing w:before="0" w:beforeAutospacing="0" w:after="0" w:afterAutospacing="0"/>
              <w:jc w:val="center"/>
              <w:rPr>
                <w:color w:val="000000"/>
                <w:szCs w:val="28"/>
                <w:lang w:val="uk-UA"/>
              </w:rPr>
            </w:pPr>
            <w:r>
              <w:rPr>
                <w:color w:val="000000"/>
                <w:szCs w:val="28"/>
                <w:lang w:val="uk-UA"/>
              </w:rPr>
              <w:t xml:space="preserve">  Літературне читання</w:t>
            </w:r>
          </w:p>
        </w:tc>
        <w:tc>
          <w:tcPr>
            <w:tcW w:w="2154" w:type="dxa"/>
            <w:tcBorders>
              <w:top w:val="single" w:sz="4" w:space="0" w:color="auto"/>
              <w:left w:val="single" w:sz="4" w:space="0" w:color="auto"/>
              <w:bottom w:val="single" w:sz="4" w:space="0" w:color="auto"/>
              <w:right w:val="single" w:sz="4" w:space="0" w:color="auto"/>
            </w:tcBorders>
          </w:tcPr>
          <w:p w:rsidR="00A9486F" w:rsidRDefault="00A9486F" w:rsidP="00A9486F">
            <w:pPr>
              <w:jc w:val="center"/>
            </w:pPr>
            <w:r w:rsidRPr="002F72AD">
              <w:rPr>
                <w:color w:val="000000"/>
                <w:szCs w:val="28"/>
                <w:lang w:val="uk-UA"/>
              </w:rPr>
              <w:t>6</w:t>
            </w:r>
          </w:p>
        </w:tc>
        <w:tc>
          <w:tcPr>
            <w:tcW w:w="2527" w:type="dxa"/>
            <w:tcBorders>
              <w:top w:val="single" w:sz="4" w:space="0" w:color="auto"/>
              <w:left w:val="single" w:sz="4" w:space="0" w:color="auto"/>
              <w:bottom w:val="single" w:sz="4" w:space="0" w:color="auto"/>
              <w:right w:val="single" w:sz="4" w:space="0" w:color="auto"/>
            </w:tcBorders>
          </w:tcPr>
          <w:p w:rsidR="00A9486F" w:rsidRPr="0007626E" w:rsidRDefault="00A9486F" w:rsidP="00A9486F">
            <w:pPr>
              <w:pStyle w:val="a7"/>
              <w:spacing w:before="0" w:beforeAutospacing="0" w:after="0" w:afterAutospacing="0"/>
              <w:jc w:val="center"/>
              <w:rPr>
                <w:color w:val="000000"/>
                <w:szCs w:val="28"/>
                <w:lang w:val="uk-UA"/>
              </w:rPr>
            </w:pPr>
            <w:r w:rsidRPr="0007626E">
              <w:rPr>
                <w:color w:val="000000"/>
                <w:szCs w:val="28"/>
                <w:lang w:val="uk-UA"/>
              </w:rPr>
              <w:t>-</w:t>
            </w:r>
          </w:p>
        </w:tc>
        <w:tc>
          <w:tcPr>
            <w:tcW w:w="2426" w:type="dxa"/>
            <w:tcBorders>
              <w:top w:val="single" w:sz="4" w:space="0" w:color="auto"/>
              <w:left w:val="single" w:sz="4" w:space="0" w:color="auto"/>
              <w:bottom w:val="single" w:sz="4" w:space="0" w:color="auto"/>
              <w:right w:val="single" w:sz="4" w:space="0" w:color="auto"/>
            </w:tcBorders>
          </w:tcPr>
          <w:p w:rsidR="00A9486F" w:rsidRPr="0007626E" w:rsidRDefault="00A9486F" w:rsidP="00A9486F">
            <w:pPr>
              <w:pStyle w:val="a7"/>
              <w:spacing w:before="0" w:beforeAutospacing="0" w:after="0" w:afterAutospacing="0"/>
              <w:jc w:val="center"/>
              <w:rPr>
                <w:color w:val="000000"/>
                <w:szCs w:val="28"/>
                <w:lang w:val="uk-UA"/>
              </w:rPr>
            </w:pPr>
            <w:r w:rsidRPr="0007626E">
              <w:rPr>
                <w:color w:val="000000"/>
                <w:szCs w:val="28"/>
                <w:lang w:val="uk-UA"/>
              </w:rPr>
              <w:t>-</w:t>
            </w:r>
          </w:p>
        </w:tc>
        <w:tc>
          <w:tcPr>
            <w:tcW w:w="2455" w:type="dxa"/>
            <w:tcBorders>
              <w:top w:val="single" w:sz="4" w:space="0" w:color="auto"/>
              <w:left w:val="single" w:sz="4" w:space="0" w:color="auto"/>
              <w:bottom w:val="single" w:sz="4" w:space="0" w:color="auto"/>
              <w:right w:val="single" w:sz="4" w:space="0" w:color="auto"/>
            </w:tcBorders>
          </w:tcPr>
          <w:p w:rsidR="00A9486F" w:rsidRPr="0007626E" w:rsidRDefault="00363B85" w:rsidP="00A9486F">
            <w:pPr>
              <w:pStyle w:val="a7"/>
              <w:spacing w:before="0" w:beforeAutospacing="0" w:after="0" w:afterAutospacing="0"/>
              <w:jc w:val="center"/>
              <w:rPr>
                <w:color w:val="000000"/>
                <w:szCs w:val="28"/>
                <w:lang w:val="uk-UA"/>
              </w:rPr>
            </w:pPr>
            <w:r>
              <w:rPr>
                <w:color w:val="000000"/>
                <w:szCs w:val="28"/>
                <w:lang w:val="uk-UA"/>
              </w:rPr>
              <w:t>3</w:t>
            </w:r>
          </w:p>
        </w:tc>
        <w:tc>
          <w:tcPr>
            <w:tcW w:w="2413" w:type="dxa"/>
            <w:tcBorders>
              <w:top w:val="single" w:sz="4" w:space="0" w:color="auto"/>
              <w:left w:val="single" w:sz="4" w:space="0" w:color="auto"/>
              <w:bottom w:val="single" w:sz="4" w:space="0" w:color="auto"/>
              <w:right w:val="single" w:sz="4" w:space="0" w:color="auto"/>
            </w:tcBorders>
          </w:tcPr>
          <w:p w:rsidR="00A9486F" w:rsidRPr="0007626E" w:rsidRDefault="00363B85" w:rsidP="00A9486F">
            <w:pPr>
              <w:pStyle w:val="a7"/>
              <w:spacing w:before="0" w:beforeAutospacing="0" w:after="0" w:afterAutospacing="0"/>
              <w:jc w:val="center"/>
              <w:rPr>
                <w:color w:val="000000"/>
                <w:szCs w:val="28"/>
                <w:lang w:val="uk-UA"/>
              </w:rPr>
            </w:pPr>
            <w:r>
              <w:rPr>
                <w:color w:val="000000"/>
                <w:szCs w:val="28"/>
                <w:lang w:val="uk-UA"/>
              </w:rPr>
              <w:t>3</w:t>
            </w:r>
          </w:p>
        </w:tc>
      </w:tr>
      <w:tr w:rsidR="00A9486F" w:rsidRPr="0007626E" w:rsidTr="00FB349F">
        <w:trPr>
          <w:trHeight w:val="362"/>
        </w:trPr>
        <w:tc>
          <w:tcPr>
            <w:tcW w:w="2498" w:type="dxa"/>
            <w:tcBorders>
              <w:top w:val="single" w:sz="4" w:space="0" w:color="auto"/>
              <w:left w:val="single" w:sz="4" w:space="0" w:color="auto"/>
              <w:bottom w:val="single" w:sz="4" w:space="0" w:color="auto"/>
              <w:right w:val="single" w:sz="4" w:space="0" w:color="auto"/>
            </w:tcBorders>
          </w:tcPr>
          <w:p w:rsidR="00A9486F" w:rsidRPr="0007626E" w:rsidRDefault="00A9486F" w:rsidP="00A9486F">
            <w:pPr>
              <w:pStyle w:val="a7"/>
              <w:spacing w:before="0" w:beforeAutospacing="0" w:after="0" w:afterAutospacing="0"/>
              <w:jc w:val="center"/>
              <w:rPr>
                <w:color w:val="000000"/>
                <w:szCs w:val="28"/>
                <w:lang w:val="uk-UA"/>
              </w:rPr>
            </w:pPr>
            <w:r w:rsidRPr="0007626E">
              <w:rPr>
                <w:color w:val="000000"/>
                <w:szCs w:val="28"/>
                <w:lang w:val="uk-UA"/>
              </w:rPr>
              <w:t>Математика</w:t>
            </w:r>
          </w:p>
        </w:tc>
        <w:tc>
          <w:tcPr>
            <w:tcW w:w="2154" w:type="dxa"/>
            <w:tcBorders>
              <w:top w:val="single" w:sz="4" w:space="0" w:color="auto"/>
              <w:left w:val="single" w:sz="4" w:space="0" w:color="auto"/>
              <w:bottom w:val="single" w:sz="4" w:space="0" w:color="auto"/>
              <w:right w:val="single" w:sz="4" w:space="0" w:color="auto"/>
            </w:tcBorders>
          </w:tcPr>
          <w:p w:rsidR="00A9486F" w:rsidRDefault="00A9486F" w:rsidP="00A9486F">
            <w:pPr>
              <w:jc w:val="center"/>
            </w:pPr>
            <w:r w:rsidRPr="002F72AD">
              <w:rPr>
                <w:color w:val="000000"/>
                <w:szCs w:val="28"/>
                <w:lang w:val="uk-UA"/>
              </w:rPr>
              <w:t>6</w:t>
            </w:r>
          </w:p>
        </w:tc>
        <w:tc>
          <w:tcPr>
            <w:tcW w:w="2527" w:type="dxa"/>
            <w:tcBorders>
              <w:top w:val="single" w:sz="4" w:space="0" w:color="auto"/>
              <w:left w:val="single" w:sz="4" w:space="0" w:color="auto"/>
              <w:bottom w:val="single" w:sz="4" w:space="0" w:color="auto"/>
              <w:right w:val="single" w:sz="4" w:space="0" w:color="auto"/>
            </w:tcBorders>
          </w:tcPr>
          <w:p w:rsidR="00A9486F" w:rsidRPr="0007626E" w:rsidRDefault="00A9486F" w:rsidP="00A9486F">
            <w:pPr>
              <w:pStyle w:val="a7"/>
              <w:spacing w:before="0" w:beforeAutospacing="0" w:after="0" w:afterAutospacing="0"/>
              <w:jc w:val="center"/>
              <w:rPr>
                <w:color w:val="000000"/>
                <w:szCs w:val="28"/>
                <w:lang w:val="uk-UA"/>
              </w:rPr>
            </w:pPr>
            <w:r w:rsidRPr="0007626E">
              <w:rPr>
                <w:color w:val="000000"/>
                <w:szCs w:val="28"/>
                <w:lang w:val="uk-UA"/>
              </w:rPr>
              <w:t>-</w:t>
            </w:r>
          </w:p>
        </w:tc>
        <w:tc>
          <w:tcPr>
            <w:tcW w:w="2426" w:type="dxa"/>
            <w:tcBorders>
              <w:top w:val="single" w:sz="4" w:space="0" w:color="auto"/>
              <w:left w:val="single" w:sz="4" w:space="0" w:color="auto"/>
              <w:bottom w:val="single" w:sz="4" w:space="0" w:color="auto"/>
              <w:right w:val="single" w:sz="4" w:space="0" w:color="auto"/>
            </w:tcBorders>
          </w:tcPr>
          <w:p w:rsidR="00A9486F" w:rsidRPr="0007626E" w:rsidRDefault="000E7EA9" w:rsidP="00A9486F">
            <w:pPr>
              <w:pStyle w:val="a7"/>
              <w:spacing w:before="0" w:beforeAutospacing="0" w:after="0" w:afterAutospacing="0"/>
              <w:jc w:val="center"/>
              <w:rPr>
                <w:color w:val="000000"/>
                <w:szCs w:val="28"/>
                <w:lang w:val="uk-UA"/>
              </w:rPr>
            </w:pPr>
            <w:r>
              <w:rPr>
                <w:color w:val="000000"/>
                <w:szCs w:val="28"/>
                <w:lang w:val="uk-UA"/>
              </w:rPr>
              <w:t>4</w:t>
            </w:r>
          </w:p>
        </w:tc>
        <w:tc>
          <w:tcPr>
            <w:tcW w:w="2455" w:type="dxa"/>
            <w:tcBorders>
              <w:top w:val="single" w:sz="4" w:space="0" w:color="auto"/>
              <w:left w:val="single" w:sz="4" w:space="0" w:color="auto"/>
              <w:bottom w:val="single" w:sz="4" w:space="0" w:color="auto"/>
              <w:right w:val="single" w:sz="4" w:space="0" w:color="auto"/>
            </w:tcBorders>
          </w:tcPr>
          <w:p w:rsidR="00A9486F" w:rsidRPr="0007626E" w:rsidRDefault="000E7EA9" w:rsidP="00A9486F">
            <w:pPr>
              <w:pStyle w:val="a7"/>
              <w:spacing w:before="0" w:beforeAutospacing="0" w:after="0" w:afterAutospacing="0"/>
              <w:jc w:val="center"/>
              <w:rPr>
                <w:color w:val="000000"/>
                <w:szCs w:val="28"/>
                <w:lang w:val="uk-UA"/>
              </w:rPr>
            </w:pPr>
            <w:r>
              <w:rPr>
                <w:color w:val="000000"/>
                <w:szCs w:val="28"/>
                <w:lang w:val="uk-UA"/>
              </w:rPr>
              <w:t>-</w:t>
            </w:r>
          </w:p>
        </w:tc>
        <w:tc>
          <w:tcPr>
            <w:tcW w:w="2413" w:type="dxa"/>
            <w:tcBorders>
              <w:top w:val="single" w:sz="4" w:space="0" w:color="auto"/>
              <w:left w:val="single" w:sz="4" w:space="0" w:color="auto"/>
              <w:bottom w:val="single" w:sz="4" w:space="0" w:color="auto"/>
              <w:right w:val="single" w:sz="4" w:space="0" w:color="auto"/>
            </w:tcBorders>
          </w:tcPr>
          <w:p w:rsidR="00A9486F" w:rsidRPr="0007626E" w:rsidRDefault="000E7EA9" w:rsidP="00A9486F">
            <w:pPr>
              <w:pStyle w:val="a7"/>
              <w:spacing w:before="0" w:beforeAutospacing="0" w:after="0" w:afterAutospacing="0"/>
              <w:jc w:val="center"/>
              <w:rPr>
                <w:color w:val="000000"/>
                <w:szCs w:val="28"/>
                <w:lang w:val="uk-UA"/>
              </w:rPr>
            </w:pPr>
            <w:r>
              <w:rPr>
                <w:color w:val="000000"/>
                <w:szCs w:val="28"/>
                <w:lang w:val="uk-UA"/>
              </w:rPr>
              <w:t>2</w:t>
            </w:r>
          </w:p>
        </w:tc>
      </w:tr>
    </w:tbl>
    <w:p w:rsidR="00FB349F" w:rsidRPr="0086490B" w:rsidRDefault="00FB349F" w:rsidP="0086490B">
      <w:pPr>
        <w:ind w:firstLine="708"/>
        <w:jc w:val="both"/>
        <w:rPr>
          <w:color w:val="000000"/>
          <w:sz w:val="28"/>
          <w:szCs w:val="28"/>
        </w:rPr>
      </w:pPr>
      <w:r w:rsidRPr="0007626E">
        <w:rPr>
          <w:color w:val="000000"/>
          <w:sz w:val="28"/>
          <w:szCs w:val="28"/>
        </w:rPr>
        <w:t>Серед навчальних предметів, з яких учні 4 класу здавали ДПА, найкращі показники з української мови (читання). З математики учні виявили нижчий рівень знань, де середнього та достатнього рівнів  більше, порівняно з іншими предметами.</w:t>
      </w:r>
    </w:p>
    <w:p w:rsidR="00FB349F" w:rsidRPr="0007626E" w:rsidRDefault="00FB349F" w:rsidP="00FB349F">
      <w:pPr>
        <w:jc w:val="center"/>
        <w:rPr>
          <w:b/>
          <w:color w:val="000000"/>
          <w:sz w:val="28"/>
          <w:szCs w:val="28"/>
        </w:rPr>
      </w:pPr>
      <w:r w:rsidRPr="0007626E">
        <w:rPr>
          <w:b/>
          <w:color w:val="000000"/>
          <w:sz w:val="28"/>
          <w:szCs w:val="28"/>
        </w:rPr>
        <w:t>Результати державної підсумкової атестації учнів 9 класу:</w:t>
      </w:r>
    </w:p>
    <w:p w:rsidR="00FB349F" w:rsidRPr="0007626E" w:rsidRDefault="00FB349F" w:rsidP="00FB349F">
      <w:pPr>
        <w:rPr>
          <w:b/>
          <w:sz w:val="28"/>
          <w:szCs w:val="28"/>
        </w:rPr>
      </w:pPr>
    </w:p>
    <w:tbl>
      <w:tblPr>
        <w:tblpPr w:leftFromText="180" w:rightFromText="180" w:vertAnchor="text" w:horzAnchor="margin" w:tblpY="-7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2462"/>
        <w:gridCol w:w="1559"/>
        <w:gridCol w:w="1134"/>
        <w:gridCol w:w="1418"/>
        <w:gridCol w:w="567"/>
        <w:gridCol w:w="709"/>
        <w:gridCol w:w="708"/>
        <w:gridCol w:w="709"/>
      </w:tblGrid>
      <w:tr w:rsidR="00FB349F" w:rsidRPr="0007626E" w:rsidTr="00FB349F">
        <w:trPr>
          <w:cantSplit/>
          <w:trHeight w:val="1406"/>
        </w:trPr>
        <w:tc>
          <w:tcPr>
            <w:tcW w:w="623" w:type="dxa"/>
            <w:vMerge w:val="restart"/>
            <w:tcBorders>
              <w:top w:val="single" w:sz="4" w:space="0" w:color="auto"/>
              <w:left w:val="single" w:sz="4" w:space="0" w:color="auto"/>
              <w:right w:val="single" w:sz="4" w:space="0" w:color="auto"/>
            </w:tcBorders>
            <w:vAlign w:val="center"/>
          </w:tcPr>
          <w:p w:rsidR="00FB349F" w:rsidRPr="0007626E" w:rsidRDefault="00FB349F" w:rsidP="00FB349F">
            <w:pPr>
              <w:pStyle w:val="af"/>
              <w:jc w:val="center"/>
              <w:rPr>
                <w:color w:val="000000"/>
              </w:rPr>
            </w:pPr>
            <w:r w:rsidRPr="0007626E">
              <w:rPr>
                <w:color w:val="000000"/>
              </w:rPr>
              <w:lastRenderedPageBreak/>
              <w:t>№</w:t>
            </w:r>
          </w:p>
          <w:p w:rsidR="00FB349F" w:rsidRPr="0007626E" w:rsidRDefault="00FB349F" w:rsidP="00FB349F">
            <w:pPr>
              <w:rPr>
                <w:color w:val="000000"/>
              </w:rPr>
            </w:pPr>
          </w:p>
          <w:p w:rsidR="00FB349F" w:rsidRPr="0007626E" w:rsidRDefault="00FB349F" w:rsidP="00FB349F">
            <w:pPr>
              <w:rPr>
                <w:color w:val="000000"/>
              </w:rPr>
            </w:pPr>
          </w:p>
          <w:p w:rsidR="00FB349F" w:rsidRPr="0007626E" w:rsidRDefault="00FB349F" w:rsidP="00FB349F">
            <w:pPr>
              <w:rPr>
                <w:color w:val="000000"/>
              </w:rPr>
            </w:pPr>
          </w:p>
          <w:p w:rsidR="00FB349F" w:rsidRPr="0007626E" w:rsidRDefault="00FB349F" w:rsidP="00FB349F">
            <w:pPr>
              <w:rPr>
                <w:color w:val="000000"/>
              </w:rPr>
            </w:pPr>
          </w:p>
          <w:p w:rsidR="00FB349F" w:rsidRPr="0007626E" w:rsidRDefault="00FB349F" w:rsidP="00FB349F">
            <w:pPr>
              <w:rPr>
                <w:color w:val="000000"/>
              </w:rPr>
            </w:pPr>
          </w:p>
          <w:p w:rsidR="00FB349F" w:rsidRPr="0007626E" w:rsidRDefault="00FB349F" w:rsidP="00FB349F">
            <w:pPr>
              <w:rPr>
                <w:color w:val="000000"/>
              </w:rPr>
            </w:pPr>
          </w:p>
        </w:tc>
        <w:tc>
          <w:tcPr>
            <w:tcW w:w="2462" w:type="dxa"/>
            <w:vMerge w:val="restart"/>
            <w:tcBorders>
              <w:top w:val="single" w:sz="4" w:space="0" w:color="auto"/>
              <w:left w:val="single" w:sz="4" w:space="0" w:color="auto"/>
              <w:right w:val="single" w:sz="4" w:space="0" w:color="auto"/>
            </w:tcBorders>
            <w:vAlign w:val="center"/>
          </w:tcPr>
          <w:p w:rsidR="00FB349F" w:rsidRPr="0007626E" w:rsidRDefault="00FB349F" w:rsidP="00FB349F">
            <w:pPr>
              <w:pStyle w:val="af"/>
              <w:jc w:val="center"/>
              <w:rPr>
                <w:b/>
                <w:color w:val="000000"/>
              </w:rPr>
            </w:pPr>
            <w:r w:rsidRPr="0007626E">
              <w:rPr>
                <w:b/>
                <w:color w:val="000000"/>
              </w:rPr>
              <w:t>Навчальний предмет</w:t>
            </w:r>
          </w:p>
          <w:p w:rsidR="00FB349F" w:rsidRPr="0007626E" w:rsidRDefault="00FB349F" w:rsidP="00FB349F">
            <w:pPr>
              <w:pStyle w:val="af"/>
              <w:jc w:val="center"/>
              <w:rPr>
                <w:i/>
                <w:color w:val="000000"/>
              </w:rPr>
            </w:pPr>
            <w:r w:rsidRPr="0007626E">
              <w:rPr>
                <w:i/>
                <w:color w:val="000000"/>
              </w:rPr>
              <w:t>(усі предмети інваріантної складової робочих навчальних планів)</w:t>
            </w:r>
          </w:p>
        </w:tc>
        <w:tc>
          <w:tcPr>
            <w:tcW w:w="1559" w:type="dxa"/>
            <w:vMerge w:val="restart"/>
            <w:tcBorders>
              <w:top w:val="single" w:sz="4" w:space="0" w:color="auto"/>
              <w:left w:val="single" w:sz="4" w:space="0" w:color="auto"/>
              <w:right w:val="single" w:sz="4" w:space="0" w:color="auto"/>
            </w:tcBorders>
            <w:textDirection w:val="btLr"/>
          </w:tcPr>
          <w:p w:rsidR="00FB349F" w:rsidRPr="0007626E" w:rsidRDefault="00FB349F" w:rsidP="00FB349F">
            <w:pPr>
              <w:pStyle w:val="af"/>
              <w:ind w:left="113" w:right="113"/>
              <w:jc w:val="center"/>
              <w:rPr>
                <w:b/>
                <w:color w:val="000000"/>
              </w:rPr>
            </w:pPr>
            <w:r w:rsidRPr="0007626E">
              <w:rPr>
                <w:b/>
                <w:color w:val="000000"/>
              </w:rPr>
              <w:t xml:space="preserve">Загальна кількість учнів </w:t>
            </w:r>
          </w:p>
          <w:p w:rsidR="00FB349F" w:rsidRPr="0007626E" w:rsidRDefault="00FB349F" w:rsidP="00FB349F">
            <w:pPr>
              <w:pStyle w:val="af"/>
              <w:ind w:left="113" w:right="113"/>
              <w:jc w:val="center"/>
              <w:rPr>
                <w:b/>
                <w:color w:val="000000"/>
              </w:rPr>
            </w:pPr>
            <w:r w:rsidRPr="0007626E">
              <w:rPr>
                <w:b/>
                <w:color w:val="000000"/>
              </w:rPr>
              <w:t xml:space="preserve"> 9 класу, які обрали предмет для ДПА</w:t>
            </w:r>
          </w:p>
        </w:tc>
        <w:tc>
          <w:tcPr>
            <w:tcW w:w="1134" w:type="dxa"/>
            <w:vMerge w:val="restart"/>
            <w:tcBorders>
              <w:top w:val="single" w:sz="4" w:space="0" w:color="auto"/>
              <w:left w:val="single" w:sz="4" w:space="0" w:color="auto"/>
              <w:right w:val="single" w:sz="4" w:space="0" w:color="auto"/>
            </w:tcBorders>
            <w:textDirection w:val="btLr"/>
          </w:tcPr>
          <w:p w:rsidR="00FB349F" w:rsidRPr="0007626E" w:rsidRDefault="00FB349F" w:rsidP="00FB349F">
            <w:pPr>
              <w:pStyle w:val="af"/>
              <w:ind w:left="113" w:right="113"/>
              <w:jc w:val="center"/>
              <w:rPr>
                <w:b/>
                <w:color w:val="000000"/>
              </w:rPr>
            </w:pPr>
            <w:r w:rsidRPr="0007626E">
              <w:rPr>
                <w:b/>
                <w:color w:val="000000"/>
              </w:rPr>
              <w:t>Кількість учнів, які звільнені від  проходження ДПА</w:t>
            </w:r>
          </w:p>
        </w:tc>
        <w:tc>
          <w:tcPr>
            <w:tcW w:w="1418" w:type="dxa"/>
            <w:vMerge w:val="restart"/>
            <w:tcBorders>
              <w:top w:val="single" w:sz="4" w:space="0" w:color="auto"/>
              <w:left w:val="single" w:sz="4" w:space="0" w:color="auto"/>
              <w:right w:val="single" w:sz="4" w:space="0" w:color="auto"/>
            </w:tcBorders>
            <w:textDirection w:val="btLr"/>
          </w:tcPr>
          <w:p w:rsidR="00FB349F" w:rsidRPr="0007626E" w:rsidRDefault="00FB349F" w:rsidP="00FB349F">
            <w:pPr>
              <w:pStyle w:val="af"/>
              <w:ind w:left="113" w:right="113"/>
              <w:jc w:val="center"/>
              <w:rPr>
                <w:b/>
                <w:color w:val="000000"/>
              </w:rPr>
            </w:pPr>
            <w:r w:rsidRPr="0007626E">
              <w:rPr>
                <w:b/>
                <w:color w:val="000000"/>
              </w:rPr>
              <w:t>Кількість учнів, які складали ДПА або оцінені згідно з наказом ГУОН</w:t>
            </w:r>
          </w:p>
        </w:tc>
        <w:tc>
          <w:tcPr>
            <w:tcW w:w="2693" w:type="dxa"/>
            <w:gridSpan w:val="4"/>
            <w:tcBorders>
              <w:top w:val="single" w:sz="4" w:space="0" w:color="auto"/>
              <w:left w:val="single" w:sz="4" w:space="0" w:color="auto"/>
              <w:bottom w:val="single" w:sz="4" w:space="0" w:color="auto"/>
              <w:right w:val="single" w:sz="4" w:space="0" w:color="auto"/>
            </w:tcBorders>
          </w:tcPr>
          <w:p w:rsidR="00FB349F" w:rsidRPr="0007626E" w:rsidRDefault="00FB349F" w:rsidP="00FB349F">
            <w:pPr>
              <w:pStyle w:val="af"/>
              <w:jc w:val="center"/>
              <w:rPr>
                <w:b/>
                <w:color w:val="000000"/>
              </w:rPr>
            </w:pPr>
            <w:r w:rsidRPr="0007626E">
              <w:rPr>
                <w:b/>
                <w:color w:val="000000"/>
              </w:rPr>
              <w:t>Рівень навчальних досягнень учнів (кількісні показники)</w:t>
            </w:r>
          </w:p>
        </w:tc>
      </w:tr>
      <w:tr w:rsidR="00FB349F" w:rsidRPr="0007626E" w:rsidTr="00FB349F">
        <w:trPr>
          <w:cantSplit/>
          <w:trHeight w:val="1823"/>
        </w:trPr>
        <w:tc>
          <w:tcPr>
            <w:tcW w:w="623" w:type="dxa"/>
            <w:vMerge/>
            <w:tcBorders>
              <w:left w:val="single" w:sz="4" w:space="0" w:color="auto"/>
              <w:right w:val="single" w:sz="4" w:space="0" w:color="auto"/>
            </w:tcBorders>
            <w:vAlign w:val="center"/>
          </w:tcPr>
          <w:p w:rsidR="00FB349F" w:rsidRPr="0007626E" w:rsidRDefault="00FB349F" w:rsidP="00FB349F">
            <w:pPr>
              <w:rPr>
                <w:b/>
                <w:color w:val="000000"/>
              </w:rPr>
            </w:pPr>
          </w:p>
        </w:tc>
        <w:tc>
          <w:tcPr>
            <w:tcW w:w="2462" w:type="dxa"/>
            <w:vMerge/>
            <w:tcBorders>
              <w:left w:val="single" w:sz="4" w:space="0" w:color="auto"/>
              <w:right w:val="single" w:sz="4" w:space="0" w:color="auto"/>
            </w:tcBorders>
            <w:vAlign w:val="center"/>
          </w:tcPr>
          <w:p w:rsidR="00FB349F" w:rsidRPr="0007626E" w:rsidRDefault="00FB349F" w:rsidP="00FB349F">
            <w:pPr>
              <w:rPr>
                <w:i/>
                <w:color w:val="000000"/>
              </w:rPr>
            </w:pPr>
          </w:p>
        </w:tc>
        <w:tc>
          <w:tcPr>
            <w:tcW w:w="1559" w:type="dxa"/>
            <w:vMerge/>
            <w:tcBorders>
              <w:left w:val="single" w:sz="4" w:space="0" w:color="auto"/>
              <w:right w:val="single" w:sz="4" w:space="0" w:color="auto"/>
            </w:tcBorders>
            <w:vAlign w:val="center"/>
          </w:tcPr>
          <w:p w:rsidR="00FB349F" w:rsidRPr="0007626E" w:rsidRDefault="00FB349F" w:rsidP="00FB349F">
            <w:pPr>
              <w:rPr>
                <w:b/>
                <w:color w:val="000000"/>
              </w:rPr>
            </w:pPr>
          </w:p>
        </w:tc>
        <w:tc>
          <w:tcPr>
            <w:tcW w:w="1134" w:type="dxa"/>
            <w:vMerge/>
            <w:tcBorders>
              <w:left w:val="single" w:sz="4" w:space="0" w:color="auto"/>
              <w:right w:val="single" w:sz="4" w:space="0" w:color="auto"/>
            </w:tcBorders>
            <w:vAlign w:val="center"/>
          </w:tcPr>
          <w:p w:rsidR="00FB349F" w:rsidRPr="0007626E" w:rsidRDefault="00FB349F" w:rsidP="00FB349F">
            <w:pPr>
              <w:rPr>
                <w:b/>
                <w:color w:val="000000"/>
              </w:rPr>
            </w:pPr>
          </w:p>
        </w:tc>
        <w:tc>
          <w:tcPr>
            <w:tcW w:w="1418" w:type="dxa"/>
            <w:vMerge/>
            <w:tcBorders>
              <w:left w:val="single" w:sz="4" w:space="0" w:color="auto"/>
              <w:right w:val="single" w:sz="4" w:space="0" w:color="auto"/>
            </w:tcBorders>
            <w:vAlign w:val="center"/>
          </w:tcPr>
          <w:p w:rsidR="00FB349F" w:rsidRPr="0007626E" w:rsidRDefault="00FB349F" w:rsidP="00FB349F">
            <w:pPr>
              <w:rPr>
                <w:b/>
                <w:color w:val="000000"/>
              </w:rPr>
            </w:pPr>
          </w:p>
        </w:tc>
        <w:tc>
          <w:tcPr>
            <w:tcW w:w="567" w:type="dxa"/>
            <w:tcBorders>
              <w:top w:val="single" w:sz="4" w:space="0" w:color="auto"/>
              <w:left w:val="single" w:sz="4" w:space="0" w:color="auto"/>
              <w:right w:val="single" w:sz="4" w:space="0" w:color="auto"/>
            </w:tcBorders>
            <w:textDirection w:val="btLr"/>
          </w:tcPr>
          <w:p w:rsidR="00FB349F" w:rsidRPr="0007626E" w:rsidRDefault="00FB349F" w:rsidP="00FB349F">
            <w:pPr>
              <w:pStyle w:val="af"/>
              <w:ind w:left="113" w:right="113"/>
              <w:jc w:val="center"/>
              <w:rPr>
                <w:color w:val="000000"/>
              </w:rPr>
            </w:pPr>
            <w:r w:rsidRPr="0007626E">
              <w:rPr>
                <w:color w:val="000000"/>
              </w:rPr>
              <w:t>початковий</w:t>
            </w:r>
          </w:p>
        </w:tc>
        <w:tc>
          <w:tcPr>
            <w:tcW w:w="709" w:type="dxa"/>
            <w:tcBorders>
              <w:top w:val="single" w:sz="4" w:space="0" w:color="auto"/>
              <w:left w:val="single" w:sz="4" w:space="0" w:color="auto"/>
              <w:right w:val="single" w:sz="4" w:space="0" w:color="auto"/>
            </w:tcBorders>
            <w:textDirection w:val="btLr"/>
          </w:tcPr>
          <w:p w:rsidR="00FB349F" w:rsidRPr="0007626E" w:rsidRDefault="00FB349F" w:rsidP="00FB349F">
            <w:pPr>
              <w:pStyle w:val="af"/>
              <w:ind w:left="113" w:right="113"/>
              <w:jc w:val="center"/>
              <w:rPr>
                <w:color w:val="000000"/>
              </w:rPr>
            </w:pPr>
            <w:r w:rsidRPr="0007626E">
              <w:rPr>
                <w:color w:val="000000"/>
              </w:rPr>
              <w:t>середній</w:t>
            </w:r>
          </w:p>
        </w:tc>
        <w:tc>
          <w:tcPr>
            <w:tcW w:w="708" w:type="dxa"/>
            <w:tcBorders>
              <w:top w:val="single" w:sz="4" w:space="0" w:color="auto"/>
              <w:left w:val="single" w:sz="4" w:space="0" w:color="auto"/>
              <w:right w:val="single" w:sz="4" w:space="0" w:color="auto"/>
            </w:tcBorders>
            <w:textDirection w:val="btLr"/>
          </w:tcPr>
          <w:p w:rsidR="00FB349F" w:rsidRPr="0007626E" w:rsidRDefault="00FB349F" w:rsidP="00FB349F">
            <w:pPr>
              <w:pStyle w:val="af"/>
              <w:ind w:left="113" w:right="113"/>
              <w:jc w:val="center"/>
              <w:rPr>
                <w:color w:val="000000"/>
              </w:rPr>
            </w:pPr>
            <w:r w:rsidRPr="0007626E">
              <w:rPr>
                <w:color w:val="000000"/>
              </w:rPr>
              <w:t>достатній</w:t>
            </w:r>
          </w:p>
        </w:tc>
        <w:tc>
          <w:tcPr>
            <w:tcW w:w="709" w:type="dxa"/>
            <w:tcBorders>
              <w:top w:val="single" w:sz="4" w:space="0" w:color="auto"/>
              <w:left w:val="single" w:sz="4" w:space="0" w:color="auto"/>
              <w:right w:val="single" w:sz="4" w:space="0" w:color="auto"/>
            </w:tcBorders>
            <w:textDirection w:val="btLr"/>
          </w:tcPr>
          <w:p w:rsidR="00FB349F" w:rsidRPr="0007626E" w:rsidRDefault="00FB349F" w:rsidP="00FB349F">
            <w:pPr>
              <w:pStyle w:val="af"/>
              <w:ind w:left="113" w:right="113"/>
              <w:jc w:val="center"/>
              <w:rPr>
                <w:color w:val="000000"/>
              </w:rPr>
            </w:pPr>
            <w:r w:rsidRPr="0007626E">
              <w:rPr>
                <w:color w:val="000000"/>
              </w:rPr>
              <w:t>високий</w:t>
            </w:r>
          </w:p>
        </w:tc>
      </w:tr>
      <w:tr w:rsidR="00FB349F" w:rsidRPr="0007626E" w:rsidTr="00FB349F">
        <w:trPr>
          <w:trHeight w:val="404"/>
        </w:trPr>
        <w:tc>
          <w:tcPr>
            <w:tcW w:w="623" w:type="dxa"/>
            <w:tcBorders>
              <w:top w:val="double" w:sz="4" w:space="0" w:color="auto"/>
              <w:left w:val="single" w:sz="4" w:space="0" w:color="auto"/>
              <w:bottom w:val="single" w:sz="4" w:space="0" w:color="auto"/>
              <w:right w:val="single" w:sz="4" w:space="0" w:color="auto"/>
            </w:tcBorders>
            <w:vAlign w:val="center"/>
          </w:tcPr>
          <w:p w:rsidR="00FB349F" w:rsidRPr="0007626E" w:rsidRDefault="00FB349F" w:rsidP="00FB349F">
            <w:pPr>
              <w:pStyle w:val="af"/>
              <w:jc w:val="center"/>
              <w:rPr>
                <w:color w:val="000000"/>
              </w:rPr>
            </w:pPr>
            <w:r w:rsidRPr="0007626E">
              <w:rPr>
                <w:color w:val="000000"/>
              </w:rPr>
              <w:t>1</w:t>
            </w:r>
          </w:p>
        </w:tc>
        <w:tc>
          <w:tcPr>
            <w:tcW w:w="2462" w:type="dxa"/>
            <w:tcBorders>
              <w:top w:val="double" w:sz="4" w:space="0" w:color="auto"/>
              <w:left w:val="single" w:sz="4" w:space="0" w:color="auto"/>
              <w:bottom w:val="single" w:sz="4" w:space="0" w:color="auto"/>
              <w:right w:val="single" w:sz="4" w:space="0" w:color="auto"/>
            </w:tcBorders>
            <w:vAlign w:val="center"/>
          </w:tcPr>
          <w:p w:rsidR="00FB349F" w:rsidRPr="0007626E" w:rsidRDefault="00FB349F" w:rsidP="00FB349F">
            <w:pPr>
              <w:pStyle w:val="af"/>
              <w:jc w:val="center"/>
              <w:rPr>
                <w:b/>
                <w:color w:val="000000"/>
              </w:rPr>
            </w:pPr>
            <w:r w:rsidRPr="0007626E">
              <w:rPr>
                <w:b/>
                <w:color w:val="000000"/>
              </w:rPr>
              <w:t>українська мова(диктант)</w:t>
            </w:r>
          </w:p>
        </w:tc>
        <w:tc>
          <w:tcPr>
            <w:tcW w:w="1559" w:type="dxa"/>
            <w:tcBorders>
              <w:top w:val="double" w:sz="4" w:space="0" w:color="auto"/>
              <w:left w:val="single" w:sz="4" w:space="0" w:color="auto"/>
              <w:bottom w:val="single" w:sz="4" w:space="0" w:color="auto"/>
              <w:right w:val="single" w:sz="4" w:space="0" w:color="auto"/>
            </w:tcBorders>
            <w:vAlign w:val="center"/>
          </w:tcPr>
          <w:p w:rsidR="00FB349F" w:rsidRPr="0007575B" w:rsidRDefault="002A6A94" w:rsidP="00FB349F">
            <w:pPr>
              <w:pStyle w:val="af"/>
              <w:jc w:val="center"/>
              <w:rPr>
                <w:b/>
                <w:color w:val="000000"/>
                <w:lang w:val="uk-UA"/>
              </w:rPr>
            </w:pPr>
            <w:r>
              <w:rPr>
                <w:b/>
                <w:color w:val="000000"/>
                <w:lang w:val="uk-UA"/>
              </w:rPr>
              <w:t>8</w:t>
            </w:r>
          </w:p>
        </w:tc>
        <w:tc>
          <w:tcPr>
            <w:tcW w:w="1134" w:type="dxa"/>
            <w:tcBorders>
              <w:top w:val="double" w:sz="4" w:space="0" w:color="auto"/>
              <w:left w:val="single" w:sz="4" w:space="0" w:color="auto"/>
              <w:bottom w:val="single" w:sz="4" w:space="0" w:color="auto"/>
              <w:right w:val="single" w:sz="4" w:space="0" w:color="auto"/>
            </w:tcBorders>
            <w:vAlign w:val="center"/>
          </w:tcPr>
          <w:p w:rsidR="00FB349F" w:rsidRPr="0007626E" w:rsidRDefault="00FB349F" w:rsidP="00FB349F">
            <w:pPr>
              <w:pStyle w:val="af"/>
              <w:jc w:val="center"/>
              <w:rPr>
                <w:b/>
                <w:color w:val="000000"/>
              </w:rPr>
            </w:pPr>
            <w:r w:rsidRPr="0007626E">
              <w:rPr>
                <w:b/>
                <w:color w:val="000000"/>
              </w:rPr>
              <w:t>-</w:t>
            </w:r>
          </w:p>
        </w:tc>
        <w:tc>
          <w:tcPr>
            <w:tcW w:w="1418" w:type="dxa"/>
            <w:tcBorders>
              <w:top w:val="double" w:sz="4" w:space="0" w:color="auto"/>
              <w:left w:val="single" w:sz="4" w:space="0" w:color="auto"/>
              <w:bottom w:val="single" w:sz="4" w:space="0" w:color="auto"/>
              <w:right w:val="single" w:sz="4" w:space="0" w:color="auto"/>
            </w:tcBorders>
            <w:vAlign w:val="center"/>
          </w:tcPr>
          <w:p w:rsidR="00FB349F" w:rsidRPr="002A6A94" w:rsidRDefault="002A6A94" w:rsidP="00FB349F">
            <w:pPr>
              <w:pStyle w:val="af"/>
              <w:jc w:val="center"/>
              <w:rPr>
                <w:b/>
                <w:color w:val="000000"/>
                <w:lang w:val="uk-UA"/>
              </w:rPr>
            </w:pPr>
            <w:r>
              <w:rPr>
                <w:b/>
                <w:color w:val="000000"/>
                <w:lang w:val="uk-UA"/>
              </w:rPr>
              <w:t>7</w:t>
            </w:r>
          </w:p>
        </w:tc>
        <w:tc>
          <w:tcPr>
            <w:tcW w:w="567" w:type="dxa"/>
            <w:tcBorders>
              <w:top w:val="double" w:sz="4" w:space="0" w:color="auto"/>
              <w:left w:val="single" w:sz="4" w:space="0" w:color="auto"/>
              <w:bottom w:val="single" w:sz="4" w:space="0" w:color="auto"/>
              <w:right w:val="single" w:sz="4" w:space="0" w:color="auto"/>
            </w:tcBorders>
            <w:vAlign w:val="center"/>
          </w:tcPr>
          <w:p w:rsidR="00FB349F" w:rsidRPr="0007626E" w:rsidRDefault="00FB349F" w:rsidP="00FB349F">
            <w:pPr>
              <w:pStyle w:val="af"/>
              <w:jc w:val="center"/>
              <w:rPr>
                <w:b/>
                <w:color w:val="000000"/>
              </w:rPr>
            </w:pPr>
            <w:r w:rsidRPr="0007626E">
              <w:rPr>
                <w:b/>
                <w:color w:val="000000"/>
              </w:rPr>
              <w:t>-</w:t>
            </w:r>
          </w:p>
        </w:tc>
        <w:tc>
          <w:tcPr>
            <w:tcW w:w="709" w:type="dxa"/>
            <w:tcBorders>
              <w:top w:val="double" w:sz="4" w:space="0" w:color="auto"/>
              <w:left w:val="single" w:sz="4" w:space="0" w:color="auto"/>
              <w:bottom w:val="single" w:sz="4" w:space="0" w:color="auto"/>
              <w:right w:val="single" w:sz="4" w:space="0" w:color="auto"/>
            </w:tcBorders>
            <w:vAlign w:val="center"/>
          </w:tcPr>
          <w:p w:rsidR="00FB349F" w:rsidRPr="002A6A94" w:rsidRDefault="002A6A94" w:rsidP="00FB349F">
            <w:pPr>
              <w:pStyle w:val="af"/>
              <w:jc w:val="center"/>
              <w:rPr>
                <w:b/>
                <w:color w:val="000000"/>
                <w:lang w:val="uk-UA"/>
              </w:rPr>
            </w:pPr>
            <w:r>
              <w:rPr>
                <w:b/>
                <w:color w:val="000000"/>
                <w:lang w:val="uk-UA"/>
              </w:rPr>
              <w:t>5</w:t>
            </w:r>
          </w:p>
        </w:tc>
        <w:tc>
          <w:tcPr>
            <w:tcW w:w="708" w:type="dxa"/>
            <w:tcBorders>
              <w:top w:val="double" w:sz="4" w:space="0" w:color="auto"/>
              <w:left w:val="single" w:sz="4" w:space="0" w:color="auto"/>
              <w:bottom w:val="single" w:sz="4" w:space="0" w:color="auto"/>
              <w:right w:val="single" w:sz="4" w:space="0" w:color="auto"/>
            </w:tcBorders>
            <w:vAlign w:val="center"/>
          </w:tcPr>
          <w:p w:rsidR="00FB349F" w:rsidRPr="002A6A94" w:rsidRDefault="002A6A94" w:rsidP="00FB349F">
            <w:pPr>
              <w:pStyle w:val="af"/>
              <w:jc w:val="center"/>
              <w:rPr>
                <w:b/>
                <w:color w:val="000000"/>
                <w:lang w:val="uk-UA"/>
              </w:rPr>
            </w:pPr>
            <w:r>
              <w:rPr>
                <w:b/>
                <w:color w:val="000000"/>
                <w:lang w:val="uk-UA"/>
              </w:rPr>
              <w:t>1</w:t>
            </w:r>
          </w:p>
        </w:tc>
        <w:tc>
          <w:tcPr>
            <w:tcW w:w="709" w:type="dxa"/>
            <w:tcBorders>
              <w:top w:val="double" w:sz="4" w:space="0" w:color="auto"/>
              <w:left w:val="single" w:sz="4" w:space="0" w:color="auto"/>
              <w:bottom w:val="single" w:sz="4" w:space="0" w:color="auto"/>
              <w:right w:val="single" w:sz="4" w:space="0" w:color="auto"/>
            </w:tcBorders>
            <w:vAlign w:val="center"/>
          </w:tcPr>
          <w:p w:rsidR="00FB349F" w:rsidRPr="002A6A94" w:rsidRDefault="002A6A94" w:rsidP="00FB349F">
            <w:pPr>
              <w:pStyle w:val="af"/>
              <w:jc w:val="center"/>
              <w:rPr>
                <w:b/>
                <w:color w:val="000000"/>
                <w:lang w:val="uk-UA"/>
              </w:rPr>
            </w:pPr>
            <w:r>
              <w:rPr>
                <w:b/>
                <w:color w:val="000000"/>
                <w:lang w:val="uk-UA"/>
              </w:rPr>
              <w:t>-</w:t>
            </w:r>
          </w:p>
        </w:tc>
      </w:tr>
      <w:tr w:rsidR="002A6A94" w:rsidRPr="0007626E" w:rsidTr="003E4097">
        <w:trPr>
          <w:trHeight w:val="423"/>
        </w:trPr>
        <w:tc>
          <w:tcPr>
            <w:tcW w:w="623" w:type="dxa"/>
            <w:tcBorders>
              <w:top w:val="double" w:sz="4" w:space="0" w:color="auto"/>
              <w:left w:val="single" w:sz="4" w:space="0" w:color="auto"/>
              <w:bottom w:val="double" w:sz="4" w:space="0" w:color="auto"/>
              <w:right w:val="single" w:sz="4" w:space="0" w:color="auto"/>
            </w:tcBorders>
            <w:vAlign w:val="center"/>
          </w:tcPr>
          <w:p w:rsidR="002A6A94" w:rsidRPr="0007626E" w:rsidRDefault="002A6A94" w:rsidP="002A6A94">
            <w:pPr>
              <w:pStyle w:val="af"/>
              <w:jc w:val="center"/>
              <w:rPr>
                <w:color w:val="000000"/>
              </w:rPr>
            </w:pPr>
            <w:r w:rsidRPr="0007626E">
              <w:rPr>
                <w:color w:val="000000"/>
              </w:rPr>
              <w:t>2</w:t>
            </w:r>
          </w:p>
        </w:tc>
        <w:tc>
          <w:tcPr>
            <w:tcW w:w="2462" w:type="dxa"/>
            <w:tcBorders>
              <w:top w:val="double" w:sz="4" w:space="0" w:color="auto"/>
              <w:left w:val="single" w:sz="4" w:space="0" w:color="auto"/>
              <w:bottom w:val="single" w:sz="4" w:space="0" w:color="auto"/>
              <w:right w:val="single" w:sz="4" w:space="0" w:color="auto"/>
            </w:tcBorders>
            <w:vAlign w:val="center"/>
          </w:tcPr>
          <w:p w:rsidR="002A6A94" w:rsidRPr="0007626E" w:rsidRDefault="002A6A94" w:rsidP="002A6A94">
            <w:pPr>
              <w:pStyle w:val="af"/>
              <w:jc w:val="center"/>
              <w:rPr>
                <w:b/>
                <w:color w:val="000000"/>
              </w:rPr>
            </w:pPr>
            <w:r w:rsidRPr="0007626E">
              <w:rPr>
                <w:b/>
                <w:color w:val="000000"/>
              </w:rPr>
              <w:t>математика</w:t>
            </w:r>
          </w:p>
        </w:tc>
        <w:tc>
          <w:tcPr>
            <w:tcW w:w="1559" w:type="dxa"/>
            <w:tcBorders>
              <w:top w:val="double" w:sz="4" w:space="0" w:color="auto"/>
              <w:left w:val="single" w:sz="4" w:space="0" w:color="auto"/>
              <w:bottom w:val="single" w:sz="4" w:space="0" w:color="auto"/>
              <w:right w:val="single" w:sz="4" w:space="0" w:color="auto"/>
            </w:tcBorders>
          </w:tcPr>
          <w:p w:rsidR="002A6A94" w:rsidRDefault="002A6A94" w:rsidP="002A6A94">
            <w:pPr>
              <w:jc w:val="center"/>
            </w:pPr>
            <w:r w:rsidRPr="00F04CCE">
              <w:rPr>
                <w:b/>
                <w:color w:val="000000"/>
                <w:lang w:val="uk-UA"/>
              </w:rPr>
              <w:t>8</w:t>
            </w:r>
          </w:p>
        </w:tc>
        <w:tc>
          <w:tcPr>
            <w:tcW w:w="1134" w:type="dxa"/>
            <w:tcBorders>
              <w:top w:val="double" w:sz="4" w:space="0" w:color="auto"/>
              <w:left w:val="single" w:sz="4" w:space="0" w:color="auto"/>
              <w:bottom w:val="single" w:sz="4" w:space="0" w:color="auto"/>
              <w:right w:val="single" w:sz="4" w:space="0" w:color="auto"/>
            </w:tcBorders>
            <w:vAlign w:val="center"/>
          </w:tcPr>
          <w:p w:rsidR="002A6A94" w:rsidRPr="0007626E" w:rsidRDefault="002A6A94" w:rsidP="002A6A94">
            <w:pPr>
              <w:pStyle w:val="af"/>
              <w:jc w:val="center"/>
              <w:rPr>
                <w:b/>
                <w:color w:val="000000"/>
              </w:rPr>
            </w:pPr>
            <w:r w:rsidRPr="0007626E">
              <w:rPr>
                <w:b/>
                <w:color w:val="000000"/>
              </w:rPr>
              <w:t>-</w:t>
            </w:r>
          </w:p>
        </w:tc>
        <w:tc>
          <w:tcPr>
            <w:tcW w:w="1418" w:type="dxa"/>
            <w:tcBorders>
              <w:top w:val="double" w:sz="4" w:space="0" w:color="auto"/>
              <w:left w:val="single" w:sz="4" w:space="0" w:color="auto"/>
              <w:bottom w:val="single" w:sz="4" w:space="0" w:color="auto"/>
              <w:right w:val="single" w:sz="4" w:space="0" w:color="auto"/>
            </w:tcBorders>
          </w:tcPr>
          <w:p w:rsidR="002A6A94" w:rsidRDefault="002A6A94" w:rsidP="002A6A94">
            <w:pPr>
              <w:jc w:val="center"/>
            </w:pPr>
            <w:r w:rsidRPr="00D53CD4">
              <w:rPr>
                <w:b/>
                <w:color w:val="000000"/>
                <w:lang w:val="uk-UA"/>
              </w:rPr>
              <w:t>7</w:t>
            </w:r>
          </w:p>
        </w:tc>
        <w:tc>
          <w:tcPr>
            <w:tcW w:w="567" w:type="dxa"/>
            <w:tcBorders>
              <w:top w:val="double" w:sz="4" w:space="0" w:color="auto"/>
              <w:left w:val="single" w:sz="4" w:space="0" w:color="auto"/>
              <w:bottom w:val="single" w:sz="4" w:space="0" w:color="auto"/>
              <w:right w:val="single" w:sz="4" w:space="0" w:color="auto"/>
            </w:tcBorders>
            <w:vAlign w:val="center"/>
          </w:tcPr>
          <w:p w:rsidR="002A6A94" w:rsidRPr="0007626E" w:rsidRDefault="002A6A94" w:rsidP="002A6A94">
            <w:pPr>
              <w:pStyle w:val="af"/>
              <w:jc w:val="center"/>
              <w:rPr>
                <w:b/>
                <w:color w:val="000000"/>
              </w:rPr>
            </w:pPr>
            <w:r w:rsidRPr="0007626E">
              <w:rPr>
                <w:b/>
                <w:color w:val="000000"/>
              </w:rPr>
              <w:t>-</w:t>
            </w:r>
          </w:p>
        </w:tc>
        <w:tc>
          <w:tcPr>
            <w:tcW w:w="709" w:type="dxa"/>
            <w:tcBorders>
              <w:top w:val="double" w:sz="4" w:space="0" w:color="auto"/>
              <w:left w:val="single" w:sz="4" w:space="0" w:color="auto"/>
              <w:bottom w:val="single" w:sz="4" w:space="0" w:color="auto"/>
              <w:right w:val="single" w:sz="4" w:space="0" w:color="auto"/>
            </w:tcBorders>
            <w:vAlign w:val="center"/>
          </w:tcPr>
          <w:p w:rsidR="002A6A94" w:rsidRPr="00FF3FD1" w:rsidRDefault="00FF3FD1" w:rsidP="002A6A94">
            <w:pPr>
              <w:pStyle w:val="af"/>
              <w:jc w:val="center"/>
              <w:rPr>
                <w:b/>
                <w:color w:val="000000"/>
                <w:lang w:val="uk-UA"/>
              </w:rPr>
            </w:pPr>
            <w:r>
              <w:rPr>
                <w:b/>
                <w:color w:val="000000"/>
                <w:lang w:val="uk-UA"/>
              </w:rPr>
              <w:t>4</w:t>
            </w:r>
          </w:p>
        </w:tc>
        <w:tc>
          <w:tcPr>
            <w:tcW w:w="708" w:type="dxa"/>
            <w:tcBorders>
              <w:top w:val="double" w:sz="4" w:space="0" w:color="auto"/>
              <w:left w:val="single" w:sz="4" w:space="0" w:color="auto"/>
              <w:bottom w:val="single" w:sz="4" w:space="0" w:color="auto"/>
              <w:right w:val="single" w:sz="4" w:space="0" w:color="auto"/>
            </w:tcBorders>
            <w:vAlign w:val="center"/>
          </w:tcPr>
          <w:p w:rsidR="002A6A94" w:rsidRPr="0007626E" w:rsidRDefault="002A6A94" w:rsidP="002A6A94">
            <w:pPr>
              <w:pStyle w:val="af"/>
              <w:jc w:val="center"/>
              <w:rPr>
                <w:b/>
                <w:color w:val="000000"/>
              </w:rPr>
            </w:pPr>
            <w:r w:rsidRPr="0007626E">
              <w:rPr>
                <w:b/>
                <w:color w:val="000000"/>
              </w:rPr>
              <w:t>3</w:t>
            </w:r>
          </w:p>
        </w:tc>
        <w:tc>
          <w:tcPr>
            <w:tcW w:w="709" w:type="dxa"/>
            <w:tcBorders>
              <w:top w:val="double" w:sz="4" w:space="0" w:color="auto"/>
              <w:left w:val="single" w:sz="4" w:space="0" w:color="auto"/>
              <w:bottom w:val="single" w:sz="4" w:space="0" w:color="auto"/>
              <w:right w:val="single" w:sz="4" w:space="0" w:color="auto"/>
            </w:tcBorders>
            <w:vAlign w:val="center"/>
          </w:tcPr>
          <w:p w:rsidR="002A6A94" w:rsidRPr="00BB247F" w:rsidRDefault="00BB247F" w:rsidP="002A6A94">
            <w:pPr>
              <w:pStyle w:val="af"/>
              <w:jc w:val="center"/>
              <w:rPr>
                <w:b/>
                <w:color w:val="000000"/>
                <w:lang w:val="uk-UA"/>
              </w:rPr>
            </w:pPr>
            <w:r>
              <w:rPr>
                <w:b/>
                <w:color w:val="000000"/>
                <w:lang w:val="uk-UA"/>
              </w:rPr>
              <w:t>-</w:t>
            </w:r>
          </w:p>
        </w:tc>
      </w:tr>
      <w:tr w:rsidR="002A6A94" w:rsidRPr="0007626E" w:rsidTr="003E4097">
        <w:trPr>
          <w:trHeight w:val="396"/>
        </w:trPr>
        <w:tc>
          <w:tcPr>
            <w:tcW w:w="623" w:type="dxa"/>
            <w:tcBorders>
              <w:top w:val="double" w:sz="4" w:space="0" w:color="auto"/>
              <w:left w:val="single" w:sz="4" w:space="0" w:color="auto"/>
              <w:bottom w:val="single" w:sz="4" w:space="0" w:color="auto"/>
              <w:right w:val="single" w:sz="4" w:space="0" w:color="auto"/>
            </w:tcBorders>
            <w:vAlign w:val="center"/>
          </w:tcPr>
          <w:p w:rsidR="002A6A94" w:rsidRPr="0007626E" w:rsidRDefault="002A6A94" w:rsidP="002A6A94">
            <w:pPr>
              <w:pStyle w:val="af"/>
              <w:jc w:val="center"/>
              <w:rPr>
                <w:color w:val="000000"/>
              </w:rPr>
            </w:pPr>
            <w:r w:rsidRPr="0007626E">
              <w:rPr>
                <w:color w:val="000000"/>
              </w:rPr>
              <w:t>3</w:t>
            </w:r>
          </w:p>
        </w:tc>
        <w:tc>
          <w:tcPr>
            <w:tcW w:w="2462" w:type="dxa"/>
            <w:tcBorders>
              <w:top w:val="double" w:sz="4" w:space="0" w:color="auto"/>
              <w:left w:val="single" w:sz="4" w:space="0" w:color="auto"/>
              <w:bottom w:val="single" w:sz="4" w:space="0" w:color="auto"/>
              <w:right w:val="single" w:sz="4" w:space="0" w:color="auto"/>
            </w:tcBorders>
            <w:vAlign w:val="center"/>
          </w:tcPr>
          <w:p w:rsidR="002A6A94" w:rsidRPr="0007626E" w:rsidRDefault="002A6A94" w:rsidP="002A6A94">
            <w:pPr>
              <w:pStyle w:val="af"/>
              <w:jc w:val="center"/>
              <w:rPr>
                <w:b/>
                <w:color w:val="000000"/>
              </w:rPr>
            </w:pPr>
            <w:r w:rsidRPr="0007626E">
              <w:rPr>
                <w:b/>
                <w:color w:val="000000"/>
              </w:rPr>
              <w:t>Англійська мова</w:t>
            </w:r>
          </w:p>
        </w:tc>
        <w:tc>
          <w:tcPr>
            <w:tcW w:w="1559" w:type="dxa"/>
            <w:tcBorders>
              <w:top w:val="double" w:sz="4" w:space="0" w:color="auto"/>
              <w:left w:val="single" w:sz="4" w:space="0" w:color="auto"/>
              <w:bottom w:val="single" w:sz="4" w:space="0" w:color="auto"/>
              <w:right w:val="single" w:sz="4" w:space="0" w:color="auto"/>
            </w:tcBorders>
          </w:tcPr>
          <w:p w:rsidR="002A6A94" w:rsidRDefault="002A6A94" w:rsidP="002A6A94">
            <w:pPr>
              <w:jc w:val="center"/>
            </w:pPr>
            <w:r w:rsidRPr="00F04CCE">
              <w:rPr>
                <w:b/>
                <w:color w:val="000000"/>
                <w:lang w:val="uk-UA"/>
              </w:rPr>
              <w:t>8</w:t>
            </w:r>
          </w:p>
        </w:tc>
        <w:tc>
          <w:tcPr>
            <w:tcW w:w="1134" w:type="dxa"/>
            <w:tcBorders>
              <w:top w:val="double" w:sz="4" w:space="0" w:color="auto"/>
              <w:left w:val="single" w:sz="4" w:space="0" w:color="auto"/>
              <w:bottom w:val="single" w:sz="4" w:space="0" w:color="auto"/>
              <w:right w:val="single" w:sz="4" w:space="0" w:color="auto"/>
            </w:tcBorders>
            <w:vAlign w:val="center"/>
          </w:tcPr>
          <w:p w:rsidR="002A6A94" w:rsidRPr="0007626E" w:rsidRDefault="002A6A94" w:rsidP="002A6A94">
            <w:pPr>
              <w:pStyle w:val="af"/>
              <w:jc w:val="center"/>
              <w:rPr>
                <w:b/>
                <w:color w:val="000000"/>
              </w:rPr>
            </w:pPr>
            <w:r w:rsidRPr="0007626E">
              <w:rPr>
                <w:b/>
                <w:color w:val="000000"/>
              </w:rPr>
              <w:t>-</w:t>
            </w:r>
          </w:p>
        </w:tc>
        <w:tc>
          <w:tcPr>
            <w:tcW w:w="1418" w:type="dxa"/>
            <w:tcBorders>
              <w:top w:val="double" w:sz="4" w:space="0" w:color="auto"/>
              <w:left w:val="single" w:sz="4" w:space="0" w:color="auto"/>
              <w:bottom w:val="single" w:sz="4" w:space="0" w:color="auto"/>
              <w:right w:val="single" w:sz="4" w:space="0" w:color="auto"/>
            </w:tcBorders>
          </w:tcPr>
          <w:p w:rsidR="002A6A94" w:rsidRDefault="002A6A94" w:rsidP="002A6A94">
            <w:pPr>
              <w:jc w:val="center"/>
            </w:pPr>
            <w:r w:rsidRPr="00D53CD4">
              <w:rPr>
                <w:b/>
                <w:color w:val="000000"/>
                <w:lang w:val="uk-UA"/>
              </w:rPr>
              <w:t>7</w:t>
            </w:r>
          </w:p>
        </w:tc>
        <w:tc>
          <w:tcPr>
            <w:tcW w:w="567" w:type="dxa"/>
            <w:tcBorders>
              <w:top w:val="double" w:sz="4" w:space="0" w:color="auto"/>
              <w:left w:val="single" w:sz="4" w:space="0" w:color="auto"/>
              <w:bottom w:val="single" w:sz="4" w:space="0" w:color="auto"/>
              <w:right w:val="single" w:sz="4" w:space="0" w:color="auto"/>
            </w:tcBorders>
            <w:vAlign w:val="center"/>
          </w:tcPr>
          <w:p w:rsidR="002A6A94" w:rsidRPr="0007626E" w:rsidRDefault="002A6A94" w:rsidP="002A6A94">
            <w:pPr>
              <w:pStyle w:val="af"/>
              <w:jc w:val="center"/>
              <w:rPr>
                <w:b/>
                <w:color w:val="000000"/>
              </w:rPr>
            </w:pPr>
            <w:r w:rsidRPr="0007626E">
              <w:rPr>
                <w:b/>
                <w:color w:val="000000"/>
              </w:rPr>
              <w:t>-</w:t>
            </w:r>
          </w:p>
        </w:tc>
        <w:tc>
          <w:tcPr>
            <w:tcW w:w="709" w:type="dxa"/>
            <w:tcBorders>
              <w:top w:val="double" w:sz="4" w:space="0" w:color="auto"/>
              <w:left w:val="single" w:sz="4" w:space="0" w:color="auto"/>
              <w:bottom w:val="single" w:sz="4" w:space="0" w:color="auto"/>
              <w:right w:val="single" w:sz="4" w:space="0" w:color="auto"/>
            </w:tcBorders>
            <w:vAlign w:val="center"/>
          </w:tcPr>
          <w:p w:rsidR="002A6A94" w:rsidRPr="00BB247F" w:rsidRDefault="00BB247F" w:rsidP="002A6A94">
            <w:pPr>
              <w:pStyle w:val="af"/>
              <w:jc w:val="center"/>
              <w:rPr>
                <w:b/>
                <w:color w:val="000000"/>
                <w:lang w:val="uk-UA"/>
              </w:rPr>
            </w:pPr>
            <w:r>
              <w:rPr>
                <w:b/>
                <w:color w:val="000000"/>
                <w:lang w:val="uk-UA"/>
              </w:rPr>
              <w:t>6</w:t>
            </w:r>
          </w:p>
        </w:tc>
        <w:tc>
          <w:tcPr>
            <w:tcW w:w="708" w:type="dxa"/>
            <w:tcBorders>
              <w:top w:val="double" w:sz="4" w:space="0" w:color="auto"/>
              <w:left w:val="single" w:sz="4" w:space="0" w:color="auto"/>
              <w:bottom w:val="single" w:sz="4" w:space="0" w:color="auto"/>
              <w:right w:val="single" w:sz="4" w:space="0" w:color="auto"/>
            </w:tcBorders>
            <w:vAlign w:val="center"/>
          </w:tcPr>
          <w:p w:rsidR="002A6A94" w:rsidRPr="00BB247F" w:rsidRDefault="00BB247F" w:rsidP="002A6A94">
            <w:pPr>
              <w:pStyle w:val="af"/>
              <w:jc w:val="center"/>
              <w:rPr>
                <w:b/>
                <w:color w:val="000000"/>
                <w:lang w:val="uk-UA"/>
              </w:rPr>
            </w:pPr>
            <w:r>
              <w:rPr>
                <w:b/>
                <w:color w:val="000000"/>
                <w:lang w:val="uk-UA"/>
              </w:rPr>
              <w:t>-</w:t>
            </w:r>
          </w:p>
        </w:tc>
        <w:tc>
          <w:tcPr>
            <w:tcW w:w="709" w:type="dxa"/>
            <w:tcBorders>
              <w:top w:val="double" w:sz="4" w:space="0" w:color="auto"/>
              <w:left w:val="single" w:sz="4" w:space="0" w:color="auto"/>
              <w:bottom w:val="single" w:sz="4" w:space="0" w:color="auto"/>
              <w:right w:val="single" w:sz="4" w:space="0" w:color="auto"/>
            </w:tcBorders>
            <w:vAlign w:val="center"/>
          </w:tcPr>
          <w:p w:rsidR="002A6A94" w:rsidRPr="00BB247F" w:rsidRDefault="00BB247F" w:rsidP="002A6A94">
            <w:pPr>
              <w:pStyle w:val="af"/>
              <w:jc w:val="center"/>
              <w:rPr>
                <w:b/>
                <w:color w:val="000000"/>
                <w:lang w:val="uk-UA"/>
              </w:rPr>
            </w:pPr>
            <w:r>
              <w:rPr>
                <w:b/>
                <w:color w:val="000000"/>
                <w:lang w:val="uk-UA"/>
              </w:rPr>
              <w:t>1</w:t>
            </w:r>
          </w:p>
        </w:tc>
      </w:tr>
    </w:tbl>
    <w:p w:rsidR="00FB349F" w:rsidRPr="0007626E" w:rsidRDefault="00FB349F" w:rsidP="00FB349F">
      <w:pPr>
        <w:rPr>
          <w:b/>
          <w:sz w:val="28"/>
          <w:szCs w:val="28"/>
        </w:rPr>
      </w:pPr>
    </w:p>
    <w:p w:rsidR="000E7EA9" w:rsidRDefault="00FB349F" w:rsidP="00FB349F">
      <w:pPr>
        <w:jc w:val="both"/>
        <w:rPr>
          <w:sz w:val="28"/>
          <w:szCs w:val="28"/>
        </w:rPr>
      </w:pPr>
      <w:r w:rsidRPr="0007626E">
        <w:rPr>
          <w:sz w:val="28"/>
          <w:szCs w:val="28"/>
        </w:rPr>
        <w:tab/>
      </w: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0E7EA9" w:rsidRDefault="000E7EA9" w:rsidP="00FB349F">
      <w:pPr>
        <w:jc w:val="both"/>
        <w:rPr>
          <w:sz w:val="28"/>
          <w:szCs w:val="28"/>
        </w:rPr>
      </w:pPr>
    </w:p>
    <w:p w:rsidR="005E6457" w:rsidRDefault="005E6457" w:rsidP="00FB349F">
      <w:pPr>
        <w:jc w:val="both"/>
        <w:rPr>
          <w:sz w:val="28"/>
          <w:szCs w:val="28"/>
        </w:rPr>
      </w:pPr>
    </w:p>
    <w:p w:rsidR="005E6457" w:rsidRDefault="005E6457" w:rsidP="00FB349F">
      <w:pPr>
        <w:jc w:val="both"/>
        <w:rPr>
          <w:sz w:val="28"/>
          <w:szCs w:val="28"/>
        </w:rPr>
      </w:pPr>
    </w:p>
    <w:p w:rsidR="005E6457" w:rsidRDefault="005E6457" w:rsidP="00FB349F">
      <w:pPr>
        <w:jc w:val="both"/>
        <w:rPr>
          <w:sz w:val="28"/>
          <w:szCs w:val="28"/>
        </w:rPr>
      </w:pPr>
    </w:p>
    <w:p w:rsidR="005E6457" w:rsidRDefault="005E6457" w:rsidP="00FB349F">
      <w:pPr>
        <w:jc w:val="both"/>
        <w:rPr>
          <w:sz w:val="28"/>
          <w:szCs w:val="28"/>
        </w:rPr>
      </w:pPr>
    </w:p>
    <w:p w:rsidR="005E6457" w:rsidRDefault="005E6457" w:rsidP="00FB349F">
      <w:pPr>
        <w:jc w:val="both"/>
        <w:rPr>
          <w:sz w:val="28"/>
          <w:szCs w:val="28"/>
        </w:rPr>
      </w:pPr>
    </w:p>
    <w:p w:rsidR="00FB349F" w:rsidRPr="0007626E" w:rsidRDefault="00FB349F" w:rsidP="00FB349F">
      <w:pPr>
        <w:jc w:val="both"/>
        <w:rPr>
          <w:sz w:val="28"/>
          <w:szCs w:val="28"/>
        </w:rPr>
      </w:pPr>
      <w:r w:rsidRPr="0007626E">
        <w:rPr>
          <w:sz w:val="28"/>
          <w:szCs w:val="28"/>
        </w:rPr>
        <w:t>Найвищі показники високого рівня на ДПА в учнів 9 класу</w:t>
      </w:r>
      <w:r w:rsidR="00F13C9B">
        <w:rPr>
          <w:sz w:val="28"/>
          <w:szCs w:val="28"/>
          <w:lang w:val="uk-UA"/>
        </w:rPr>
        <w:t xml:space="preserve"> є лдише в однієї уче</w:t>
      </w:r>
      <w:r w:rsidR="00FF3FD1">
        <w:rPr>
          <w:sz w:val="28"/>
          <w:szCs w:val="28"/>
          <w:lang w:val="uk-UA"/>
        </w:rPr>
        <w:t xml:space="preserve">ниці </w:t>
      </w:r>
      <w:r w:rsidR="00F13C9B">
        <w:rPr>
          <w:sz w:val="28"/>
          <w:szCs w:val="28"/>
          <w:lang w:val="uk-UA"/>
        </w:rPr>
        <w:t>(Обрежі М.)</w:t>
      </w:r>
      <w:r w:rsidRPr="0007626E">
        <w:rPr>
          <w:sz w:val="28"/>
          <w:szCs w:val="28"/>
        </w:rPr>
        <w:t xml:space="preserve">. Більшість учнів мають </w:t>
      </w:r>
      <w:r w:rsidR="00E635E5">
        <w:rPr>
          <w:sz w:val="28"/>
          <w:szCs w:val="28"/>
          <w:lang w:val="uk-UA"/>
        </w:rPr>
        <w:t>середній</w:t>
      </w:r>
      <w:r w:rsidRPr="0007626E">
        <w:rPr>
          <w:sz w:val="28"/>
          <w:szCs w:val="28"/>
        </w:rPr>
        <w:t xml:space="preserve"> рівень навчальних досягнень з перелічених предметів. </w:t>
      </w:r>
    </w:p>
    <w:p w:rsidR="00FB349F" w:rsidRPr="0007626E" w:rsidRDefault="00FB349F" w:rsidP="00FB349F">
      <w:pPr>
        <w:rPr>
          <w:b/>
          <w:sz w:val="28"/>
          <w:szCs w:val="28"/>
        </w:rPr>
      </w:pPr>
    </w:p>
    <w:p w:rsidR="005E6457" w:rsidRDefault="005E6457" w:rsidP="004C2CD2">
      <w:pPr>
        <w:jc w:val="center"/>
        <w:rPr>
          <w:b/>
          <w:sz w:val="28"/>
          <w:szCs w:val="28"/>
        </w:rPr>
      </w:pPr>
    </w:p>
    <w:p w:rsidR="00FB349F" w:rsidRPr="0007626E" w:rsidRDefault="00FB349F" w:rsidP="004C2CD2">
      <w:pPr>
        <w:jc w:val="center"/>
        <w:rPr>
          <w:b/>
          <w:sz w:val="28"/>
          <w:szCs w:val="28"/>
        </w:rPr>
      </w:pPr>
      <w:r w:rsidRPr="0007626E">
        <w:rPr>
          <w:b/>
          <w:sz w:val="28"/>
          <w:szCs w:val="28"/>
        </w:rPr>
        <w:t>Результати державної підсумкової атестації учнів 11</w:t>
      </w:r>
      <w:r w:rsidR="004C2CD2">
        <w:rPr>
          <w:b/>
          <w:sz w:val="28"/>
          <w:szCs w:val="28"/>
        </w:rPr>
        <w:t xml:space="preserve"> класу:</w:t>
      </w:r>
    </w:p>
    <w:p w:rsidR="00FB349F" w:rsidRPr="0007626E" w:rsidRDefault="00FB349F" w:rsidP="00FB349F">
      <w:pPr>
        <w:jc w:val="both"/>
        <w:rPr>
          <w:sz w:val="28"/>
          <w:szCs w:val="28"/>
        </w:rPr>
      </w:pPr>
      <w:r w:rsidRPr="0007626E">
        <w:rPr>
          <w:sz w:val="28"/>
          <w:szCs w:val="28"/>
        </w:rPr>
        <w:tab/>
        <w:t>Державна підсум</w:t>
      </w:r>
      <w:r w:rsidR="00344336">
        <w:rPr>
          <w:sz w:val="28"/>
          <w:szCs w:val="28"/>
        </w:rPr>
        <w:t xml:space="preserve">кова атестація учнів </w:t>
      </w:r>
      <w:r w:rsidR="00344336">
        <w:rPr>
          <w:sz w:val="28"/>
          <w:szCs w:val="28"/>
          <w:lang w:val="uk-UA"/>
        </w:rPr>
        <w:t xml:space="preserve">  </w:t>
      </w:r>
      <w:r w:rsidR="00344336">
        <w:rPr>
          <w:sz w:val="28"/>
          <w:szCs w:val="28"/>
        </w:rPr>
        <w:t>11 класу ць</w:t>
      </w:r>
      <w:r w:rsidRPr="0007626E">
        <w:rPr>
          <w:sz w:val="28"/>
          <w:szCs w:val="28"/>
        </w:rPr>
        <w:t xml:space="preserve">ого року </w:t>
      </w:r>
      <w:r w:rsidR="00344336">
        <w:rPr>
          <w:sz w:val="28"/>
          <w:szCs w:val="28"/>
          <w:lang w:val="uk-UA"/>
        </w:rPr>
        <w:t>проходила у формі ЗНО</w:t>
      </w:r>
      <w:r w:rsidR="008C160E">
        <w:rPr>
          <w:sz w:val="28"/>
          <w:szCs w:val="28"/>
          <w:lang w:val="uk-UA"/>
        </w:rPr>
        <w:t>(</w:t>
      </w:r>
      <w:r w:rsidR="008C160E">
        <w:rPr>
          <w:sz w:val="28"/>
          <w:szCs w:val="28"/>
        </w:rPr>
        <w:t xml:space="preserve"> української мови та літератури</w:t>
      </w:r>
      <w:r w:rsidRPr="0007626E">
        <w:rPr>
          <w:sz w:val="28"/>
          <w:szCs w:val="28"/>
        </w:rPr>
        <w:t>,</w:t>
      </w:r>
      <w:r w:rsidR="008C160E">
        <w:rPr>
          <w:sz w:val="28"/>
          <w:szCs w:val="28"/>
          <w:lang w:val="uk-UA"/>
        </w:rPr>
        <w:t xml:space="preserve">   </w:t>
      </w:r>
      <w:r w:rsidRPr="0007626E">
        <w:rPr>
          <w:sz w:val="28"/>
          <w:szCs w:val="28"/>
        </w:rPr>
        <w:t xml:space="preserve"> математики або історії України </w:t>
      </w:r>
      <w:r w:rsidR="006A54B9">
        <w:rPr>
          <w:sz w:val="28"/>
          <w:szCs w:val="28"/>
          <w:lang w:val="uk-UA"/>
        </w:rPr>
        <w:t>, біології, іноземноїї мови</w:t>
      </w:r>
      <w:r w:rsidR="008C160E">
        <w:rPr>
          <w:sz w:val="28"/>
          <w:szCs w:val="28"/>
          <w:lang w:val="uk-UA"/>
        </w:rPr>
        <w:t>)</w:t>
      </w:r>
      <w:r w:rsidRPr="0007626E">
        <w:rPr>
          <w:sz w:val="28"/>
          <w:szCs w:val="28"/>
        </w:rPr>
        <w:t>. Результатом підг</w:t>
      </w:r>
      <w:r w:rsidR="008C160E">
        <w:rPr>
          <w:sz w:val="28"/>
          <w:szCs w:val="28"/>
        </w:rPr>
        <w:t xml:space="preserve">отовки учнів 11 класу до ДПА є </w:t>
      </w:r>
      <w:r w:rsidRPr="0007626E">
        <w:rPr>
          <w:sz w:val="28"/>
          <w:szCs w:val="28"/>
        </w:rPr>
        <w:t xml:space="preserve">відсутність високого рівня навчальних досягнень. З  усіх предметів , що винесені на ДПА, найкращі знання </w:t>
      </w:r>
      <w:r w:rsidR="006A54B9">
        <w:rPr>
          <w:sz w:val="28"/>
          <w:szCs w:val="28"/>
        </w:rPr>
        <w:t>показали випускники з історії</w:t>
      </w:r>
      <w:r w:rsidRPr="0007626E">
        <w:rPr>
          <w:sz w:val="28"/>
          <w:szCs w:val="28"/>
        </w:rPr>
        <w:t xml:space="preserve">. Найгірші – з </w:t>
      </w:r>
      <w:r w:rsidR="006A54B9">
        <w:rPr>
          <w:sz w:val="28"/>
          <w:szCs w:val="28"/>
          <w:lang w:val="uk-UA"/>
        </w:rPr>
        <w:t>математики</w:t>
      </w:r>
      <w:r w:rsidRPr="0007626E">
        <w:rPr>
          <w:sz w:val="28"/>
          <w:szCs w:val="28"/>
        </w:rPr>
        <w:t xml:space="preserve">. Такі результати є закономірними з огляду на якість викладання предметів вчителями. Можливістю апеляції  семестрового оцінювання та державної підсумкової атестації ніхто не скористався. </w:t>
      </w:r>
    </w:p>
    <w:tbl>
      <w:tblPr>
        <w:tblpPr w:leftFromText="180" w:rightFromText="180" w:vertAnchor="text" w:horzAnchor="margin" w:tblpXSpec="center" w:tblpY="116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851"/>
        <w:gridCol w:w="850"/>
        <w:gridCol w:w="1134"/>
        <w:gridCol w:w="709"/>
        <w:gridCol w:w="1559"/>
        <w:gridCol w:w="567"/>
        <w:gridCol w:w="425"/>
        <w:gridCol w:w="426"/>
        <w:gridCol w:w="454"/>
      </w:tblGrid>
      <w:tr w:rsidR="004C2CD2" w:rsidRPr="0007626E" w:rsidTr="00E845D3">
        <w:trPr>
          <w:cantSplit/>
          <w:trHeight w:val="582"/>
        </w:trPr>
        <w:tc>
          <w:tcPr>
            <w:tcW w:w="534" w:type="dxa"/>
            <w:vMerge w:val="restart"/>
            <w:tcBorders>
              <w:top w:val="single" w:sz="4" w:space="0" w:color="auto"/>
              <w:left w:val="single" w:sz="4" w:space="0" w:color="auto"/>
              <w:bottom w:val="double" w:sz="4" w:space="0" w:color="auto"/>
              <w:right w:val="single" w:sz="4" w:space="0" w:color="auto"/>
            </w:tcBorders>
            <w:textDirection w:val="btLr"/>
            <w:vAlign w:val="center"/>
          </w:tcPr>
          <w:p w:rsidR="004C2CD2" w:rsidRPr="0007626E" w:rsidRDefault="004C2CD2" w:rsidP="00E845D3">
            <w:pPr>
              <w:pStyle w:val="af"/>
              <w:ind w:left="113" w:right="113"/>
              <w:jc w:val="center"/>
              <w:rPr>
                <w:b/>
                <w:szCs w:val="28"/>
                <w:lang w:val="uk-UA"/>
              </w:rPr>
            </w:pPr>
            <w:r w:rsidRPr="0007626E">
              <w:rPr>
                <w:b/>
                <w:szCs w:val="28"/>
                <w:lang w:val="uk-UA"/>
              </w:rPr>
              <w:lastRenderedPageBreak/>
              <w:t>№ з/п</w:t>
            </w:r>
          </w:p>
        </w:tc>
        <w:tc>
          <w:tcPr>
            <w:tcW w:w="2551" w:type="dxa"/>
            <w:vMerge w:val="restart"/>
            <w:tcBorders>
              <w:top w:val="single" w:sz="4" w:space="0" w:color="auto"/>
              <w:left w:val="single" w:sz="4" w:space="0" w:color="auto"/>
              <w:bottom w:val="double" w:sz="4" w:space="0" w:color="auto"/>
              <w:right w:val="single" w:sz="4" w:space="0" w:color="auto"/>
            </w:tcBorders>
            <w:vAlign w:val="center"/>
          </w:tcPr>
          <w:p w:rsidR="004C2CD2" w:rsidRPr="0007626E" w:rsidRDefault="004C2CD2" w:rsidP="00E845D3">
            <w:pPr>
              <w:pStyle w:val="af"/>
              <w:jc w:val="center"/>
              <w:rPr>
                <w:b/>
                <w:szCs w:val="28"/>
                <w:lang w:val="uk-UA"/>
              </w:rPr>
            </w:pPr>
            <w:r w:rsidRPr="0007626E">
              <w:rPr>
                <w:b/>
                <w:szCs w:val="28"/>
                <w:lang w:val="uk-UA"/>
              </w:rPr>
              <w:t>Навчальний предмет</w:t>
            </w:r>
          </w:p>
          <w:p w:rsidR="004C2CD2" w:rsidRPr="0007626E" w:rsidRDefault="004C2CD2" w:rsidP="00E845D3">
            <w:pPr>
              <w:pStyle w:val="af"/>
              <w:jc w:val="center"/>
              <w:rPr>
                <w:i/>
                <w:szCs w:val="28"/>
              </w:rPr>
            </w:pPr>
            <w:r w:rsidRPr="0007626E">
              <w:rPr>
                <w:i/>
                <w:szCs w:val="28"/>
                <w:lang w:val="uk-UA"/>
              </w:rPr>
              <w:t>(усі предмети інваріантної складової роб</w:t>
            </w:r>
            <w:r w:rsidRPr="0007626E">
              <w:rPr>
                <w:i/>
                <w:szCs w:val="28"/>
              </w:rPr>
              <w:t>очих навчальних планів)</w:t>
            </w:r>
          </w:p>
        </w:tc>
        <w:tc>
          <w:tcPr>
            <w:tcW w:w="851" w:type="dxa"/>
            <w:vMerge w:val="restart"/>
            <w:tcBorders>
              <w:top w:val="single" w:sz="4" w:space="0" w:color="auto"/>
              <w:left w:val="single" w:sz="4" w:space="0" w:color="auto"/>
              <w:bottom w:val="double" w:sz="4" w:space="0" w:color="auto"/>
              <w:right w:val="single" w:sz="4" w:space="0" w:color="auto"/>
            </w:tcBorders>
            <w:textDirection w:val="btLr"/>
          </w:tcPr>
          <w:p w:rsidR="004C2CD2" w:rsidRPr="006A0C5D" w:rsidRDefault="004C2CD2" w:rsidP="00E845D3">
            <w:pPr>
              <w:pStyle w:val="af"/>
              <w:ind w:left="113" w:right="113"/>
              <w:jc w:val="center"/>
              <w:rPr>
                <w:b/>
                <w:sz w:val="22"/>
                <w:szCs w:val="28"/>
              </w:rPr>
            </w:pPr>
            <w:r w:rsidRPr="006A0C5D">
              <w:rPr>
                <w:b/>
                <w:sz w:val="22"/>
                <w:szCs w:val="28"/>
              </w:rPr>
              <w:t xml:space="preserve">Загальна кількість учнів </w:t>
            </w:r>
          </w:p>
          <w:p w:rsidR="004C2CD2" w:rsidRPr="006A0C5D" w:rsidRDefault="004C2CD2" w:rsidP="00E845D3">
            <w:pPr>
              <w:pStyle w:val="af"/>
              <w:ind w:left="113" w:right="113"/>
              <w:jc w:val="center"/>
              <w:rPr>
                <w:b/>
                <w:sz w:val="22"/>
                <w:szCs w:val="28"/>
              </w:rPr>
            </w:pPr>
            <w:r w:rsidRPr="006A0C5D">
              <w:rPr>
                <w:b/>
                <w:sz w:val="22"/>
                <w:szCs w:val="28"/>
              </w:rPr>
              <w:t>11  класу</w:t>
            </w:r>
          </w:p>
        </w:tc>
        <w:tc>
          <w:tcPr>
            <w:tcW w:w="850" w:type="dxa"/>
            <w:vMerge w:val="restart"/>
            <w:tcBorders>
              <w:top w:val="single" w:sz="4" w:space="0" w:color="auto"/>
              <w:left w:val="single" w:sz="4" w:space="0" w:color="auto"/>
              <w:bottom w:val="double" w:sz="4" w:space="0" w:color="auto"/>
              <w:right w:val="single" w:sz="4" w:space="0" w:color="auto"/>
            </w:tcBorders>
            <w:textDirection w:val="btLr"/>
          </w:tcPr>
          <w:p w:rsidR="004C2CD2" w:rsidRPr="006A0C5D" w:rsidRDefault="004C2CD2" w:rsidP="00E845D3">
            <w:pPr>
              <w:pStyle w:val="af"/>
              <w:ind w:left="113" w:right="113"/>
              <w:jc w:val="center"/>
              <w:rPr>
                <w:b/>
                <w:sz w:val="22"/>
                <w:szCs w:val="28"/>
              </w:rPr>
            </w:pPr>
            <w:r w:rsidRPr="006A0C5D">
              <w:rPr>
                <w:b/>
                <w:sz w:val="22"/>
                <w:szCs w:val="28"/>
              </w:rPr>
              <w:t>Кількість учнів, які звільнені від  проходження ДПА</w:t>
            </w:r>
          </w:p>
        </w:tc>
        <w:tc>
          <w:tcPr>
            <w:tcW w:w="1134" w:type="dxa"/>
            <w:vMerge w:val="restart"/>
            <w:tcBorders>
              <w:top w:val="single" w:sz="4" w:space="0" w:color="auto"/>
              <w:left w:val="single" w:sz="4" w:space="0" w:color="auto"/>
              <w:bottom w:val="double" w:sz="4" w:space="0" w:color="auto"/>
              <w:right w:val="single" w:sz="4" w:space="0" w:color="auto"/>
            </w:tcBorders>
            <w:textDirection w:val="btLr"/>
          </w:tcPr>
          <w:p w:rsidR="004C2CD2" w:rsidRPr="006A0C5D" w:rsidRDefault="004C2CD2" w:rsidP="00E845D3">
            <w:pPr>
              <w:pStyle w:val="af"/>
              <w:ind w:left="113" w:right="113"/>
              <w:jc w:val="center"/>
              <w:rPr>
                <w:b/>
                <w:sz w:val="22"/>
                <w:szCs w:val="28"/>
              </w:rPr>
            </w:pPr>
            <w:r w:rsidRPr="006A0C5D">
              <w:rPr>
                <w:b/>
                <w:sz w:val="22"/>
                <w:szCs w:val="28"/>
              </w:rPr>
              <w:t>Кількість учнів, яким зараховано ДПА (МАН, олімпіади)</w:t>
            </w:r>
          </w:p>
        </w:tc>
        <w:tc>
          <w:tcPr>
            <w:tcW w:w="709" w:type="dxa"/>
            <w:vMerge w:val="restart"/>
            <w:tcBorders>
              <w:top w:val="single" w:sz="4" w:space="0" w:color="auto"/>
              <w:left w:val="single" w:sz="4" w:space="0" w:color="auto"/>
              <w:bottom w:val="double" w:sz="4" w:space="0" w:color="auto"/>
              <w:right w:val="single" w:sz="4" w:space="0" w:color="auto"/>
            </w:tcBorders>
            <w:textDirection w:val="btLr"/>
          </w:tcPr>
          <w:p w:rsidR="004C2CD2" w:rsidRPr="006A0C5D" w:rsidRDefault="004C2CD2" w:rsidP="00E845D3">
            <w:pPr>
              <w:pStyle w:val="af"/>
              <w:ind w:left="113" w:right="113"/>
              <w:jc w:val="center"/>
              <w:rPr>
                <w:b/>
                <w:sz w:val="22"/>
                <w:szCs w:val="28"/>
              </w:rPr>
            </w:pPr>
            <w:r w:rsidRPr="006A0C5D">
              <w:rPr>
                <w:b/>
                <w:sz w:val="22"/>
                <w:szCs w:val="28"/>
              </w:rPr>
              <w:t>Кількість учнів, які складали ДПА</w:t>
            </w:r>
          </w:p>
        </w:tc>
        <w:tc>
          <w:tcPr>
            <w:tcW w:w="3431" w:type="dxa"/>
            <w:gridSpan w:val="5"/>
            <w:tcBorders>
              <w:top w:val="sing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rPr>
            </w:pPr>
            <w:r w:rsidRPr="0007626E">
              <w:rPr>
                <w:b/>
                <w:szCs w:val="28"/>
              </w:rPr>
              <w:t>Рівень навчальних досягнень учнів</w:t>
            </w:r>
          </w:p>
        </w:tc>
      </w:tr>
      <w:tr w:rsidR="004C2CD2" w:rsidRPr="0007626E" w:rsidTr="00E845D3">
        <w:trPr>
          <w:cantSplit/>
          <w:trHeight w:val="1659"/>
        </w:trPr>
        <w:tc>
          <w:tcPr>
            <w:tcW w:w="534" w:type="dxa"/>
            <w:vMerge/>
            <w:tcBorders>
              <w:top w:val="single" w:sz="4" w:space="0" w:color="auto"/>
              <w:left w:val="single" w:sz="4" w:space="0" w:color="auto"/>
              <w:bottom w:val="double" w:sz="4" w:space="0" w:color="auto"/>
              <w:right w:val="single" w:sz="4" w:space="0" w:color="auto"/>
            </w:tcBorders>
            <w:vAlign w:val="center"/>
          </w:tcPr>
          <w:p w:rsidR="004C2CD2" w:rsidRPr="0007626E" w:rsidRDefault="004C2CD2" w:rsidP="00E845D3">
            <w:pPr>
              <w:rPr>
                <w:b/>
                <w:szCs w:val="28"/>
              </w:rPr>
            </w:pPr>
          </w:p>
        </w:tc>
        <w:tc>
          <w:tcPr>
            <w:tcW w:w="2551" w:type="dxa"/>
            <w:vMerge/>
            <w:tcBorders>
              <w:top w:val="single" w:sz="4" w:space="0" w:color="auto"/>
              <w:left w:val="single" w:sz="4" w:space="0" w:color="auto"/>
              <w:bottom w:val="double" w:sz="4" w:space="0" w:color="auto"/>
              <w:right w:val="single" w:sz="4" w:space="0" w:color="auto"/>
            </w:tcBorders>
            <w:vAlign w:val="center"/>
          </w:tcPr>
          <w:p w:rsidR="004C2CD2" w:rsidRPr="0007626E" w:rsidRDefault="004C2CD2" w:rsidP="00E845D3">
            <w:pPr>
              <w:rPr>
                <w:i/>
                <w:szCs w:val="28"/>
              </w:rPr>
            </w:pPr>
          </w:p>
        </w:tc>
        <w:tc>
          <w:tcPr>
            <w:tcW w:w="851" w:type="dxa"/>
            <w:vMerge/>
            <w:tcBorders>
              <w:top w:val="single" w:sz="4" w:space="0" w:color="auto"/>
              <w:left w:val="single" w:sz="4" w:space="0" w:color="auto"/>
              <w:bottom w:val="double" w:sz="4" w:space="0" w:color="auto"/>
              <w:right w:val="single" w:sz="4" w:space="0" w:color="auto"/>
            </w:tcBorders>
            <w:vAlign w:val="center"/>
          </w:tcPr>
          <w:p w:rsidR="004C2CD2" w:rsidRPr="0007626E" w:rsidRDefault="004C2CD2" w:rsidP="00E845D3">
            <w:pPr>
              <w:rPr>
                <w:b/>
                <w:szCs w:val="28"/>
              </w:rPr>
            </w:pPr>
          </w:p>
        </w:tc>
        <w:tc>
          <w:tcPr>
            <w:tcW w:w="850" w:type="dxa"/>
            <w:vMerge/>
            <w:tcBorders>
              <w:top w:val="single" w:sz="4" w:space="0" w:color="auto"/>
              <w:left w:val="single" w:sz="4" w:space="0" w:color="auto"/>
              <w:bottom w:val="double" w:sz="4" w:space="0" w:color="auto"/>
              <w:right w:val="single" w:sz="4" w:space="0" w:color="auto"/>
            </w:tcBorders>
            <w:vAlign w:val="center"/>
          </w:tcPr>
          <w:p w:rsidR="004C2CD2" w:rsidRPr="0007626E" w:rsidRDefault="004C2CD2" w:rsidP="00E845D3">
            <w:pPr>
              <w:rPr>
                <w:b/>
                <w:szCs w:val="28"/>
              </w:rPr>
            </w:pPr>
          </w:p>
        </w:tc>
        <w:tc>
          <w:tcPr>
            <w:tcW w:w="1134" w:type="dxa"/>
            <w:vMerge/>
            <w:tcBorders>
              <w:top w:val="single" w:sz="4" w:space="0" w:color="auto"/>
              <w:left w:val="single" w:sz="4" w:space="0" w:color="auto"/>
              <w:bottom w:val="double" w:sz="4" w:space="0" w:color="auto"/>
              <w:right w:val="single" w:sz="4" w:space="0" w:color="auto"/>
            </w:tcBorders>
            <w:vAlign w:val="center"/>
          </w:tcPr>
          <w:p w:rsidR="004C2CD2" w:rsidRPr="0007626E" w:rsidRDefault="004C2CD2" w:rsidP="00E845D3">
            <w:pPr>
              <w:rPr>
                <w:b/>
                <w:szCs w:val="28"/>
              </w:rPr>
            </w:pPr>
          </w:p>
        </w:tc>
        <w:tc>
          <w:tcPr>
            <w:tcW w:w="709" w:type="dxa"/>
            <w:vMerge/>
            <w:tcBorders>
              <w:top w:val="single" w:sz="4" w:space="0" w:color="auto"/>
              <w:left w:val="single" w:sz="4" w:space="0" w:color="auto"/>
              <w:bottom w:val="double" w:sz="4" w:space="0" w:color="auto"/>
              <w:right w:val="single" w:sz="4" w:space="0" w:color="auto"/>
            </w:tcBorders>
            <w:vAlign w:val="center"/>
          </w:tcPr>
          <w:p w:rsidR="004C2CD2" w:rsidRPr="0007626E" w:rsidRDefault="004C2CD2" w:rsidP="00E845D3">
            <w:pPr>
              <w:rPr>
                <w:b/>
                <w:szCs w:val="28"/>
              </w:rPr>
            </w:pPr>
          </w:p>
        </w:tc>
        <w:tc>
          <w:tcPr>
            <w:tcW w:w="1559" w:type="dxa"/>
            <w:tcBorders>
              <w:top w:val="single" w:sz="4" w:space="0" w:color="auto"/>
              <w:left w:val="single" w:sz="4" w:space="0" w:color="auto"/>
              <w:bottom w:val="double" w:sz="4" w:space="0" w:color="auto"/>
              <w:right w:val="single" w:sz="4" w:space="0" w:color="auto"/>
            </w:tcBorders>
            <w:shd w:val="clear" w:color="auto" w:fill="auto"/>
            <w:textDirection w:val="btLr"/>
            <w:vAlign w:val="center"/>
          </w:tcPr>
          <w:p w:rsidR="004C2CD2" w:rsidRPr="0007626E" w:rsidRDefault="004C2CD2" w:rsidP="00E845D3">
            <w:pPr>
              <w:pStyle w:val="af"/>
              <w:ind w:left="113" w:right="113"/>
              <w:jc w:val="center"/>
              <w:rPr>
                <w:b/>
                <w:caps/>
                <w:szCs w:val="28"/>
              </w:rPr>
            </w:pPr>
            <w:r w:rsidRPr="0007626E">
              <w:rPr>
                <w:b/>
                <w:caps/>
                <w:szCs w:val="28"/>
              </w:rPr>
              <w:t>Форма складання ДПА</w:t>
            </w:r>
          </w:p>
        </w:tc>
        <w:tc>
          <w:tcPr>
            <w:tcW w:w="567" w:type="dxa"/>
            <w:tcBorders>
              <w:top w:val="single" w:sz="4" w:space="0" w:color="auto"/>
              <w:left w:val="single" w:sz="4" w:space="0" w:color="auto"/>
              <w:bottom w:val="double" w:sz="4" w:space="0" w:color="auto"/>
              <w:right w:val="single" w:sz="4" w:space="0" w:color="auto"/>
            </w:tcBorders>
            <w:textDirection w:val="btLr"/>
            <w:vAlign w:val="center"/>
          </w:tcPr>
          <w:p w:rsidR="004C2CD2" w:rsidRPr="0007626E" w:rsidRDefault="004C2CD2" w:rsidP="00E845D3">
            <w:pPr>
              <w:pStyle w:val="af"/>
              <w:ind w:left="113" w:right="113"/>
              <w:jc w:val="center"/>
              <w:rPr>
                <w:b/>
                <w:szCs w:val="28"/>
              </w:rPr>
            </w:pPr>
            <w:r w:rsidRPr="0007626E">
              <w:rPr>
                <w:b/>
                <w:szCs w:val="28"/>
              </w:rPr>
              <w:t>початковий</w:t>
            </w:r>
          </w:p>
        </w:tc>
        <w:tc>
          <w:tcPr>
            <w:tcW w:w="425" w:type="dxa"/>
            <w:tcBorders>
              <w:top w:val="single" w:sz="4" w:space="0" w:color="auto"/>
              <w:left w:val="single" w:sz="4" w:space="0" w:color="auto"/>
              <w:bottom w:val="double" w:sz="4" w:space="0" w:color="auto"/>
              <w:right w:val="single" w:sz="4" w:space="0" w:color="auto"/>
            </w:tcBorders>
            <w:textDirection w:val="btLr"/>
            <w:vAlign w:val="center"/>
          </w:tcPr>
          <w:p w:rsidR="004C2CD2" w:rsidRPr="0007626E" w:rsidRDefault="004C2CD2" w:rsidP="00E845D3">
            <w:pPr>
              <w:pStyle w:val="af"/>
              <w:ind w:left="113" w:right="113"/>
              <w:jc w:val="center"/>
              <w:rPr>
                <w:b/>
                <w:szCs w:val="28"/>
              </w:rPr>
            </w:pPr>
            <w:r w:rsidRPr="0007626E">
              <w:rPr>
                <w:b/>
                <w:szCs w:val="28"/>
              </w:rPr>
              <w:t>середній</w:t>
            </w:r>
          </w:p>
        </w:tc>
        <w:tc>
          <w:tcPr>
            <w:tcW w:w="426" w:type="dxa"/>
            <w:tcBorders>
              <w:top w:val="single" w:sz="4" w:space="0" w:color="auto"/>
              <w:left w:val="single" w:sz="4" w:space="0" w:color="auto"/>
              <w:bottom w:val="double" w:sz="4" w:space="0" w:color="auto"/>
              <w:right w:val="single" w:sz="4" w:space="0" w:color="auto"/>
            </w:tcBorders>
            <w:textDirection w:val="btLr"/>
            <w:vAlign w:val="center"/>
          </w:tcPr>
          <w:p w:rsidR="004C2CD2" w:rsidRPr="0007626E" w:rsidRDefault="004C2CD2" w:rsidP="00E845D3">
            <w:pPr>
              <w:pStyle w:val="af"/>
              <w:ind w:left="113" w:right="113"/>
              <w:jc w:val="center"/>
              <w:rPr>
                <w:b/>
                <w:szCs w:val="28"/>
              </w:rPr>
            </w:pPr>
            <w:r w:rsidRPr="0007626E">
              <w:rPr>
                <w:b/>
                <w:szCs w:val="28"/>
              </w:rPr>
              <w:t>достатній</w:t>
            </w:r>
          </w:p>
        </w:tc>
        <w:tc>
          <w:tcPr>
            <w:tcW w:w="454" w:type="dxa"/>
            <w:tcBorders>
              <w:top w:val="single" w:sz="4" w:space="0" w:color="auto"/>
              <w:left w:val="single" w:sz="4" w:space="0" w:color="auto"/>
              <w:bottom w:val="double" w:sz="4" w:space="0" w:color="auto"/>
              <w:right w:val="single" w:sz="4" w:space="0" w:color="auto"/>
            </w:tcBorders>
            <w:textDirection w:val="btLr"/>
            <w:vAlign w:val="center"/>
          </w:tcPr>
          <w:p w:rsidR="004C2CD2" w:rsidRPr="0007626E" w:rsidRDefault="004C2CD2" w:rsidP="00E845D3">
            <w:pPr>
              <w:pStyle w:val="af"/>
              <w:ind w:left="113" w:right="113"/>
              <w:jc w:val="center"/>
              <w:rPr>
                <w:b/>
                <w:szCs w:val="28"/>
              </w:rPr>
            </w:pPr>
            <w:r w:rsidRPr="0007626E">
              <w:rPr>
                <w:b/>
                <w:szCs w:val="28"/>
              </w:rPr>
              <w:t>високий</w:t>
            </w:r>
          </w:p>
        </w:tc>
      </w:tr>
      <w:tr w:rsidR="004C2CD2" w:rsidRPr="0007626E" w:rsidTr="00E845D3">
        <w:trPr>
          <w:trHeight w:val="391"/>
        </w:trPr>
        <w:tc>
          <w:tcPr>
            <w:tcW w:w="534"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szCs w:val="28"/>
              </w:rPr>
            </w:pPr>
            <w:r w:rsidRPr="0007626E">
              <w:rPr>
                <w:szCs w:val="28"/>
              </w:rPr>
              <w:t>1</w:t>
            </w:r>
          </w:p>
        </w:tc>
        <w:tc>
          <w:tcPr>
            <w:tcW w:w="2551"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rPr>
                <w:b/>
                <w:szCs w:val="28"/>
              </w:rPr>
            </w:pPr>
            <w:r w:rsidRPr="0007626E">
              <w:rPr>
                <w:b/>
                <w:szCs w:val="28"/>
              </w:rPr>
              <w:t>українська мова</w:t>
            </w:r>
          </w:p>
        </w:tc>
        <w:tc>
          <w:tcPr>
            <w:tcW w:w="851"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rPr>
            </w:pPr>
            <w:r w:rsidRPr="0007626E">
              <w:rPr>
                <w:b/>
                <w:szCs w:val="28"/>
              </w:rPr>
              <w:t>5</w:t>
            </w:r>
          </w:p>
        </w:tc>
        <w:tc>
          <w:tcPr>
            <w:tcW w:w="850"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rPr>
            </w:pPr>
            <w:r>
              <w:rPr>
                <w:b/>
                <w:szCs w:val="28"/>
              </w:rPr>
              <w:t>1</w:t>
            </w:r>
          </w:p>
        </w:tc>
        <w:tc>
          <w:tcPr>
            <w:tcW w:w="1134"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rPr>
            </w:pPr>
            <w:r w:rsidRPr="0007626E">
              <w:rPr>
                <w:b/>
                <w:szCs w:val="28"/>
              </w:rPr>
              <w:t>-</w:t>
            </w:r>
          </w:p>
        </w:tc>
        <w:tc>
          <w:tcPr>
            <w:tcW w:w="709" w:type="dxa"/>
            <w:tcBorders>
              <w:top w:val="double" w:sz="4" w:space="0" w:color="auto"/>
              <w:left w:val="single" w:sz="4" w:space="0" w:color="auto"/>
              <w:bottom w:val="single" w:sz="4" w:space="0" w:color="auto"/>
              <w:right w:val="single" w:sz="4" w:space="0" w:color="auto"/>
            </w:tcBorders>
            <w:vAlign w:val="center"/>
          </w:tcPr>
          <w:p w:rsidR="00AA6EC4" w:rsidRDefault="00AA6EC4" w:rsidP="00E845D3">
            <w:pPr>
              <w:pStyle w:val="af"/>
              <w:jc w:val="center"/>
              <w:rPr>
                <w:b/>
                <w:szCs w:val="28"/>
                <w:lang w:val="uk-UA"/>
              </w:rPr>
            </w:pPr>
          </w:p>
          <w:p w:rsidR="004C2CD2" w:rsidRPr="00380B6A" w:rsidRDefault="004C2CD2" w:rsidP="00E845D3">
            <w:pPr>
              <w:pStyle w:val="af"/>
              <w:jc w:val="center"/>
              <w:rPr>
                <w:b/>
                <w:szCs w:val="28"/>
                <w:lang w:val="uk-UA"/>
              </w:rPr>
            </w:pPr>
            <w:r>
              <w:rPr>
                <w:b/>
                <w:szCs w:val="28"/>
                <w:lang w:val="uk-UA"/>
              </w:rPr>
              <w:t>4</w:t>
            </w:r>
          </w:p>
        </w:tc>
        <w:tc>
          <w:tcPr>
            <w:tcW w:w="1559"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07626E" w:rsidRDefault="004C2CD2" w:rsidP="00E845D3">
            <w:pPr>
              <w:pStyle w:val="af"/>
              <w:jc w:val="center"/>
              <w:rPr>
                <w:b/>
                <w:szCs w:val="28"/>
              </w:rPr>
            </w:pPr>
            <w:r w:rsidRPr="0007626E">
              <w:rPr>
                <w:b/>
                <w:szCs w:val="28"/>
              </w:rPr>
              <w:t>Письмово</w:t>
            </w:r>
          </w:p>
        </w:tc>
        <w:tc>
          <w:tcPr>
            <w:tcW w:w="567"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380B6A" w:rsidRDefault="004C2CD2" w:rsidP="00E845D3">
            <w:pPr>
              <w:pStyle w:val="af"/>
              <w:jc w:val="center"/>
              <w:rPr>
                <w:b/>
                <w:szCs w:val="28"/>
                <w:lang w:val="uk-UA"/>
              </w:rPr>
            </w:pPr>
            <w:r>
              <w:rPr>
                <w:b/>
                <w:szCs w:val="28"/>
                <w:lang w:val="uk-UA"/>
              </w:rPr>
              <w:t>-</w:t>
            </w:r>
          </w:p>
        </w:tc>
        <w:tc>
          <w:tcPr>
            <w:tcW w:w="425"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380B6A" w:rsidRDefault="004C2CD2" w:rsidP="00E845D3">
            <w:pPr>
              <w:pStyle w:val="af"/>
              <w:jc w:val="center"/>
              <w:rPr>
                <w:b/>
                <w:szCs w:val="28"/>
                <w:lang w:val="uk-UA"/>
              </w:rPr>
            </w:pPr>
            <w:r>
              <w:rPr>
                <w:b/>
                <w:szCs w:val="28"/>
                <w:lang w:val="uk-UA"/>
              </w:rPr>
              <w:t>2</w:t>
            </w:r>
          </w:p>
        </w:tc>
        <w:tc>
          <w:tcPr>
            <w:tcW w:w="426"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380B6A" w:rsidRDefault="004C2CD2" w:rsidP="00E845D3">
            <w:pPr>
              <w:pStyle w:val="af"/>
              <w:jc w:val="center"/>
              <w:rPr>
                <w:b/>
                <w:szCs w:val="28"/>
                <w:lang w:val="uk-UA"/>
              </w:rPr>
            </w:pPr>
            <w:r>
              <w:rPr>
                <w:b/>
                <w:szCs w:val="28"/>
                <w:lang w:val="uk-UA"/>
              </w:rPr>
              <w:t>2</w:t>
            </w:r>
          </w:p>
        </w:tc>
        <w:tc>
          <w:tcPr>
            <w:tcW w:w="454"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07626E" w:rsidRDefault="004C2CD2" w:rsidP="00E845D3">
            <w:pPr>
              <w:pStyle w:val="af"/>
              <w:jc w:val="center"/>
              <w:rPr>
                <w:b/>
                <w:szCs w:val="28"/>
              </w:rPr>
            </w:pPr>
            <w:r w:rsidRPr="0007626E">
              <w:rPr>
                <w:b/>
                <w:szCs w:val="28"/>
              </w:rPr>
              <w:t>-</w:t>
            </w:r>
          </w:p>
        </w:tc>
      </w:tr>
      <w:tr w:rsidR="004C2CD2" w:rsidRPr="0007626E" w:rsidTr="00E845D3">
        <w:trPr>
          <w:trHeight w:val="259"/>
        </w:trPr>
        <w:tc>
          <w:tcPr>
            <w:tcW w:w="534"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szCs w:val="28"/>
              </w:rPr>
            </w:pPr>
            <w:r w:rsidRPr="0007626E">
              <w:rPr>
                <w:szCs w:val="28"/>
              </w:rPr>
              <w:t>2</w:t>
            </w:r>
          </w:p>
        </w:tc>
        <w:tc>
          <w:tcPr>
            <w:tcW w:w="2551"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rPr>
                <w:b/>
                <w:szCs w:val="28"/>
              </w:rPr>
            </w:pPr>
            <w:r w:rsidRPr="0007626E">
              <w:rPr>
                <w:b/>
                <w:szCs w:val="28"/>
              </w:rPr>
              <w:t>Історія України</w:t>
            </w:r>
          </w:p>
        </w:tc>
        <w:tc>
          <w:tcPr>
            <w:tcW w:w="851" w:type="dxa"/>
            <w:tcBorders>
              <w:top w:val="double" w:sz="4" w:space="0" w:color="auto"/>
              <w:left w:val="single" w:sz="4" w:space="0" w:color="auto"/>
              <w:bottom w:val="single" w:sz="4" w:space="0" w:color="auto"/>
              <w:right w:val="single" w:sz="4" w:space="0" w:color="auto"/>
            </w:tcBorders>
            <w:vAlign w:val="center"/>
          </w:tcPr>
          <w:p w:rsidR="004C2CD2" w:rsidRPr="00380B6A" w:rsidRDefault="004C2CD2" w:rsidP="00E845D3">
            <w:pPr>
              <w:pStyle w:val="af"/>
              <w:jc w:val="center"/>
              <w:rPr>
                <w:b/>
                <w:szCs w:val="28"/>
                <w:lang w:val="uk-UA"/>
              </w:rPr>
            </w:pPr>
            <w:r>
              <w:rPr>
                <w:b/>
                <w:szCs w:val="28"/>
                <w:lang w:val="uk-UA"/>
              </w:rPr>
              <w:t>5</w:t>
            </w:r>
          </w:p>
        </w:tc>
        <w:tc>
          <w:tcPr>
            <w:tcW w:w="850"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lang w:val="uk-UA"/>
              </w:rPr>
            </w:pPr>
            <w:r w:rsidRPr="0007626E">
              <w:rPr>
                <w:b/>
                <w:szCs w:val="28"/>
                <w:lang w:val="uk-UA"/>
              </w:rPr>
              <w:t>-</w:t>
            </w:r>
          </w:p>
        </w:tc>
        <w:tc>
          <w:tcPr>
            <w:tcW w:w="1134"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lang w:val="uk-UA"/>
              </w:rPr>
            </w:pPr>
            <w:r w:rsidRPr="0007626E">
              <w:rPr>
                <w:b/>
                <w:szCs w:val="28"/>
                <w:lang w:val="uk-UA"/>
              </w:rPr>
              <w:t>-</w:t>
            </w:r>
          </w:p>
        </w:tc>
        <w:tc>
          <w:tcPr>
            <w:tcW w:w="709" w:type="dxa"/>
            <w:tcBorders>
              <w:top w:val="double" w:sz="4" w:space="0" w:color="auto"/>
              <w:left w:val="single" w:sz="4" w:space="0" w:color="auto"/>
              <w:bottom w:val="single" w:sz="4" w:space="0" w:color="auto"/>
              <w:right w:val="single" w:sz="4" w:space="0" w:color="auto"/>
            </w:tcBorders>
            <w:vAlign w:val="center"/>
          </w:tcPr>
          <w:p w:rsidR="004C2CD2" w:rsidRPr="00380B6A" w:rsidRDefault="004C2CD2" w:rsidP="00E845D3">
            <w:pPr>
              <w:pStyle w:val="af"/>
              <w:jc w:val="center"/>
              <w:rPr>
                <w:b/>
                <w:szCs w:val="28"/>
                <w:lang w:val="uk-UA"/>
              </w:rPr>
            </w:pPr>
            <w:r>
              <w:rPr>
                <w:b/>
                <w:szCs w:val="28"/>
                <w:lang w:val="uk-UA"/>
              </w:rPr>
              <w:t>1</w:t>
            </w:r>
          </w:p>
        </w:tc>
        <w:tc>
          <w:tcPr>
            <w:tcW w:w="1559"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07626E" w:rsidRDefault="004C2CD2" w:rsidP="00E845D3">
            <w:pPr>
              <w:pStyle w:val="af"/>
              <w:jc w:val="center"/>
              <w:rPr>
                <w:b/>
                <w:szCs w:val="28"/>
              </w:rPr>
            </w:pPr>
            <w:r w:rsidRPr="0007626E">
              <w:rPr>
                <w:b/>
                <w:szCs w:val="28"/>
              </w:rPr>
              <w:t>Письмово</w:t>
            </w:r>
          </w:p>
        </w:tc>
        <w:tc>
          <w:tcPr>
            <w:tcW w:w="567"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07626E" w:rsidRDefault="004C2CD2" w:rsidP="00E845D3">
            <w:pPr>
              <w:pStyle w:val="af"/>
              <w:jc w:val="center"/>
              <w:rPr>
                <w:b/>
                <w:szCs w:val="28"/>
              </w:rPr>
            </w:pPr>
            <w:r w:rsidRPr="0007626E">
              <w:rPr>
                <w:b/>
                <w:szCs w:val="28"/>
              </w:rPr>
              <w:t>-</w:t>
            </w:r>
          </w:p>
        </w:tc>
        <w:tc>
          <w:tcPr>
            <w:tcW w:w="425"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380B6A" w:rsidRDefault="004C2CD2" w:rsidP="00E845D3">
            <w:pPr>
              <w:pStyle w:val="af"/>
              <w:jc w:val="center"/>
              <w:rPr>
                <w:b/>
                <w:szCs w:val="28"/>
                <w:lang w:val="uk-UA"/>
              </w:rPr>
            </w:pPr>
            <w:r>
              <w:rPr>
                <w:b/>
                <w:szCs w:val="28"/>
                <w:lang w:val="uk-UA"/>
              </w:rPr>
              <w:t>-</w:t>
            </w:r>
          </w:p>
        </w:tc>
        <w:tc>
          <w:tcPr>
            <w:tcW w:w="426"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07626E" w:rsidRDefault="004C2CD2" w:rsidP="00E845D3">
            <w:pPr>
              <w:pStyle w:val="af"/>
              <w:jc w:val="center"/>
              <w:rPr>
                <w:b/>
                <w:szCs w:val="28"/>
              </w:rPr>
            </w:pPr>
            <w:r w:rsidRPr="0007626E">
              <w:rPr>
                <w:b/>
                <w:szCs w:val="28"/>
              </w:rPr>
              <w:t>1</w:t>
            </w:r>
          </w:p>
        </w:tc>
        <w:tc>
          <w:tcPr>
            <w:tcW w:w="454" w:type="dxa"/>
            <w:tcBorders>
              <w:top w:val="double" w:sz="4" w:space="0" w:color="auto"/>
              <w:left w:val="single" w:sz="4" w:space="0" w:color="auto"/>
              <w:bottom w:val="double" w:sz="4" w:space="0" w:color="auto"/>
              <w:right w:val="single" w:sz="4" w:space="0" w:color="auto"/>
            </w:tcBorders>
            <w:shd w:val="clear" w:color="auto" w:fill="auto"/>
            <w:vAlign w:val="center"/>
          </w:tcPr>
          <w:p w:rsidR="004C2CD2" w:rsidRPr="00380B6A" w:rsidRDefault="004C2CD2" w:rsidP="00E845D3">
            <w:pPr>
              <w:pStyle w:val="af"/>
              <w:jc w:val="center"/>
              <w:rPr>
                <w:b/>
                <w:szCs w:val="28"/>
                <w:lang w:val="uk-UA"/>
              </w:rPr>
            </w:pPr>
            <w:r>
              <w:rPr>
                <w:b/>
                <w:szCs w:val="28"/>
                <w:lang w:val="uk-UA"/>
              </w:rPr>
              <w:t>-</w:t>
            </w:r>
          </w:p>
        </w:tc>
      </w:tr>
      <w:tr w:rsidR="004C2CD2" w:rsidRPr="0007626E" w:rsidTr="00E845D3">
        <w:trPr>
          <w:trHeight w:val="412"/>
        </w:trPr>
        <w:tc>
          <w:tcPr>
            <w:tcW w:w="534"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szCs w:val="28"/>
              </w:rPr>
            </w:pPr>
            <w:r w:rsidRPr="0007626E">
              <w:rPr>
                <w:szCs w:val="28"/>
              </w:rPr>
              <w:t>3</w:t>
            </w:r>
          </w:p>
        </w:tc>
        <w:tc>
          <w:tcPr>
            <w:tcW w:w="2551"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rPr>
                <w:b/>
                <w:szCs w:val="28"/>
              </w:rPr>
            </w:pPr>
            <w:r w:rsidRPr="0007626E">
              <w:rPr>
                <w:b/>
                <w:szCs w:val="28"/>
              </w:rPr>
              <w:t>Англійська мова</w:t>
            </w:r>
          </w:p>
        </w:tc>
        <w:tc>
          <w:tcPr>
            <w:tcW w:w="851"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rPr>
            </w:pPr>
            <w:r w:rsidRPr="0007626E">
              <w:rPr>
                <w:b/>
                <w:szCs w:val="28"/>
              </w:rPr>
              <w:t>5</w:t>
            </w:r>
          </w:p>
        </w:tc>
        <w:tc>
          <w:tcPr>
            <w:tcW w:w="850"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lang w:val="en-US"/>
              </w:rPr>
            </w:pPr>
            <w:r w:rsidRPr="0007626E">
              <w:rPr>
                <w:b/>
                <w:szCs w:val="28"/>
                <w:lang w:val="en-US"/>
              </w:rPr>
              <w:t>-</w:t>
            </w:r>
          </w:p>
        </w:tc>
        <w:tc>
          <w:tcPr>
            <w:tcW w:w="1134" w:type="dxa"/>
            <w:tcBorders>
              <w:top w:val="doub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lang w:val="en-US"/>
              </w:rPr>
            </w:pPr>
            <w:r w:rsidRPr="0007626E">
              <w:rPr>
                <w:b/>
                <w:szCs w:val="28"/>
                <w:lang w:val="en-US"/>
              </w:rPr>
              <w:t>-</w:t>
            </w:r>
          </w:p>
        </w:tc>
        <w:tc>
          <w:tcPr>
            <w:tcW w:w="709" w:type="dxa"/>
            <w:tcBorders>
              <w:top w:val="double" w:sz="4" w:space="0" w:color="auto"/>
              <w:left w:val="single" w:sz="4" w:space="0" w:color="auto"/>
              <w:bottom w:val="single" w:sz="4" w:space="0" w:color="auto"/>
              <w:right w:val="single" w:sz="4" w:space="0" w:color="auto"/>
            </w:tcBorders>
            <w:vAlign w:val="center"/>
          </w:tcPr>
          <w:p w:rsidR="004C2CD2" w:rsidRPr="00A22661" w:rsidRDefault="004C2CD2" w:rsidP="00E845D3">
            <w:pPr>
              <w:pStyle w:val="af"/>
              <w:jc w:val="center"/>
              <w:rPr>
                <w:b/>
                <w:szCs w:val="28"/>
                <w:lang w:val="uk-UA"/>
              </w:rPr>
            </w:pPr>
            <w:r>
              <w:rPr>
                <w:b/>
                <w:szCs w:val="28"/>
                <w:lang w:val="uk-UA"/>
              </w:rPr>
              <w:t>2</w:t>
            </w:r>
          </w:p>
        </w:tc>
        <w:tc>
          <w:tcPr>
            <w:tcW w:w="1559" w:type="dxa"/>
            <w:tcBorders>
              <w:top w:val="double" w:sz="4" w:space="0" w:color="auto"/>
              <w:left w:val="single" w:sz="4" w:space="0" w:color="auto"/>
              <w:bottom w:val="single" w:sz="4" w:space="0" w:color="auto"/>
              <w:right w:val="single" w:sz="4" w:space="0" w:color="auto"/>
            </w:tcBorders>
            <w:shd w:val="clear" w:color="auto" w:fill="auto"/>
            <w:vAlign w:val="center"/>
          </w:tcPr>
          <w:p w:rsidR="004C2CD2" w:rsidRPr="0007626E" w:rsidRDefault="004C2CD2" w:rsidP="00E845D3">
            <w:pPr>
              <w:pStyle w:val="af"/>
              <w:jc w:val="center"/>
              <w:rPr>
                <w:b/>
                <w:szCs w:val="28"/>
              </w:rPr>
            </w:pPr>
            <w:r w:rsidRPr="0007626E">
              <w:rPr>
                <w:b/>
                <w:szCs w:val="28"/>
              </w:rPr>
              <w:t>Письмово</w:t>
            </w:r>
          </w:p>
        </w:tc>
        <w:tc>
          <w:tcPr>
            <w:tcW w:w="567" w:type="dxa"/>
            <w:tcBorders>
              <w:top w:val="double" w:sz="4" w:space="0" w:color="auto"/>
              <w:left w:val="single" w:sz="4" w:space="0" w:color="auto"/>
              <w:bottom w:val="single" w:sz="4" w:space="0" w:color="auto"/>
              <w:right w:val="single" w:sz="4" w:space="0" w:color="auto"/>
            </w:tcBorders>
            <w:shd w:val="clear" w:color="auto" w:fill="auto"/>
            <w:vAlign w:val="center"/>
          </w:tcPr>
          <w:p w:rsidR="004C2CD2" w:rsidRPr="0007626E" w:rsidRDefault="004C2CD2" w:rsidP="00E845D3">
            <w:pPr>
              <w:pStyle w:val="af"/>
              <w:jc w:val="center"/>
              <w:rPr>
                <w:b/>
                <w:szCs w:val="28"/>
              </w:rPr>
            </w:pPr>
            <w:r w:rsidRPr="0007626E">
              <w:rPr>
                <w:b/>
                <w:szCs w:val="28"/>
              </w:rPr>
              <w:t>-</w:t>
            </w:r>
          </w:p>
        </w:tc>
        <w:tc>
          <w:tcPr>
            <w:tcW w:w="425" w:type="dxa"/>
            <w:tcBorders>
              <w:top w:val="double" w:sz="4" w:space="0" w:color="auto"/>
              <w:left w:val="single" w:sz="4" w:space="0" w:color="auto"/>
              <w:bottom w:val="single" w:sz="4" w:space="0" w:color="auto"/>
              <w:right w:val="single" w:sz="4" w:space="0" w:color="auto"/>
            </w:tcBorders>
            <w:shd w:val="clear" w:color="auto" w:fill="auto"/>
            <w:vAlign w:val="center"/>
          </w:tcPr>
          <w:p w:rsidR="004C2CD2" w:rsidRPr="0007626E" w:rsidRDefault="004C2CD2" w:rsidP="00E845D3">
            <w:pPr>
              <w:pStyle w:val="af"/>
              <w:jc w:val="center"/>
              <w:rPr>
                <w:b/>
                <w:szCs w:val="28"/>
              </w:rPr>
            </w:pPr>
            <w:r w:rsidRPr="0007626E">
              <w:rPr>
                <w:b/>
                <w:szCs w:val="28"/>
              </w:rPr>
              <w:t>2</w:t>
            </w:r>
          </w:p>
        </w:tc>
        <w:tc>
          <w:tcPr>
            <w:tcW w:w="426" w:type="dxa"/>
            <w:tcBorders>
              <w:top w:val="double" w:sz="4" w:space="0" w:color="auto"/>
              <w:left w:val="single" w:sz="4" w:space="0" w:color="auto"/>
              <w:bottom w:val="single" w:sz="4" w:space="0" w:color="auto"/>
              <w:right w:val="single" w:sz="4" w:space="0" w:color="auto"/>
            </w:tcBorders>
            <w:shd w:val="clear" w:color="auto" w:fill="auto"/>
            <w:vAlign w:val="center"/>
          </w:tcPr>
          <w:p w:rsidR="004C2CD2" w:rsidRPr="00A22661" w:rsidRDefault="004C2CD2" w:rsidP="00E845D3">
            <w:pPr>
              <w:pStyle w:val="af"/>
              <w:jc w:val="center"/>
              <w:rPr>
                <w:b/>
                <w:szCs w:val="28"/>
                <w:lang w:val="uk-UA"/>
              </w:rPr>
            </w:pPr>
            <w:r>
              <w:rPr>
                <w:b/>
                <w:szCs w:val="28"/>
                <w:lang w:val="uk-UA"/>
              </w:rPr>
              <w:t>-</w:t>
            </w:r>
          </w:p>
        </w:tc>
        <w:tc>
          <w:tcPr>
            <w:tcW w:w="454" w:type="dxa"/>
            <w:tcBorders>
              <w:top w:val="double" w:sz="4" w:space="0" w:color="auto"/>
              <w:left w:val="single" w:sz="4" w:space="0" w:color="auto"/>
              <w:bottom w:val="single" w:sz="4" w:space="0" w:color="auto"/>
              <w:right w:val="single" w:sz="4" w:space="0" w:color="auto"/>
            </w:tcBorders>
            <w:shd w:val="clear" w:color="auto" w:fill="auto"/>
            <w:vAlign w:val="center"/>
          </w:tcPr>
          <w:p w:rsidR="004C2CD2" w:rsidRPr="0007626E" w:rsidRDefault="004C2CD2" w:rsidP="00E845D3">
            <w:pPr>
              <w:pStyle w:val="af"/>
              <w:jc w:val="center"/>
              <w:rPr>
                <w:b/>
                <w:szCs w:val="28"/>
              </w:rPr>
            </w:pPr>
            <w:r w:rsidRPr="0007626E">
              <w:rPr>
                <w:b/>
                <w:szCs w:val="28"/>
              </w:rPr>
              <w:t>-</w:t>
            </w:r>
          </w:p>
        </w:tc>
      </w:tr>
      <w:tr w:rsidR="004C2CD2" w:rsidRPr="0007626E" w:rsidTr="00E845D3">
        <w:trPr>
          <w:trHeight w:val="270"/>
        </w:trPr>
        <w:tc>
          <w:tcPr>
            <w:tcW w:w="534" w:type="dxa"/>
            <w:tcBorders>
              <w:top w:val="single" w:sz="4" w:space="0" w:color="auto"/>
              <w:left w:val="single" w:sz="4" w:space="0" w:color="auto"/>
              <w:bottom w:val="single" w:sz="4" w:space="0" w:color="auto"/>
              <w:right w:val="single" w:sz="4" w:space="0" w:color="auto"/>
            </w:tcBorders>
            <w:vAlign w:val="center"/>
          </w:tcPr>
          <w:p w:rsidR="004C2CD2" w:rsidRPr="00A22661" w:rsidRDefault="004C2CD2" w:rsidP="00E845D3">
            <w:pPr>
              <w:pStyle w:val="af"/>
              <w:jc w:val="center"/>
              <w:rPr>
                <w:szCs w:val="28"/>
                <w:lang w:val="uk-UA"/>
              </w:rPr>
            </w:pPr>
            <w:r>
              <w:rPr>
                <w:szCs w:val="28"/>
                <w:lang w:val="uk-UA"/>
              </w:rPr>
              <w:t>4</w:t>
            </w:r>
          </w:p>
        </w:tc>
        <w:tc>
          <w:tcPr>
            <w:tcW w:w="2551" w:type="dxa"/>
            <w:tcBorders>
              <w:top w:val="single" w:sz="4" w:space="0" w:color="auto"/>
              <w:left w:val="single" w:sz="4" w:space="0" w:color="auto"/>
              <w:bottom w:val="single" w:sz="4" w:space="0" w:color="auto"/>
              <w:right w:val="single" w:sz="4" w:space="0" w:color="auto"/>
            </w:tcBorders>
            <w:vAlign w:val="center"/>
          </w:tcPr>
          <w:p w:rsidR="004C2CD2" w:rsidRPr="00A22661" w:rsidRDefault="004C2CD2" w:rsidP="00E845D3">
            <w:pPr>
              <w:pStyle w:val="af"/>
              <w:rPr>
                <w:b/>
                <w:szCs w:val="28"/>
                <w:lang w:val="uk-UA"/>
              </w:rPr>
            </w:pPr>
            <w:r>
              <w:rPr>
                <w:b/>
                <w:szCs w:val="28"/>
                <w:lang w:val="uk-UA"/>
              </w:rPr>
              <w:t>Математики</w:t>
            </w:r>
          </w:p>
        </w:tc>
        <w:tc>
          <w:tcPr>
            <w:tcW w:w="851" w:type="dxa"/>
            <w:tcBorders>
              <w:top w:val="single" w:sz="4" w:space="0" w:color="auto"/>
              <w:left w:val="single" w:sz="4" w:space="0" w:color="auto"/>
              <w:bottom w:val="single" w:sz="4" w:space="0" w:color="auto"/>
              <w:right w:val="single" w:sz="4" w:space="0" w:color="auto"/>
            </w:tcBorders>
            <w:vAlign w:val="center"/>
          </w:tcPr>
          <w:p w:rsidR="004C2CD2" w:rsidRPr="00A22661" w:rsidRDefault="004C2CD2" w:rsidP="00E845D3">
            <w:pPr>
              <w:pStyle w:val="af"/>
              <w:jc w:val="center"/>
              <w:rPr>
                <w:b/>
                <w:szCs w:val="28"/>
                <w:lang w:val="uk-UA"/>
              </w:rPr>
            </w:pPr>
            <w:r>
              <w:rPr>
                <w:b/>
                <w:szCs w:val="28"/>
                <w:lang w:val="uk-UA"/>
              </w:rPr>
              <w:t>5</w:t>
            </w:r>
          </w:p>
        </w:tc>
        <w:tc>
          <w:tcPr>
            <w:tcW w:w="850" w:type="dxa"/>
            <w:tcBorders>
              <w:top w:val="sing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C2CD2" w:rsidRDefault="004C2CD2" w:rsidP="00E845D3">
            <w:pPr>
              <w:pStyle w:val="af"/>
              <w:jc w:val="center"/>
              <w:rPr>
                <w:b/>
                <w:szCs w:val="28"/>
                <w:lang w:val="uk-UA"/>
              </w:rPr>
            </w:pPr>
            <w:r>
              <w:rPr>
                <w:b/>
                <w:szCs w:val="28"/>
                <w:lang w:val="uk-UA"/>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C2CD2" w:rsidRDefault="004C2CD2" w:rsidP="00E845D3">
            <w:r w:rsidRPr="00C6557E">
              <w:rPr>
                <w:b/>
                <w:szCs w:val="28"/>
              </w:rPr>
              <w:t>Письмово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2CD2" w:rsidRPr="00692156" w:rsidRDefault="004C2CD2" w:rsidP="00E845D3">
            <w:pPr>
              <w:pStyle w:val="af"/>
              <w:jc w:val="center"/>
              <w:rPr>
                <w:b/>
                <w:szCs w:val="28"/>
                <w:lang w:val="uk-UA"/>
              </w:rPr>
            </w:pPr>
            <w:r>
              <w:rPr>
                <w:b/>
                <w:szCs w:val="28"/>
                <w:lang w:val="uk-UA"/>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4C2CD2" w:rsidRPr="00692156" w:rsidRDefault="004C2CD2" w:rsidP="00E845D3">
            <w:pPr>
              <w:pStyle w:val="af"/>
              <w:jc w:val="center"/>
              <w:rPr>
                <w:b/>
                <w:szCs w:val="28"/>
                <w:lang w:val="uk-UA"/>
              </w:rPr>
            </w:pPr>
            <w:r>
              <w:rPr>
                <w:b/>
                <w:szCs w:val="28"/>
                <w:lang w:val="uk-UA"/>
              </w:rPr>
              <w:t>4</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4C2CD2" w:rsidRDefault="004C2CD2" w:rsidP="00E845D3">
            <w:pPr>
              <w:pStyle w:val="af"/>
              <w:jc w:val="center"/>
              <w:rPr>
                <w:b/>
                <w:szCs w:val="28"/>
                <w:lang w:val="uk-UA"/>
              </w:rPr>
            </w:pPr>
            <w:r>
              <w:rPr>
                <w:b/>
                <w:szCs w:val="28"/>
                <w:lang w:val="uk-UA"/>
              </w:rPr>
              <w:t>-</w:t>
            </w:r>
          </w:p>
        </w:tc>
        <w:tc>
          <w:tcPr>
            <w:tcW w:w="454" w:type="dxa"/>
            <w:tcBorders>
              <w:top w:val="single" w:sz="4" w:space="0" w:color="auto"/>
              <w:left w:val="single" w:sz="4" w:space="0" w:color="auto"/>
              <w:bottom w:val="single" w:sz="4" w:space="0" w:color="auto"/>
              <w:right w:val="single" w:sz="4" w:space="0" w:color="auto"/>
            </w:tcBorders>
            <w:shd w:val="clear" w:color="auto" w:fill="auto"/>
            <w:vAlign w:val="center"/>
          </w:tcPr>
          <w:p w:rsidR="004C2CD2" w:rsidRPr="00692156" w:rsidRDefault="004C2CD2" w:rsidP="00E845D3">
            <w:pPr>
              <w:pStyle w:val="af"/>
              <w:jc w:val="center"/>
              <w:rPr>
                <w:b/>
                <w:szCs w:val="28"/>
                <w:lang w:val="uk-UA"/>
              </w:rPr>
            </w:pPr>
            <w:r>
              <w:rPr>
                <w:b/>
                <w:szCs w:val="28"/>
                <w:lang w:val="uk-UA"/>
              </w:rPr>
              <w:t>-</w:t>
            </w:r>
          </w:p>
        </w:tc>
      </w:tr>
      <w:tr w:rsidR="004C2CD2" w:rsidRPr="0007626E" w:rsidTr="00E845D3">
        <w:trPr>
          <w:trHeight w:val="347"/>
        </w:trPr>
        <w:tc>
          <w:tcPr>
            <w:tcW w:w="534" w:type="dxa"/>
            <w:tcBorders>
              <w:top w:val="single" w:sz="4" w:space="0" w:color="auto"/>
              <w:left w:val="single" w:sz="4" w:space="0" w:color="auto"/>
              <w:bottom w:val="single" w:sz="4" w:space="0" w:color="auto"/>
              <w:right w:val="single" w:sz="4" w:space="0" w:color="auto"/>
            </w:tcBorders>
            <w:vAlign w:val="center"/>
          </w:tcPr>
          <w:p w:rsidR="004C2CD2" w:rsidRPr="00A22661" w:rsidRDefault="004C2CD2" w:rsidP="00E845D3">
            <w:pPr>
              <w:pStyle w:val="af"/>
              <w:jc w:val="center"/>
              <w:rPr>
                <w:szCs w:val="28"/>
                <w:lang w:val="uk-UA"/>
              </w:rPr>
            </w:pPr>
            <w:r>
              <w:rPr>
                <w:szCs w:val="28"/>
                <w:lang w:val="uk-UA"/>
              </w:rPr>
              <w:t>5</w:t>
            </w:r>
          </w:p>
        </w:tc>
        <w:tc>
          <w:tcPr>
            <w:tcW w:w="2551" w:type="dxa"/>
            <w:tcBorders>
              <w:top w:val="single" w:sz="4" w:space="0" w:color="auto"/>
              <w:left w:val="single" w:sz="4" w:space="0" w:color="auto"/>
              <w:bottom w:val="single" w:sz="4" w:space="0" w:color="auto"/>
              <w:right w:val="single" w:sz="4" w:space="0" w:color="auto"/>
            </w:tcBorders>
            <w:vAlign w:val="center"/>
          </w:tcPr>
          <w:p w:rsidR="004C2CD2" w:rsidRPr="00A22661" w:rsidRDefault="004C2CD2" w:rsidP="00E845D3">
            <w:pPr>
              <w:pStyle w:val="af"/>
              <w:rPr>
                <w:b/>
                <w:szCs w:val="28"/>
                <w:lang w:val="uk-UA"/>
              </w:rPr>
            </w:pPr>
            <w:r>
              <w:rPr>
                <w:b/>
                <w:szCs w:val="28"/>
                <w:lang w:val="uk-UA"/>
              </w:rPr>
              <w:t xml:space="preserve">Біологія </w:t>
            </w:r>
          </w:p>
        </w:tc>
        <w:tc>
          <w:tcPr>
            <w:tcW w:w="851" w:type="dxa"/>
            <w:tcBorders>
              <w:top w:val="single" w:sz="4" w:space="0" w:color="auto"/>
              <w:left w:val="single" w:sz="4" w:space="0" w:color="auto"/>
              <w:bottom w:val="single" w:sz="4" w:space="0" w:color="auto"/>
              <w:right w:val="single" w:sz="4" w:space="0" w:color="auto"/>
            </w:tcBorders>
            <w:vAlign w:val="center"/>
          </w:tcPr>
          <w:p w:rsidR="004C2CD2" w:rsidRPr="00A22661" w:rsidRDefault="004C2CD2" w:rsidP="00E845D3">
            <w:pPr>
              <w:pStyle w:val="af"/>
              <w:jc w:val="center"/>
              <w:rPr>
                <w:b/>
                <w:szCs w:val="28"/>
                <w:lang w:val="uk-UA"/>
              </w:rPr>
            </w:pPr>
            <w:r>
              <w:rPr>
                <w:b/>
                <w:szCs w:val="28"/>
                <w:lang w:val="uk-UA"/>
              </w:rPr>
              <w:t>5</w:t>
            </w:r>
          </w:p>
        </w:tc>
        <w:tc>
          <w:tcPr>
            <w:tcW w:w="850" w:type="dxa"/>
            <w:tcBorders>
              <w:top w:val="sing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4C2CD2" w:rsidRPr="0007626E" w:rsidRDefault="004C2CD2" w:rsidP="00E845D3">
            <w:pPr>
              <w:pStyle w:val="af"/>
              <w:jc w:val="center"/>
              <w:rPr>
                <w:b/>
                <w:szCs w:val="28"/>
                <w:lang w:val="en-US"/>
              </w:rPr>
            </w:pPr>
          </w:p>
        </w:tc>
        <w:tc>
          <w:tcPr>
            <w:tcW w:w="709" w:type="dxa"/>
            <w:tcBorders>
              <w:top w:val="single" w:sz="4" w:space="0" w:color="auto"/>
              <w:left w:val="single" w:sz="4" w:space="0" w:color="auto"/>
              <w:bottom w:val="single" w:sz="4" w:space="0" w:color="auto"/>
              <w:right w:val="single" w:sz="4" w:space="0" w:color="auto"/>
            </w:tcBorders>
            <w:vAlign w:val="center"/>
          </w:tcPr>
          <w:p w:rsidR="004C2CD2" w:rsidRDefault="004C2CD2" w:rsidP="00E845D3">
            <w:pPr>
              <w:pStyle w:val="af"/>
              <w:jc w:val="center"/>
              <w:rPr>
                <w:b/>
                <w:szCs w:val="28"/>
                <w:lang w:val="uk-UA"/>
              </w:rPr>
            </w:pPr>
            <w:r>
              <w:rPr>
                <w:b/>
                <w:szCs w:val="28"/>
                <w:lang w:val="uk-UA"/>
              </w:rPr>
              <w:t>1</w:t>
            </w:r>
          </w:p>
        </w:tc>
        <w:tc>
          <w:tcPr>
            <w:tcW w:w="1559" w:type="dxa"/>
            <w:tcBorders>
              <w:top w:val="single" w:sz="4" w:space="0" w:color="auto"/>
              <w:left w:val="single" w:sz="4" w:space="0" w:color="auto"/>
              <w:bottom w:val="double" w:sz="4" w:space="0" w:color="auto"/>
              <w:right w:val="single" w:sz="4" w:space="0" w:color="auto"/>
            </w:tcBorders>
            <w:shd w:val="clear" w:color="auto" w:fill="auto"/>
          </w:tcPr>
          <w:p w:rsidR="004C2CD2" w:rsidRDefault="004C2CD2" w:rsidP="00E845D3">
            <w:r w:rsidRPr="00C6557E">
              <w:rPr>
                <w:b/>
                <w:szCs w:val="28"/>
              </w:rPr>
              <w:t>Письмово</w:t>
            </w:r>
          </w:p>
        </w:tc>
        <w:tc>
          <w:tcPr>
            <w:tcW w:w="567" w:type="dxa"/>
            <w:tcBorders>
              <w:top w:val="single" w:sz="4" w:space="0" w:color="auto"/>
              <w:left w:val="single" w:sz="4" w:space="0" w:color="auto"/>
              <w:bottom w:val="double" w:sz="4" w:space="0" w:color="auto"/>
              <w:right w:val="single" w:sz="4" w:space="0" w:color="auto"/>
            </w:tcBorders>
            <w:shd w:val="clear" w:color="auto" w:fill="auto"/>
            <w:vAlign w:val="center"/>
          </w:tcPr>
          <w:p w:rsidR="004C2CD2" w:rsidRPr="00692156" w:rsidRDefault="004C2CD2" w:rsidP="00E845D3">
            <w:pPr>
              <w:pStyle w:val="af"/>
              <w:jc w:val="center"/>
              <w:rPr>
                <w:b/>
                <w:szCs w:val="28"/>
                <w:lang w:val="uk-UA"/>
              </w:rPr>
            </w:pPr>
            <w:r>
              <w:rPr>
                <w:b/>
                <w:szCs w:val="28"/>
                <w:lang w:val="uk-UA"/>
              </w:rPr>
              <w:t>-</w:t>
            </w:r>
          </w:p>
        </w:tc>
        <w:tc>
          <w:tcPr>
            <w:tcW w:w="425" w:type="dxa"/>
            <w:tcBorders>
              <w:top w:val="single" w:sz="4" w:space="0" w:color="auto"/>
              <w:left w:val="single" w:sz="4" w:space="0" w:color="auto"/>
              <w:bottom w:val="double" w:sz="4" w:space="0" w:color="auto"/>
              <w:right w:val="single" w:sz="4" w:space="0" w:color="auto"/>
            </w:tcBorders>
            <w:shd w:val="clear" w:color="auto" w:fill="auto"/>
            <w:vAlign w:val="center"/>
          </w:tcPr>
          <w:p w:rsidR="004C2CD2" w:rsidRPr="00692156" w:rsidRDefault="004C2CD2" w:rsidP="00E845D3">
            <w:pPr>
              <w:pStyle w:val="af"/>
              <w:jc w:val="center"/>
              <w:rPr>
                <w:b/>
                <w:szCs w:val="28"/>
                <w:lang w:val="uk-UA"/>
              </w:rPr>
            </w:pPr>
            <w:r>
              <w:rPr>
                <w:b/>
                <w:szCs w:val="28"/>
                <w:lang w:val="uk-UA"/>
              </w:rPr>
              <w:t>1</w:t>
            </w:r>
          </w:p>
        </w:tc>
        <w:tc>
          <w:tcPr>
            <w:tcW w:w="426" w:type="dxa"/>
            <w:tcBorders>
              <w:top w:val="single" w:sz="4" w:space="0" w:color="auto"/>
              <w:left w:val="single" w:sz="4" w:space="0" w:color="auto"/>
              <w:bottom w:val="double" w:sz="4" w:space="0" w:color="auto"/>
              <w:right w:val="single" w:sz="4" w:space="0" w:color="auto"/>
            </w:tcBorders>
            <w:shd w:val="clear" w:color="auto" w:fill="auto"/>
            <w:vAlign w:val="center"/>
          </w:tcPr>
          <w:p w:rsidR="004C2CD2" w:rsidRDefault="004C2CD2" w:rsidP="00E845D3">
            <w:pPr>
              <w:pStyle w:val="af"/>
              <w:jc w:val="center"/>
              <w:rPr>
                <w:b/>
                <w:szCs w:val="28"/>
                <w:lang w:val="uk-UA"/>
              </w:rPr>
            </w:pPr>
            <w:r>
              <w:rPr>
                <w:b/>
                <w:szCs w:val="28"/>
                <w:lang w:val="uk-UA"/>
              </w:rPr>
              <w:t>-</w:t>
            </w:r>
          </w:p>
        </w:tc>
        <w:tc>
          <w:tcPr>
            <w:tcW w:w="454" w:type="dxa"/>
            <w:tcBorders>
              <w:top w:val="single" w:sz="4" w:space="0" w:color="auto"/>
              <w:left w:val="single" w:sz="4" w:space="0" w:color="auto"/>
              <w:bottom w:val="double" w:sz="4" w:space="0" w:color="auto"/>
              <w:right w:val="single" w:sz="4" w:space="0" w:color="auto"/>
            </w:tcBorders>
            <w:shd w:val="clear" w:color="auto" w:fill="auto"/>
            <w:vAlign w:val="center"/>
          </w:tcPr>
          <w:p w:rsidR="004C2CD2" w:rsidRPr="00692156" w:rsidRDefault="004C2CD2" w:rsidP="00E845D3">
            <w:pPr>
              <w:pStyle w:val="af"/>
              <w:jc w:val="center"/>
              <w:rPr>
                <w:b/>
                <w:szCs w:val="28"/>
                <w:lang w:val="uk-UA"/>
              </w:rPr>
            </w:pPr>
            <w:r>
              <w:rPr>
                <w:b/>
                <w:szCs w:val="28"/>
                <w:lang w:val="uk-UA"/>
              </w:rPr>
              <w:t>-</w:t>
            </w:r>
          </w:p>
        </w:tc>
      </w:tr>
    </w:tbl>
    <w:p w:rsidR="00E635E5" w:rsidRDefault="00E635E5" w:rsidP="00E845D3">
      <w:pPr>
        <w:pStyle w:val="a7"/>
        <w:spacing w:before="0" w:beforeAutospacing="0" w:after="0" w:afterAutospacing="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E635E5" w:rsidRDefault="00E635E5" w:rsidP="00FB349F">
      <w:pPr>
        <w:pStyle w:val="a7"/>
        <w:spacing w:before="0" w:beforeAutospacing="0" w:after="0" w:afterAutospacing="0"/>
        <w:ind w:firstLine="900"/>
        <w:jc w:val="both"/>
        <w:rPr>
          <w:sz w:val="28"/>
          <w:szCs w:val="28"/>
        </w:rPr>
      </w:pPr>
    </w:p>
    <w:p w:rsidR="00692156" w:rsidRDefault="00692156" w:rsidP="00FB349F">
      <w:pPr>
        <w:pStyle w:val="a7"/>
        <w:spacing w:before="0" w:beforeAutospacing="0" w:after="0" w:afterAutospacing="0"/>
        <w:ind w:firstLine="900"/>
        <w:jc w:val="both"/>
        <w:rPr>
          <w:sz w:val="28"/>
          <w:szCs w:val="28"/>
        </w:rPr>
      </w:pPr>
    </w:p>
    <w:p w:rsidR="00692156" w:rsidRDefault="00692156" w:rsidP="00FB349F">
      <w:pPr>
        <w:pStyle w:val="a7"/>
        <w:spacing w:before="0" w:beforeAutospacing="0" w:after="0" w:afterAutospacing="0"/>
        <w:ind w:firstLine="900"/>
        <w:jc w:val="both"/>
        <w:rPr>
          <w:sz w:val="28"/>
          <w:szCs w:val="28"/>
        </w:rPr>
      </w:pPr>
    </w:p>
    <w:p w:rsidR="00692156" w:rsidRDefault="00692156" w:rsidP="00FB349F">
      <w:pPr>
        <w:pStyle w:val="a7"/>
        <w:spacing w:before="0" w:beforeAutospacing="0" w:after="0" w:afterAutospacing="0"/>
        <w:ind w:firstLine="900"/>
        <w:jc w:val="both"/>
        <w:rPr>
          <w:sz w:val="28"/>
          <w:szCs w:val="28"/>
        </w:rPr>
      </w:pPr>
    </w:p>
    <w:p w:rsidR="00692156" w:rsidRDefault="00692156" w:rsidP="00FB349F">
      <w:pPr>
        <w:pStyle w:val="a7"/>
        <w:spacing w:before="0" w:beforeAutospacing="0" w:after="0" w:afterAutospacing="0"/>
        <w:ind w:firstLine="900"/>
        <w:jc w:val="both"/>
        <w:rPr>
          <w:sz w:val="28"/>
          <w:szCs w:val="28"/>
        </w:rPr>
      </w:pPr>
    </w:p>
    <w:p w:rsidR="00FB349F" w:rsidRPr="0007626E" w:rsidRDefault="00FB349F" w:rsidP="00626FB8">
      <w:pPr>
        <w:pStyle w:val="a7"/>
        <w:spacing w:before="0" w:beforeAutospacing="0" w:after="0" w:afterAutospacing="0"/>
        <w:ind w:firstLine="900"/>
        <w:jc w:val="both"/>
        <w:rPr>
          <w:sz w:val="28"/>
          <w:szCs w:val="28"/>
          <w:lang w:val="uk-UA"/>
        </w:rPr>
      </w:pPr>
      <w:r w:rsidRPr="0007626E">
        <w:rPr>
          <w:sz w:val="28"/>
          <w:szCs w:val="28"/>
        </w:rPr>
        <w:t xml:space="preserve">Участь учнів у пробному та </w:t>
      </w:r>
      <w:r w:rsidRPr="0007626E">
        <w:rPr>
          <w:sz w:val="28"/>
          <w:szCs w:val="28"/>
          <w:lang w:val="uk-UA"/>
        </w:rPr>
        <w:t xml:space="preserve">підготовка до </w:t>
      </w:r>
      <w:r w:rsidRPr="0007626E">
        <w:rPr>
          <w:sz w:val="28"/>
          <w:szCs w:val="28"/>
        </w:rPr>
        <w:t>основн</w:t>
      </w:r>
      <w:r w:rsidRPr="0007626E">
        <w:rPr>
          <w:sz w:val="28"/>
          <w:szCs w:val="28"/>
          <w:lang w:val="uk-UA"/>
        </w:rPr>
        <w:t>ої</w:t>
      </w:r>
      <w:r w:rsidRPr="0007626E">
        <w:rPr>
          <w:sz w:val="28"/>
          <w:szCs w:val="28"/>
        </w:rPr>
        <w:t xml:space="preserve"> сесії зовнішнього незалежного оцінювання 201</w:t>
      </w:r>
      <w:r w:rsidRPr="0007626E">
        <w:rPr>
          <w:sz w:val="28"/>
          <w:szCs w:val="28"/>
          <w:lang w:val="uk-UA"/>
        </w:rPr>
        <w:t>6</w:t>
      </w:r>
      <w:r w:rsidR="00692156">
        <w:rPr>
          <w:sz w:val="28"/>
          <w:szCs w:val="28"/>
        </w:rPr>
        <w:t>7</w:t>
      </w:r>
      <w:r w:rsidRPr="0007626E">
        <w:rPr>
          <w:sz w:val="28"/>
          <w:szCs w:val="28"/>
        </w:rPr>
        <w:t xml:space="preserve">року була організована відповідно до чинних нормативно-правових документів. </w:t>
      </w:r>
      <w:r w:rsidRPr="0007626E">
        <w:rPr>
          <w:sz w:val="28"/>
          <w:szCs w:val="28"/>
          <w:lang w:val="uk-UA"/>
        </w:rPr>
        <w:t xml:space="preserve">За результатами ЗНО з </w:t>
      </w:r>
      <w:r w:rsidR="001B6799">
        <w:rPr>
          <w:sz w:val="28"/>
          <w:szCs w:val="28"/>
          <w:lang w:val="uk-UA"/>
        </w:rPr>
        <w:t>математики</w:t>
      </w:r>
      <w:r w:rsidRPr="0007626E">
        <w:rPr>
          <w:sz w:val="28"/>
          <w:szCs w:val="28"/>
          <w:lang w:val="uk-UA"/>
        </w:rPr>
        <w:t xml:space="preserve"> 1 учень – </w:t>
      </w:r>
      <w:r w:rsidR="001B6799">
        <w:rPr>
          <w:sz w:val="28"/>
          <w:szCs w:val="28"/>
          <w:lang w:val="uk-UA"/>
        </w:rPr>
        <w:t>Вовк Т.</w:t>
      </w:r>
      <w:r w:rsidRPr="0007626E">
        <w:rPr>
          <w:sz w:val="28"/>
          <w:szCs w:val="28"/>
          <w:lang w:val="uk-UA"/>
        </w:rPr>
        <w:t>. – не пройшла поріг ЗНО  і не може вступати ВУЗ ІІІ-ІУ рівнів акредитації. Двоє  учні не підтвердили своїх річних оцінок (</w:t>
      </w:r>
      <w:r w:rsidR="001B6799">
        <w:rPr>
          <w:sz w:val="28"/>
          <w:szCs w:val="28"/>
          <w:lang w:val="uk-UA"/>
        </w:rPr>
        <w:t>Грязнов М., Стасик В</w:t>
      </w:r>
      <w:r w:rsidRPr="0007626E">
        <w:rPr>
          <w:sz w:val="28"/>
          <w:szCs w:val="28"/>
          <w:lang w:val="uk-UA"/>
        </w:rPr>
        <w:t xml:space="preserve">.). Адміністрації необхідно переглянути кадровий склад вчителів </w:t>
      </w:r>
      <w:r w:rsidR="00626FB8">
        <w:rPr>
          <w:sz w:val="28"/>
          <w:szCs w:val="28"/>
          <w:lang w:val="uk-UA"/>
        </w:rPr>
        <w:t xml:space="preserve">, </w:t>
      </w:r>
      <w:r w:rsidRPr="0007626E">
        <w:rPr>
          <w:sz w:val="28"/>
          <w:szCs w:val="28"/>
          <w:lang w:val="uk-UA"/>
        </w:rPr>
        <w:t>провести з ними відповідну роботу щодо більш якісної підготовки учнів до участі у зовнішньому незалежному оцінюванні.</w:t>
      </w:r>
    </w:p>
    <w:p w:rsidR="00B21352" w:rsidRPr="003B6119" w:rsidRDefault="00B21352" w:rsidP="0086490B">
      <w:pPr>
        <w:jc w:val="both"/>
        <w:rPr>
          <w:szCs w:val="24"/>
          <w:lang w:val="uk-UA"/>
        </w:rPr>
      </w:pPr>
    </w:p>
    <w:p w:rsidR="00411662" w:rsidRPr="0007626E" w:rsidRDefault="00411662" w:rsidP="00411662">
      <w:pPr>
        <w:tabs>
          <w:tab w:val="num" w:pos="720"/>
        </w:tabs>
        <w:jc w:val="both"/>
        <w:rPr>
          <w:b/>
          <w:sz w:val="28"/>
          <w:szCs w:val="28"/>
          <w:u w:val="single"/>
        </w:rPr>
      </w:pPr>
      <w:r w:rsidRPr="0007626E">
        <w:rPr>
          <w:b/>
          <w:sz w:val="28"/>
          <w:szCs w:val="28"/>
          <w:u w:val="single"/>
        </w:rPr>
        <w:t>Аналіз виховної роботи закладу за 201</w:t>
      </w:r>
      <w:r>
        <w:rPr>
          <w:b/>
          <w:sz w:val="28"/>
          <w:szCs w:val="28"/>
          <w:u w:val="single"/>
        </w:rPr>
        <w:t>6</w:t>
      </w:r>
      <w:r w:rsidRPr="0007626E">
        <w:rPr>
          <w:b/>
          <w:sz w:val="28"/>
          <w:szCs w:val="28"/>
          <w:u w:val="single"/>
        </w:rPr>
        <w:t>/201</w:t>
      </w:r>
      <w:r>
        <w:rPr>
          <w:b/>
          <w:sz w:val="28"/>
          <w:szCs w:val="28"/>
          <w:u w:val="single"/>
        </w:rPr>
        <w:t>7</w:t>
      </w:r>
      <w:r w:rsidRPr="0007626E">
        <w:rPr>
          <w:b/>
          <w:sz w:val="28"/>
          <w:szCs w:val="28"/>
          <w:u w:val="single"/>
        </w:rPr>
        <w:t xml:space="preserve"> навчальний рік</w:t>
      </w:r>
    </w:p>
    <w:p w:rsidR="00C67E79" w:rsidRPr="00411662" w:rsidRDefault="00C67E79" w:rsidP="00C67E79">
      <w:pPr>
        <w:widowControl w:val="0"/>
        <w:suppressAutoHyphens/>
        <w:autoSpaceDE w:val="0"/>
        <w:jc w:val="both"/>
        <w:rPr>
          <w:szCs w:val="24"/>
        </w:rPr>
      </w:pPr>
    </w:p>
    <w:tbl>
      <w:tblPr>
        <w:tblW w:w="14884"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4742"/>
        <w:gridCol w:w="142"/>
      </w:tblGrid>
      <w:tr w:rsidR="00EE2944" w:rsidRPr="009A3C8D" w:rsidTr="006F0FD1">
        <w:tc>
          <w:tcPr>
            <w:tcW w:w="14884" w:type="dxa"/>
            <w:gridSpan w:val="2"/>
            <w:tcBorders>
              <w:top w:val="nil"/>
              <w:bottom w:val="nil"/>
            </w:tcBorders>
          </w:tcPr>
          <w:p w:rsidR="00EE2944" w:rsidRPr="009A3C8D" w:rsidRDefault="00EE2944" w:rsidP="003E4097">
            <w:pPr>
              <w:suppressAutoHyphens/>
              <w:spacing w:line="360" w:lineRule="auto"/>
              <w:ind w:left="142" w:firstLine="567"/>
              <w:jc w:val="both"/>
              <w:rPr>
                <w:rStyle w:val="25"/>
                <w:sz w:val="28"/>
                <w:szCs w:val="28"/>
                <w:lang w:eastAsia="uk-UA"/>
              </w:rPr>
            </w:pPr>
            <w:r w:rsidRPr="009A3C8D">
              <w:rPr>
                <w:sz w:val="28"/>
                <w:szCs w:val="28"/>
              </w:rPr>
              <w:t xml:space="preserve">Керуючись Законами України «Про освіту», «Про загальну середню освіту», «Про охорону дитинства», «Основними орієнтирами виховання учнів 1-11-х класів загальноосвітніх навчальних закладів України», затверджених наказом </w:t>
            </w:r>
            <w:r w:rsidRPr="009A3C8D">
              <w:rPr>
                <w:sz w:val="28"/>
                <w:szCs w:val="28"/>
              </w:rPr>
              <w:lastRenderedPageBreak/>
              <w:t xml:space="preserve">Міністерства освіти і науки,  молоді  та  спорту України  від 31.10.2011 № 1243 та іншими нормативно-правовими документами </w:t>
            </w:r>
            <w:r w:rsidR="006F0FD1">
              <w:rPr>
                <w:sz w:val="28"/>
                <w:szCs w:val="28"/>
                <w:lang w:eastAsia="uk-UA"/>
              </w:rPr>
              <w:t>протягом  2016/2017</w:t>
            </w:r>
            <w:r w:rsidRPr="009A3C8D">
              <w:rPr>
                <w:sz w:val="28"/>
                <w:szCs w:val="28"/>
                <w:lang w:eastAsia="uk-UA"/>
              </w:rPr>
              <w:t xml:space="preserve"> навчального року виховна робота        закладу  була  спрямована на виконання завдань і реалізацію Концепції національно-патріотичного виховання дітей і молоді, затвердженої наказом Міністерства освіти і науки України від 16.06. 2015 р. № 641.</w:t>
            </w:r>
          </w:p>
          <w:p w:rsidR="00EE2944" w:rsidRPr="009A3C8D" w:rsidRDefault="00EE2944" w:rsidP="003E4097">
            <w:pPr>
              <w:suppressAutoHyphens/>
              <w:spacing w:line="360" w:lineRule="auto"/>
              <w:ind w:left="142" w:firstLine="567"/>
              <w:jc w:val="both"/>
              <w:rPr>
                <w:rStyle w:val="26"/>
                <w:bCs/>
                <w:sz w:val="28"/>
                <w:szCs w:val="28"/>
                <w:lang w:eastAsia="uk-UA"/>
              </w:rPr>
            </w:pPr>
            <w:r w:rsidRPr="009A3C8D">
              <w:rPr>
                <w:rStyle w:val="25"/>
                <w:sz w:val="28"/>
                <w:szCs w:val="28"/>
                <w:lang w:eastAsia="uk-UA"/>
              </w:rPr>
              <w:t>Гол</w:t>
            </w:r>
            <w:r w:rsidR="006F0FD1">
              <w:rPr>
                <w:rStyle w:val="25"/>
                <w:sz w:val="28"/>
                <w:szCs w:val="28"/>
                <w:lang w:eastAsia="uk-UA"/>
              </w:rPr>
              <w:t>овна мета виховної роботи у 2016/2017</w:t>
            </w:r>
            <w:r w:rsidRPr="009A3C8D">
              <w:rPr>
                <w:rStyle w:val="25"/>
                <w:sz w:val="28"/>
                <w:szCs w:val="28"/>
                <w:lang w:eastAsia="uk-UA"/>
              </w:rPr>
              <w:t xml:space="preserve"> навчальному році</w:t>
            </w:r>
            <w:r w:rsidRPr="009A3C8D">
              <w:rPr>
                <w:rStyle w:val="26"/>
                <w:b/>
                <w:bCs/>
                <w:sz w:val="28"/>
                <w:szCs w:val="28"/>
                <w:lang w:eastAsia="uk-UA"/>
              </w:rPr>
              <w:t xml:space="preserve"> – </w:t>
            </w:r>
            <w:r w:rsidRPr="009A3C8D">
              <w:rPr>
                <w:rStyle w:val="26"/>
                <w:sz w:val="28"/>
                <w:szCs w:val="28"/>
                <w:lang w:eastAsia="uk-UA"/>
              </w:rPr>
              <w:t>формування громадянина — патріота України, створення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w:t>
            </w:r>
          </w:p>
          <w:p w:rsidR="00EE2944" w:rsidRPr="009A3C8D" w:rsidRDefault="00EE2944" w:rsidP="003E4097">
            <w:pPr>
              <w:suppressAutoHyphens/>
              <w:spacing w:line="360" w:lineRule="auto"/>
              <w:ind w:left="142" w:firstLine="567"/>
              <w:jc w:val="both"/>
              <w:rPr>
                <w:rStyle w:val="26"/>
                <w:bCs/>
                <w:sz w:val="28"/>
                <w:szCs w:val="28"/>
                <w:lang w:eastAsia="uk-UA"/>
              </w:rPr>
            </w:pPr>
            <w:r w:rsidRPr="009A3C8D">
              <w:rPr>
                <w:rStyle w:val="26"/>
                <w:bCs/>
                <w:sz w:val="28"/>
                <w:szCs w:val="28"/>
                <w:lang w:eastAsia="uk-UA"/>
              </w:rPr>
              <w:t xml:space="preserve"> Згідно з річним планом роботи школи</w:t>
            </w:r>
            <w:r>
              <w:rPr>
                <w:rStyle w:val="26"/>
                <w:bCs/>
                <w:sz w:val="28"/>
                <w:szCs w:val="28"/>
                <w:lang w:eastAsia="uk-UA"/>
              </w:rPr>
              <w:t xml:space="preserve"> у 2016/2017</w:t>
            </w:r>
            <w:r w:rsidRPr="009A3C8D">
              <w:rPr>
                <w:rStyle w:val="26"/>
                <w:bCs/>
                <w:sz w:val="28"/>
                <w:szCs w:val="28"/>
                <w:lang w:eastAsia="uk-UA"/>
              </w:rPr>
              <w:t xml:space="preserve"> навчальному році педагогічний колектив працював над виховною проблемою: «В</w:t>
            </w:r>
            <w:r w:rsidRPr="009A3C8D">
              <w:rPr>
                <w:rStyle w:val="26"/>
                <w:sz w:val="28"/>
                <w:szCs w:val="28"/>
                <w:lang w:eastAsia="uk-UA"/>
              </w:rPr>
              <w:t>иховання гармонійно розвиненої, високоосвіченої, національно свідомої людини, здатної до саморозвитку та самовдосконалення</w:t>
            </w:r>
            <w:r w:rsidRPr="009A3C8D">
              <w:rPr>
                <w:rStyle w:val="26"/>
                <w:bCs/>
                <w:sz w:val="28"/>
                <w:szCs w:val="28"/>
                <w:lang w:eastAsia="uk-UA"/>
              </w:rPr>
              <w:t xml:space="preserve">». </w:t>
            </w:r>
          </w:p>
          <w:p w:rsidR="00EE2944" w:rsidRPr="009A3C8D" w:rsidRDefault="00EE2944" w:rsidP="003E4097">
            <w:pPr>
              <w:suppressAutoHyphens/>
              <w:spacing w:line="360" w:lineRule="auto"/>
              <w:ind w:left="142" w:firstLine="567"/>
              <w:jc w:val="both"/>
              <w:rPr>
                <w:rStyle w:val="26"/>
                <w:bCs/>
                <w:sz w:val="28"/>
                <w:szCs w:val="28"/>
                <w:lang w:eastAsia="uk-UA"/>
              </w:rPr>
            </w:pPr>
            <w:r w:rsidRPr="009A3C8D">
              <w:rPr>
                <w:rStyle w:val="26"/>
                <w:bCs/>
                <w:sz w:val="28"/>
                <w:szCs w:val="28"/>
                <w:lang w:eastAsia="uk-UA"/>
              </w:rPr>
              <w:t xml:space="preserve">Пріоритетними напрямками виховання у навчальному році є: </w:t>
            </w:r>
          </w:p>
          <w:p w:rsidR="00EE2944" w:rsidRPr="009A3C8D" w:rsidRDefault="00EE2944" w:rsidP="003E4097">
            <w:pPr>
              <w:spacing w:line="360" w:lineRule="auto"/>
              <w:ind w:left="142" w:firstLine="340"/>
              <w:jc w:val="both"/>
              <w:rPr>
                <w:rStyle w:val="26"/>
                <w:bCs/>
                <w:sz w:val="28"/>
                <w:szCs w:val="28"/>
                <w:lang w:eastAsia="uk-UA"/>
              </w:rPr>
            </w:pPr>
            <w:r w:rsidRPr="009A3C8D">
              <w:rPr>
                <w:rStyle w:val="26"/>
                <w:bCs/>
                <w:sz w:val="28"/>
                <w:szCs w:val="28"/>
                <w:lang w:eastAsia="uk-UA"/>
              </w:rPr>
              <w:t>- національно-патріотичне виховання;</w:t>
            </w:r>
          </w:p>
          <w:p w:rsidR="00EE2944" w:rsidRPr="009A3C8D" w:rsidRDefault="00EE2944" w:rsidP="003E4097">
            <w:pPr>
              <w:spacing w:line="360" w:lineRule="auto"/>
              <w:ind w:left="142" w:firstLine="340"/>
              <w:jc w:val="both"/>
              <w:rPr>
                <w:rStyle w:val="26"/>
                <w:bCs/>
                <w:sz w:val="28"/>
                <w:szCs w:val="28"/>
                <w:lang w:eastAsia="uk-UA"/>
              </w:rPr>
            </w:pPr>
            <w:r w:rsidRPr="009A3C8D">
              <w:rPr>
                <w:rStyle w:val="26"/>
                <w:bCs/>
                <w:sz w:val="28"/>
                <w:szCs w:val="28"/>
                <w:lang w:eastAsia="uk-UA"/>
              </w:rPr>
              <w:t>- робота з обдарованими учнями;</w:t>
            </w:r>
          </w:p>
          <w:p w:rsidR="00EE2944" w:rsidRPr="009A3C8D" w:rsidRDefault="00EE2944" w:rsidP="003E4097">
            <w:pPr>
              <w:spacing w:line="360" w:lineRule="auto"/>
              <w:ind w:left="142" w:firstLine="340"/>
              <w:jc w:val="both"/>
              <w:rPr>
                <w:rStyle w:val="26"/>
                <w:bCs/>
                <w:sz w:val="28"/>
                <w:szCs w:val="28"/>
                <w:lang w:eastAsia="uk-UA"/>
              </w:rPr>
            </w:pPr>
            <w:r w:rsidRPr="009A3C8D">
              <w:rPr>
                <w:rStyle w:val="26"/>
                <w:bCs/>
                <w:sz w:val="28"/>
                <w:szCs w:val="28"/>
                <w:lang w:eastAsia="uk-UA"/>
              </w:rPr>
              <w:t>- розвиток творчої особистості;</w:t>
            </w:r>
          </w:p>
          <w:p w:rsidR="00EE2944" w:rsidRPr="009A3C8D" w:rsidRDefault="00EE2944" w:rsidP="003E4097">
            <w:pPr>
              <w:spacing w:line="360" w:lineRule="auto"/>
              <w:ind w:left="142" w:firstLine="340"/>
              <w:jc w:val="both"/>
              <w:rPr>
                <w:rStyle w:val="26"/>
                <w:bCs/>
                <w:sz w:val="28"/>
                <w:szCs w:val="28"/>
                <w:lang w:eastAsia="uk-UA"/>
              </w:rPr>
            </w:pPr>
            <w:r w:rsidRPr="009A3C8D">
              <w:rPr>
                <w:rStyle w:val="26"/>
                <w:bCs/>
                <w:sz w:val="28"/>
                <w:szCs w:val="28"/>
                <w:lang w:eastAsia="uk-UA"/>
              </w:rPr>
              <w:t>- формування навичок здорового способу життя;</w:t>
            </w:r>
          </w:p>
          <w:p w:rsidR="00EE2944" w:rsidRPr="009A3C8D" w:rsidRDefault="00EE2944" w:rsidP="003E4097">
            <w:pPr>
              <w:spacing w:line="360" w:lineRule="auto"/>
              <w:ind w:left="142" w:firstLine="340"/>
              <w:jc w:val="both"/>
              <w:rPr>
                <w:rStyle w:val="26"/>
                <w:bCs/>
                <w:sz w:val="28"/>
                <w:szCs w:val="28"/>
                <w:lang w:eastAsia="uk-UA"/>
              </w:rPr>
            </w:pPr>
            <w:r w:rsidRPr="009A3C8D">
              <w:rPr>
                <w:rStyle w:val="26"/>
                <w:bCs/>
                <w:sz w:val="28"/>
                <w:szCs w:val="28"/>
                <w:lang w:eastAsia="uk-UA"/>
              </w:rPr>
              <w:t>- робота з профілактики дитячого травматизму;</w:t>
            </w:r>
          </w:p>
          <w:p w:rsidR="00EE2944" w:rsidRPr="009A3C8D" w:rsidRDefault="00EE2944" w:rsidP="003E4097">
            <w:pPr>
              <w:spacing w:line="360" w:lineRule="auto"/>
              <w:ind w:left="142" w:firstLine="340"/>
              <w:jc w:val="both"/>
              <w:rPr>
                <w:sz w:val="28"/>
                <w:szCs w:val="28"/>
              </w:rPr>
            </w:pPr>
            <w:r w:rsidRPr="009A3C8D">
              <w:rPr>
                <w:rStyle w:val="26"/>
                <w:bCs/>
                <w:sz w:val="28"/>
                <w:szCs w:val="28"/>
                <w:lang w:eastAsia="uk-UA"/>
              </w:rPr>
              <w:t>- робота з попередження правопорушень.</w:t>
            </w:r>
          </w:p>
          <w:p w:rsidR="00EE2944" w:rsidRPr="009A3C8D" w:rsidRDefault="00EE2944" w:rsidP="003E4097">
            <w:pPr>
              <w:pStyle w:val="a8"/>
              <w:suppressAutoHyphens/>
              <w:spacing w:after="0" w:line="360" w:lineRule="auto"/>
              <w:ind w:left="142" w:firstLine="567"/>
              <w:jc w:val="both"/>
              <w:rPr>
                <w:color w:val="000000"/>
                <w:sz w:val="28"/>
                <w:szCs w:val="28"/>
              </w:rPr>
            </w:pPr>
            <w:r w:rsidRPr="009A3C8D">
              <w:rPr>
                <w:sz w:val="28"/>
                <w:szCs w:val="28"/>
              </w:rPr>
              <w:lastRenderedPageBreak/>
              <w:t>Реалізаці</w:t>
            </w:r>
            <w:r>
              <w:rPr>
                <w:sz w:val="28"/>
                <w:szCs w:val="28"/>
              </w:rPr>
              <w:t>я завдань виховної роботи у 2016/2017</w:t>
            </w:r>
            <w:r w:rsidRPr="009A3C8D">
              <w:rPr>
                <w:sz w:val="28"/>
                <w:szCs w:val="28"/>
              </w:rPr>
              <w:t xml:space="preserve"> навчальному році здійснювалася шляхом співпраці з педагогічним та учнівським колективами, з батьками учнів, позашкільними закладами та громадськими організаціями; через використання найбільш поширених виховних технологій, зокрема: </w:t>
            </w:r>
          </w:p>
          <w:p w:rsidR="00EE2944" w:rsidRPr="009A3C8D" w:rsidRDefault="00EE2944" w:rsidP="003E4097">
            <w:pPr>
              <w:tabs>
                <w:tab w:val="left" w:pos="392"/>
                <w:tab w:val="left" w:pos="15708"/>
              </w:tabs>
              <w:spacing w:line="360" w:lineRule="auto"/>
              <w:ind w:left="142" w:right="51" w:hanging="284"/>
              <w:rPr>
                <w:color w:val="000000"/>
                <w:sz w:val="28"/>
                <w:szCs w:val="28"/>
              </w:rPr>
            </w:pPr>
            <w:r w:rsidRPr="009A3C8D">
              <w:rPr>
                <w:color w:val="000000"/>
                <w:sz w:val="28"/>
                <w:szCs w:val="28"/>
              </w:rPr>
              <w:t>- години спілкування (години класного керівника);</w:t>
            </w:r>
          </w:p>
          <w:p w:rsidR="00EE2944" w:rsidRPr="009A3C8D" w:rsidRDefault="00EE2944" w:rsidP="003E4097">
            <w:pPr>
              <w:tabs>
                <w:tab w:val="left" w:pos="392"/>
                <w:tab w:val="left" w:pos="15708"/>
              </w:tabs>
              <w:spacing w:line="360" w:lineRule="auto"/>
              <w:ind w:left="142" w:right="51" w:hanging="284"/>
              <w:rPr>
                <w:color w:val="000000"/>
                <w:sz w:val="28"/>
                <w:szCs w:val="28"/>
              </w:rPr>
            </w:pPr>
            <w:r w:rsidRPr="009A3C8D">
              <w:rPr>
                <w:color w:val="000000"/>
                <w:sz w:val="28"/>
                <w:szCs w:val="28"/>
              </w:rPr>
              <w:t>- технологія колективного творчого виховання;</w:t>
            </w:r>
          </w:p>
          <w:p w:rsidR="00EE2944" w:rsidRPr="009A3C8D" w:rsidRDefault="00EE2944" w:rsidP="003E4097">
            <w:pPr>
              <w:tabs>
                <w:tab w:val="left" w:pos="392"/>
                <w:tab w:val="left" w:pos="15708"/>
              </w:tabs>
              <w:spacing w:line="360" w:lineRule="auto"/>
              <w:ind w:left="142" w:right="51" w:hanging="284"/>
              <w:rPr>
                <w:color w:val="000000"/>
                <w:sz w:val="28"/>
                <w:szCs w:val="28"/>
                <w:lang w:eastAsia="uk-UA"/>
              </w:rPr>
            </w:pPr>
            <w:r w:rsidRPr="009A3C8D">
              <w:rPr>
                <w:color w:val="000000"/>
                <w:sz w:val="28"/>
                <w:szCs w:val="28"/>
              </w:rPr>
              <w:t>- проектна технологія;</w:t>
            </w:r>
          </w:p>
          <w:p w:rsidR="00EE2944" w:rsidRPr="009A3C8D" w:rsidRDefault="00EE2944" w:rsidP="003E4097">
            <w:pPr>
              <w:tabs>
                <w:tab w:val="left" w:pos="392"/>
                <w:tab w:val="left" w:pos="15708"/>
              </w:tabs>
              <w:spacing w:line="360" w:lineRule="auto"/>
              <w:ind w:left="142" w:right="51" w:hanging="284"/>
              <w:jc w:val="both"/>
              <w:rPr>
                <w:sz w:val="28"/>
                <w:szCs w:val="28"/>
              </w:rPr>
            </w:pPr>
            <w:r w:rsidRPr="009A3C8D">
              <w:rPr>
                <w:color w:val="000000"/>
                <w:sz w:val="28"/>
                <w:szCs w:val="28"/>
                <w:lang w:eastAsia="uk-UA"/>
              </w:rPr>
              <w:t>- технологія саморозвитку.</w:t>
            </w:r>
          </w:p>
          <w:p w:rsidR="00EE2944" w:rsidRPr="009A3C8D" w:rsidRDefault="00EE2944" w:rsidP="003E4097">
            <w:pPr>
              <w:pStyle w:val="a8"/>
              <w:suppressAutoHyphens/>
              <w:spacing w:after="0" w:line="360" w:lineRule="auto"/>
              <w:ind w:left="142" w:firstLine="567"/>
              <w:jc w:val="both"/>
              <w:rPr>
                <w:sz w:val="28"/>
                <w:szCs w:val="28"/>
              </w:rPr>
            </w:pPr>
            <w:r w:rsidRPr="009A3C8D">
              <w:rPr>
                <w:sz w:val="28"/>
                <w:szCs w:val="28"/>
              </w:rPr>
              <w:t xml:space="preserve">Виховна робота в школі має чіткий та цілеспрямований характер, що дає можливість здійснювати плідну діяльність з реалізації основних завдань:     </w:t>
            </w:r>
          </w:p>
          <w:p w:rsidR="00EE2944" w:rsidRPr="009A3C8D" w:rsidRDefault="00EE2944" w:rsidP="00EE2944">
            <w:pPr>
              <w:numPr>
                <w:ilvl w:val="0"/>
                <w:numId w:val="171"/>
              </w:numPr>
              <w:suppressAutoHyphens/>
              <w:spacing w:line="360" w:lineRule="auto"/>
              <w:ind w:left="142"/>
              <w:jc w:val="both"/>
              <w:rPr>
                <w:sz w:val="28"/>
                <w:szCs w:val="28"/>
              </w:rPr>
            </w:pPr>
            <w:r w:rsidRPr="009A3C8D">
              <w:rPr>
                <w:sz w:val="28"/>
                <w:szCs w:val="28"/>
              </w:rPr>
              <w:t>Гуманізація виховного процесу, що виражається у створенні умов для всебічного розвитку особистості, для спонукання її до самоаналізу, самооцінки, саморозвитку, самовиховання.</w:t>
            </w:r>
          </w:p>
          <w:p w:rsidR="00EE2944" w:rsidRPr="009A3C8D" w:rsidRDefault="00EE2944" w:rsidP="00EE2944">
            <w:pPr>
              <w:numPr>
                <w:ilvl w:val="0"/>
                <w:numId w:val="171"/>
              </w:numPr>
              <w:suppressAutoHyphens/>
              <w:spacing w:line="360" w:lineRule="auto"/>
              <w:ind w:left="142"/>
              <w:jc w:val="both"/>
              <w:rPr>
                <w:sz w:val="28"/>
                <w:szCs w:val="28"/>
              </w:rPr>
            </w:pPr>
            <w:r w:rsidRPr="009A3C8D">
              <w:rPr>
                <w:sz w:val="28"/>
                <w:szCs w:val="28"/>
              </w:rPr>
              <w:t>Підтримка та укріплення шкільних традицій, що сприяють створенню загальношкільного колективу.</w:t>
            </w:r>
          </w:p>
          <w:p w:rsidR="00EE2944" w:rsidRPr="009A3C8D" w:rsidRDefault="00EE2944" w:rsidP="00EE2944">
            <w:pPr>
              <w:numPr>
                <w:ilvl w:val="0"/>
                <w:numId w:val="171"/>
              </w:numPr>
              <w:suppressAutoHyphens/>
              <w:spacing w:line="360" w:lineRule="auto"/>
              <w:ind w:left="142"/>
              <w:jc w:val="both"/>
              <w:rPr>
                <w:sz w:val="28"/>
                <w:szCs w:val="28"/>
                <w:lang w:eastAsia="uk-UA"/>
              </w:rPr>
            </w:pPr>
            <w:r w:rsidRPr="009A3C8D">
              <w:rPr>
                <w:sz w:val="28"/>
                <w:szCs w:val="28"/>
              </w:rPr>
              <w:t>Удосконалення методичної майстерності класного керівника, спроможного компетентно здійснювати виховну діяльність.</w:t>
            </w:r>
          </w:p>
          <w:p w:rsidR="00EE2944" w:rsidRPr="009A3C8D" w:rsidRDefault="00EE2944" w:rsidP="00EE2944">
            <w:pPr>
              <w:numPr>
                <w:ilvl w:val="0"/>
                <w:numId w:val="171"/>
              </w:numPr>
              <w:suppressAutoHyphens/>
              <w:spacing w:line="360" w:lineRule="auto"/>
              <w:ind w:left="142"/>
              <w:jc w:val="both"/>
              <w:rPr>
                <w:sz w:val="28"/>
                <w:szCs w:val="28"/>
              </w:rPr>
            </w:pPr>
            <w:r w:rsidRPr="009A3C8D">
              <w:rPr>
                <w:sz w:val="28"/>
                <w:szCs w:val="28"/>
                <w:lang w:eastAsia="uk-UA"/>
              </w:rPr>
              <w:t>Розвиток учнівського самоврядування.</w:t>
            </w:r>
          </w:p>
          <w:p w:rsidR="00EE2944" w:rsidRPr="009A3C8D" w:rsidRDefault="00EE2944" w:rsidP="003E4097">
            <w:pPr>
              <w:pStyle w:val="a8"/>
              <w:spacing w:after="0" w:line="360" w:lineRule="auto"/>
              <w:ind w:left="142" w:firstLine="567"/>
              <w:jc w:val="both"/>
              <w:rPr>
                <w:sz w:val="28"/>
                <w:szCs w:val="28"/>
              </w:rPr>
            </w:pPr>
            <w:r w:rsidRPr="009A3C8D">
              <w:rPr>
                <w:sz w:val="28"/>
                <w:szCs w:val="28"/>
              </w:rPr>
              <w:t>Протягом року питання виховної роботи розглядалися на нарадах при директорі, засіданнях педагогічної ради, на засіданнях ради школи.</w:t>
            </w:r>
          </w:p>
          <w:p w:rsidR="00EE2944" w:rsidRPr="009A3C8D" w:rsidRDefault="00EE2944" w:rsidP="003E4097">
            <w:pPr>
              <w:pStyle w:val="a8"/>
              <w:spacing w:after="0" w:line="360" w:lineRule="auto"/>
              <w:ind w:left="142" w:firstLine="567"/>
              <w:jc w:val="both"/>
              <w:rPr>
                <w:sz w:val="28"/>
                <w:szCs w:val="28"/>
                <w:lang w:eastAsia="uk-UA"/>
              </w:rPr>
            </w:pPr>
            <w:r w:rsidRPr="009A3C8D">
              <w:rPr>
                <w:sz w:val="28"/>
                <w:szCs w:val="28"/>
              </w:rPr>
              <w:t>Реалізація завдань виховної системи закладу відбувається за рахунок злагодженої співпраці педагогічного колективу, спланованої роботи класних керівників. У школі діє методичне об’єднання класних керівників, яке очолює заступник директора з виховної роботи Чернишин Л.М.</w:t>
            </w:r>
            <w:r w:rsidRPr="009A3C8D">
              <w:rPr>
                <w:b/>
                <w:sz w:val="28"/>
                <w:szCs w:val="28"/>
              </w:rPr>
              <w:t xml:space="preserve">. </w:t>
            </w:r>
          </w:p>
          <w:p w:rsidR="00EE2944" w:rsidRPr="009A3C8D" w:rsidRDefault="00EE2944" w:rsidP="003E4097">
            <w:pPr>
              <w:spacing w:line="360" w:lineRule="auto"/>
              <w:ind w:left="142" w:firstLine="540"/>
              <w:jc w:val="both"/>
              <w:rPr>
                <w:sz w:val="28"/>
                <w:szCs w:val="28"/>
              </w:rPr>
            </w:pPr>
            <w:r w:rsidRPr="009A3C8D">
              <w:rPr>
                <w:sz w:val="28"/>
                <w:szCs w:val="28"/>
                <w:lang w:eastAsia="uk-UA"/>
              </w:rPr>
              <w:lastRenderedPageBreak/>
              <w:t>З метою надання методичної допомоги класним керівникам протягом навчального року проводились наради та консультації з питань організації та здійснення виховної роботи в класних колективах. Педагог-організатор, класні керівники брали участь в районних заходах з питань виховання. З метою досягнення більшої ефективності виховної роботи класні керівники працювали сумісно зі заступником директора з НВР, проводячи тестування, діагностику, вивчаючи індивідуальні особливості учнів.</w:t>
            </w:r>
          </w:p>
          <w:p w:rsidR="00EE2944" w:rsidRPr="009A3C8D" w:rsidRDefault="00EE2944" w:rsidP="003E4097">
            <w:pPr>
              <w:spacing w:line="360" w:lineRule="auto"/>
              <w:ind w:left="142" w:firstLine="540"/>
              <w:jc w:val="both"/>
              <w:rPr>
                <w:sz w:val="28"/>
                <w:szCs w:val="28"/>
              </w:rPr>
            </w:pPr>
            <w:r w:rsidRPr="009A3C8D">
              <w:rPr>
                <w:sz w:val="28"/>
                <w:szCs w:val="28"/>
              </w:rPr>
              <w:t>Виховні заходи, що проводились кл</w:t>
            </w:r>
            <w:r>
              <w:rPr>
                <w:sz w:val="28"/>
                <w:szCs w:val="28"/>
              </w:rPr>
              <w:t>асними керівниками протягом 2016/2017</w:t>
            </w:r>
            <w:r w:rsidRPr="009A3C8D">
              <w:rPr>
                <w:sz w:val="28"/>
                <w:szCs w:val="28"/>
              </w:rPr>
              <w:t xml:space="preserve"> навчального року, були різноманітними, відповідали віковим особливостям учнів, сприяли розвитку творчих здібностей та ініціативності школярів. Аналіз відвіданих виховних заходів показав, що виховна робота проводиться на належному рівні, використовуються сучасні технології виховання учнів.</w:t>
            </w:r>
          </w:p>
          <w:p w:rsidR="00EE2944" w:rsidRPr="009A3C8D" w:rsidRDefault="00EE2944" w:rsidP="003E4097">
            <w:pPr>
              <w:tabs>
                <w:tab w:val="left" w:pos="540"/>
              </w:tabs>
              <w:spacing w:line="360" w:lineRule="auto"/>
              <w:ind w:left="142" w:firstLine="567"/>
              <w:jc w:val="both"/>
              <w:rPr>
                <w:sz w:val="28"/>
                <w:szCs w:val="28"/>
              </w:rPr>
            </w:pPr>
            <w:r w:rsidRPr="009A3C8D">
              <w:rPr>
                <w:sz w:val="28"/>
                <w:szCs w:val="28"/>
              </w:rPr>
              <w:t>Методичні розробки МО класних керівників «Формування рис громадянина та його національних цінностей у системі виховної роботи школи» були представлені на виставці ефективного педагогічного досвіду  в закладі.</w:t>
            </w:r>
          </w:p>
          <w:p w:rsidR="00EE2944" w:rsidRPr="009A3C8D" w:rsidRDefault="00EE2944" w:rsidP="003E4097">
            <w:pPr>
              <w:pStyle w:val="a8"/>
              <w:spacing w:after="0" w:line="360" w:lineRule="auto"/>
              <w:ind w:left="142" w:firstLine="567"/>
              <w:jc w:val="both"/>
              <w:rPr>
                <w:sz w:val="28"/>
                <w:szCs w:val="28"/>
              </w:rPr>
            </w:pPr>
            <w:r w:rsidRPr="009A3C8D">
              <w:rPr>
                <w:sz w:val="28"/>
                <w:szCs w:val="28"/>
              </w:rPr>
              <w:t>Слід відзначити, що складовими виховних технологій, що застосовуються у виховному процесі, є форми діяльності та методи як засоби впливу на учнів</w:t>
            </w:r>
            <w:r>
              <w:rPr>
                <w:sz w:val="28"/>
                <w:szCs w:val="28"/>
              </w:rPr>
              <w:t>ську молодь. Так, упродовж 2016-2017</w:t>
            </w:r>
            <w:r w:rsidRPr="009A3C8D">
              <w:rPr>
                <w:sz w:val="28"/>
                <w:szCs w:val="28"/>
              </w:rPr>
              <w:t xml:space="preserve"> навчального  року організовано проведення ряду позашкільних занять та заходів з учнями     школи. Відповідно до «Основних орієнтирів виховання учнів 1-11-х класів  загальноосвітніх навчальних закладів України» (наказ Міністерства  освіти і науки, молоді та спорту України від  31.10.2011 №1243), основним завданням напрямку</w:t>
            </w:r>
            <w:r w:rsidRPr="009A3C8D">
              <w:rPr>
                <w:rStyle w:val="af5"/>
                <w:sz w:val="28"/>
                <w:szCs w:val="28"/>
              </w:rPr>
              <w:t xml:space="preserve"> «</w:t>
            </w:r>
            <w:r w:rsidRPr="009A3C8D">
              <w:rPr>
                <w:sz w:val="28"/>
                <w:szCs w:val="28"/>
              </w:rPr>
              <w:t xml:space="preserve">Ціннісне ставлення до себе» є забезпечення повноцінного розвитку учнів, охорони та зміцнення їх здоров'я, утвердження здорового способу життя, розвиток учнівського самоврядування. У класних журналах ведеться сторінка бесід із учнями з циклу «Я обираю здоровий спосіб життя». Проводилися бесіди, </w:t>
            </w:r>
            <w:r w:rsidRPr="009A3C8D">
              <w:rPr>
                <w:sz w:val="28"/>
                <w:szCs w:val="28"/>
              </w:rPr>
              <w:lastRenderedPageBreak/>
              <w:t>лекції із залученням відповідних фахівців (гінекологів, психологів, соціального педагога). Проводилися індивідуальні бесіди з батьками та учнями.</w:t>
            </w:r>
          </w:p>
          <w:p w:rsidR="00EE2944" w:rsidRPr="009A3C8D" w:rsidRDefault="00EE2944" w:rsidP="003E4097">
            <w:pPr>
              <w:spacing w:line="360" w:lineRule="auto"/>
              <w:ind w:left="142" w:firstLine="567"/>
              <w:jc w:val="both"/>
              <w:rPr>
                <w:sz w:val="28"/>
                <w:szCs w:val="28"/>
              </w:rPr>
            </w:pPr>
            <w:r w:rsidRPr="009A3C8D">
              <w:rPr>
                <w:sz w:val="28"/>
                <w:szCs w:val="28"/>
              </w:rPr>
              <w:t>Всебічний та гармонійний розвиток  кожної особистості, творчий, інтелектуальний, духовний розвиток дітей та організацію дозвілля школярів забезпечували гуртки  (всього</w:t>
            </w:r>
            <w:r>
              <w:rPr>
                <w:sz w:val="28"/>
                <w:szCs w:val="28"/>
              </w:rPr>
              <w:t xml:space="preserve"> 4</w:t>
            </w:r>
            <w:r w:rsidRPr="009A3C8D">
              <w:rPr>
                <w:sz w:val="28"/>
                <w:szCs w:val="28"/>
              </w:rPr>
              <w:t>).</w:t>
            </w:r>
            <w:r w:rsidRPr="009A3C8D">
              <w:rPr>
                <w:sz w:val="28"/>
                <w:szCs w:val="28"/>
                <w:lang w:eastAsia="uk-UA"/>
              </w:rPr>
              <w:t xml:space="preserve"> </w:t>
            </w:r>
            <w:r w:rsidRPr="009A3C8D">
              <w:rPr>
                <w:sz w:val="28"/>
                <w:szCs w:val="28"/>
              </w:rPr>
              <w:t xml:space="preserve">Основними напрямами роботи гуртків та є технічний та екологічний напрями. </w:t>
            </w:r>
          </w:p>
          <w:p w:rsidR="00EE2944" w:rsidRPr="009A3C8D" w:rsidRDefault="00EE2944" w:rsidP="003E4097">
            <w:pPr>
              <w:spacing w:line="360" w:lineRule="auto"/>
              <w:ind w:left="142" w:firstLine="567"/>
              <w:jc w:val="both"/>
              <w:rPr>
                <w:sz w:val="28"/>
                <w:szCs w:val="28"/>
              </w:rPr>
            </w:pPr>
            <w:r w:rsidRPr="009A3C8D">
              <w:rPr>
                <w:sz w:val="28"/>
                <w:szCs w:val="28"/>
              </w:rPr>
              <w:t xml:space="preserve">Питання щодо збереження життя та здоров'я учнів, пропаганди здорового способу життя, відповідальності батьків за виховання дітей, попередження насильства у родині, оздоровлення учнів систематично розглядалися на засіданнях МО класних керівників, на педагогічних радах,  на  нарадах при директорові, на  загальношкільних та класних батьківських зборах. </w:t>
            </w:r>
          </w:p>
          <w:p w:rsidR="00EE2944" w:rsidRPr="009A3C8D" w:rsidRDefault="00EE2944" w:rsidP="003E4097">
            <w:pPr>
              <w:pStyle w:val="a8"/>
              <w:spacing w:after="0" w:line="360" w:lineRule="auto"/>
              <w:ind w:left="142" w:firstLine="340"/>
              <w:jc w:val="both"/>
              <w:rPr>
                <w:sz w:val="28"/>
                <w:szCs w:val="28"/>
              </w:rPr>
            </w:pPr>
            <w:r w:rsidRPr="009A3C8D">
              <w:rPr>
                <w:sz w:val="28"/>
                <w:szCs w:val="28"/>
              </w:rPr>
              <w:t>Найбільш вагомими заходами цього напрямку були:</w:t>
            </w:r>
          </w:p>
          <w:p w:rsidR="00EE2944" w:rsidRPr="009A3C8D" w:rsidRDefault="00EE2944" w:rsidP="00EE2944">
            <w:pPr>
              <w:pStyle w:val="36"/>
              <w:numPr>
                <w:ilvl w:val="0"/>
                <w:numId w:val="170"/>
              </w:numPr>
              <w:tabs>
                <w:tab w:val="left" w:pos="284"/>
              </w:tabs>
              <w:spacing w:line="360" w:lineRule="auto"/>
              <w:ind w:left="142"/>
              <w:rPr>
                <w:i w:val="0"/>
                <w:iCs w:val="0"/>
                <w:sz w:val="28"/>
                <w:szCs w:val="28"/>
              </w:rPr>
            </w:pPr>
            <w:r w:rsidRPr="009A3C8D">
              <w:rPr>
                <w:i w:val="0"/>
                <w:iCs w:val="0"/>
                <w:sz w:val="28"/>
                <w:szCs w:val="28"/>
              </w:rPr>
              <w:t xml:space="preserve">свято </w:t>
            </w:r>
            <w:r w:rsidRPr="009A3C8D">
              <w:rPr>
                <w:i w:val="0"/>
                <w:iCs w:val="0"/>
                <w:color w:val="000000"/>
                <w:spacing w:val="3"/>
                <w:sz w:val="28"/>
                <w:szCs w:val="28"/>
              </w:rPr>
              <w:t xml:space="preserve">«Здрастуй, урок футболу!» </w:t>
            </w:r>
            <w:r w:rsidRPr="009A3C8D">
              <w:rPr>
                <w:i w:val="0"/>
                <w:iCs w:val="0"/>
                <w:sz w:val="28"/>
                <w:szCs w:val="28"/>
              </w:rPr>
              <w:t>;</w:t>
            </w:r>
          </w:p>
          <w:p w:rsidR="00EE2944" w:rsidRPr="009A3C8D" w:rsidRDefault="00EE2944" w:rsidP="00EE2944">
            <w:pPr>
              <w:pStyle w:val="36"/>
              <w:numPr>
                <w:ilvl w:val="0"/>
                <w:numId w:val="170"/>
              </w:numPr>
              <w:tabs>
                <w:tab w:val="left" w:pos="284"/>
              </w:tabs>
              <w:spacing w:line="360" w:lineRule="auto"/>
              <w:ind w:left="142"/>
              <w:rPr>
                <w:sz w:val="28"/>
                <w:szCs w:val="28"/>
              </w:rPr>
            </w:pPr>
            <w:r w:rsidRPr="009A3C8D">
              <w:rPr>
                <w:i w:val="0"/>
                <w:iCs w:val="0"/>
                <w:sz w:val="28"/>
                <w:szCs w:val="28"/>
              </w:rPr>
              <w:t>«Олім</w:t>
            </w:r>
            <w:r>
              <w:rPr>
                <w:i w:val="0"/>
                <w:iCs w:val="0"/>
                <w:sz w:val="28"/>
                <w:szCs w:val="28"/>
              </w:rPr>
              <w:t>пійський тиждень» (вересень 2016</w:t>
            </w:r>
            <w:r w:rsidRPr="009A3C8D">
              <w:rPr>
                <w:i w:val="0"/>
                <w:iCs w:val="0"/>
                <w:sz w:val="28"/>
                <w:szCs w:val="28"/>
              </w:rPr>
              <w:t>);</w:t>
            </w:r>
          </w:p>
          <w:p w:rsidR="00EE2944" w:rsidRPr="009A3C8D" w:rsidRDefault="00EE2944" w:rsidP="00EE2944">
            <w:pPr>
              <w:numPr>
                <w:ilvl w:val="0"/>
                <w:numId w:val="170"/>
              </w:numPr>
              <w:shd w:val="clear" w:color="auto" w:fill="FFFFFF"/>
              <w:tabs>
                <w:tab w:val="left" w:pos="15708"/>
              </w:tabs>
              <w:suppressAutoHyphens/>
              <w:spacing w:line="360" w:lineRule="auto"/>
              <w:ind w:left="142"/>
              <w:rPr>
                <w:sz w:val="28"/>
                <w:szCs w:val="28"/>
              </w:rPr>
            </w:pPr>
            <w:r w:rsidRPr="009A3C8D">
              <w:rPr>
                <w:sz w:val="28"/>
                <w:szCs w:val="28"/>
              </w:rPr>
              <w:t>комбіновані естафе</w:t>
            </w:r>
            <w:r>
              <w:rPr>
                <w:sz w:val="28"/>
                <w:szCs w:val="28"/>
              </w:rPr>
              <w:t>ти «Веселі старти» (грудень 2016</w:t>
            </w:r>
            <w:r w:rsidRPr="009A3C8D">
              <w:rPr>
                <w:sz w:val="28"/>
                <w:szCs w:val="28"/>
              </w:rPr>
              <w:t>);</w:t>
            </w:r>
          </w:p>
          <w:p w:rsidR="00EE2944" w:rsidRPr="009A3C8D" w:rsidRDefault="00EE2944" w:rsidP="00EE2944">
            <w:pPr>
              <w:numPr>
                <w:ilvl w:val="0"/>
                <w:numId w:val="170"/>
              </w:numPr>
              <w:shd w:val="clear" w:color="auto" w:fill="FFFFFF"/>
              <w:tabs>
                <w:tab w:val="left" w:pos="15708"/>
              </w:tabs>
              <w:suppressAutoHyphens/>
              <w:spacing w:line="360" w:lineRule="auto"/>
              <w:ind w:left="142"/>
              <w:rPr>
                <w:color w:val="000000"/>
                <w:sz w:val="28"/>
                <w:szCs w:val="28"/>
              </w:rPr>
            </w:pPr>
            <w:r w:rsidRPr="009A3C8D">
              <w:rPr>
                <w:color w:val="000000"/>
                <w:sz w:val="28"/>
                <w:szCs w:val="28"/>
              </w:rPr>
              <w:t>спортивне свято «Здорове оточення – дітям» (</w:t>
            </w:r>
            <w:r>
              <w:rPr>
                <w:color w:val="000000"/>
                <w:sz w:val="28"/>
                <w:szCs w:val="28"/>
              </w:rPr>
              <w:t>квітень2017</w:t>
            </w:r>
            <w:r w:rsidRPr="009A3C8D">
              <w:rPr>
                <w:color w:val="000000"/>
                <w:sz w:val="28"/>
                <w:szCs w:val="28"/>
              </w:rPr>
              <w:t>);</w:t>
            </w:r>
          </w:p>
          <w:p w:rsidR="00EE2944" w:rsidRPr="009A3C8D" w:rsidRDefault="00EE2944" w:rsidP="00EE2944">
            <w:pPr>
              <w:numPr>
                <w:ilvl w:val="0"/>
                <w:numId w:val="170"/>
              </w:numPr>
              <w:shd w:val="clear" w:color="auto" w:fill="FFFFFF"/>
              <w:tabs>
                <w:tab w:val="left" w:pos="15708"/>
              </w:tabs>
              <w:suppressAutoHyphens/>
              <w:spacing w:line="360" w:lineRule="auto"/>
              <w:ind w:left="142"/>
              <w:rPr>
                <w:rFonts w:eastAsia="Symbol"/>
                <w:color w:val="000000"/>
                <w:sz w:val="28"/>
                <w:szCs w:val="28"/>
              </w:rPr>
            </w:pPr>
            <w:r w:rsidRPr="009A3C8D">
              <w:rPr>
                <w:color w:val="000000"/>
                <w:sz w:val="28"/>
                <w:szCs w:val="28"/>
              </w:rPr>
              <w:t xml:space="preserve">години спілкування «Що маю знати, щоб зберегти своє здоров'я», «Здоров’я – головне багатство», «Подбай про </w:t>
            </w:r>
            <w:r>
              <w:rPr>
                <w:color w:val="000000"/>
                <w:sz w:val="28"/>
                <w:szCs w:val="28"/>
              </w:rPr>
              <w:t>своє здоров'я сам» (грудень 2016</w:t>
            </w:r>
            <w:r w:rsidRPr="009A3C8D">
              <w:rPr>
                <w:color w:val="000000"/>
                <w:sz w:val="28"/>
                <w:szCs w:val="28"/>
              </w:rPr>
              <w:t>).</w:t>
            </w:r>
          </w:p>
          <w:p w:rsidR="00EE2944" w:rsidRPr="009A3C8D" w:rsidRDefault="00EE2944" w:rsidP="003E4097">
            <w:pPr>
              <w:spacing w:line="360" w:lineRule="auto"/>
              <w:ind w:left="142" w:firstLine="567"/>
              <w:jc w:val="both"/>
              <w:rPr>
                <w:rFonts w:eastAsia="Symbol"/>
                <w:sz w:val="28"/>
                <w:szCs w:val="28"/>
              </w:rPr>
            </w:pPr>
            <w:r w:rsidRPr="009A3C8D">
              <w:rPr>
                <w:rFonts w:eastAsia="Symbol"/>
                <w:color w:val="000000"/>
                <w:sz w:val="28"/>
                <w:szCs w:val="28"/>
              </w:rPr>
              <w:t xml:space="preserve">Одним із важливих напрямків виховної роботи є родинно-сімейне виховання. </w:t>
            </w:r>
            <w:r w:rsidRPr="009A3C8D">
              <w:rPr>
                <w:rFonts w:eastAsia="Symbol"/>
                <w:sz w:val="28"/>
                <w:szCs w:val="28"/>
                <w:lang w:eastAsia="uk-UA"/>
              </w:rPr>
              <w:t>Основними завданнями напрямку</w:t>
            </w:r>
            <w:r w:rsidRPr="009A3C8D">
              <w:rPr>
                <w:rStyle w:val="af5"/>
                <w:rFonts w:eastAsia="Symbol"/>
                <w:sz w:val="28"/>
                <w:szCs w:val="28"/>
                <w:lang w:eastAsia="uk-UA"/>
              </w:rPr>
              <w:t xml:space="preserve"> «Ціннісне ставлення до </w:t>
            </w:r>
            <w:r w:rsidRPr="009A3C8D">
              <w:rPr>
                <w:rFonts w:eastAsia="Symbol"/>
                <w:sz w:val="28"/>
                <w:szCs w:val="28"/>
                <w:lang w:eastAsia="uk-UA"/>
              </w:rPr>
              <w:t>сім’ї, родини, людей</w:t>
            </w:r>
            <w:r w:rsidRPr="009A3C8D">
              <w:rPr>
                <w:rStyle w:val="af5"/>
                <w:rFonts w:eastAsia="Symbol"/>
                <w:sz w:val="28"/>
                <w:szCs w:val="28"/>
                <w:lang w:eastAsia="uk-UA"/>
              </w:rPr>
              <w:t>»</w:t>
            </w:r>
            <w:r w:rsidRPr="009A3C8D">
              <w:rPr>
                <w:rFonts w:eastAsia="Symbol"/>
                <w:sz w:val="28"/>
                <w:szCs w:val="28"/>
                <w:lang w:eastAsia="uk-UA"/>
              </w:rPr>
              <w:t xml:space="preserve"> було </w:t>
            </w:r>
            <w:r w:rsidRPr="009A3C8D">
              <w:rPr>
                <w:rFonts w:eastAsia="Symbol"/>
                <w:sz w:val="28"/>
                <w:szCs w:val="28"/>
              </w:rPr>
              <w:t xml:space="preserve">формування моральної особистості (доброти, взаєморозуміння, милосердя, толерантності, культури спілкування), різнобічних духовних потреб та інтересів; виховання шанобливого </w:t>
            </w:r>
            <w:r w:rsidRPr="009A3C8D">
              <w:rPr>
                <w:rFonts w:eastAsia="Symbol"/>
                <w:sz w:val="28"/>
                <w:szCs w:val="28"/>
              </w:rPr>
              <w:lastRenderedPageBreak/>
              <w:t>ставлення до родини, поваги народних традицій і звичаїв, національних цінностей українського народу</w:t>
            </w:r>
            <w:r w:rsidRPr="009A3C8D">
              <w:rPr>
                <w:rFonts w:eastAsia="Symbol"/>
                <w:i/>
                <w:iCs/>
                <w:sz w:val="28"/>
                <w:szCs w:val="28"/>
              </w:rPr>
              <w:t>.</w:t>
            </w:r>
            <w:r w:rsidRPr="009A3C8D">
              <w:rPr>
                <w:rFonts w:eastAsia="Symbol"/>
                <w:sz w:val="28"/>
                <w:szCs w:val="28"/>
                <w:lang w:eastAsia="uk-UA"/>
              </w:rPr>
              <w:t xml:space="preserve"> </w:t>
            </w:r>
            <w:r w:rsidRPr="009A3C8D">
              <w:rPr>
                <w:rFonts w:eastAsia="Symbol"/>
                <w:color w:val="000000"/>
                <w:sz w:val="28"/>
                <w:szCs w:val="28"/>
              </w:rPr>
              <w:t xml:space="preserve">З метою пропаганди позитивного іміджу сім`ї та її соціальної підтримки, формування культури сімейних стосунків, підвищення відповідальності  батьків за виховання дітей, проводяться різноманітні зустрічі, бесіди щодо популяризації  сімейного способу життя, формування національних сімейних цінностей з питань здорового способу життя та збереження репродуктивного здоров`я. </w:t>
            </w:r>
          </w:p>
          <w:p w:rsidR="00EE2944" w:rsidRPr="009A3C8D" w:rsidRDefault="00EE2944" w:rsidP="003E4097">
            <w:pPr>
              <w:pStyle w:val="a8"/>
              <w:spacing w:after="0" w:line="360" w:lineRule="auto"/>
              <w:ind w:left="142" w:firstLine="567"/>
              <w:jc w:val="both"/>
              <w:rPr>
                <w:rFonts w:eastAsia="Symbol"/>
                <w:color w:val="000000"/>
                <w:spacing w:val="5"/>
                <w:sz w:val="28"/>
                <w:szCs w:val="28"/>
                <w:lang w:eastAsia="uk-UA"/>
              </w:rPr>
            </w:pPr>
            <w:r w:rsidRPr="009A3C8D">
              <w:rPr>
                <w:rFonts w:eastAsia="Symbol"/>
                <w:sz w:val="28"/>
                <w:szCs w:val="28"/>
              </w:rPr>
              <w:t>У цьому напрямку в ЗШ  протягом навчального року було проведено:</w:t>
            </w:r>
          </w:p>
          <w:p w:rsidR="00EE2944" w:rsidRPr="009A3C8D" w:rsidRDefault="00EE2944" w:rsidP="003E4097">
            <w:pPr>
              <w:shd w:val="clear" w:color="auto" w:fill="FFFFFF"/>
              <w:spacing w:line="360" w:lineRule="auto"/>
              <w:ind w:left="142" w:right="122" w:firstLine="7"/>
              <w:jc w:val="both"/>
              <w:rPr>
                <w:rFonts w:eastAsia="Symbol"/>
                <w:color w:val="000000"/>
                <w:spacing w:val="3"/>
                <w:sz w:val="28"/>
                <w:szCs w:val="28"/>
                <w:lang w:eastAsia="uk-UA"/>
              </w:rPr>
            </w:pPr>
            <w:r w:rsidRPr="009A3C8D">
              <w:rPr>
                <w:rFonts w:eastAsia="Symbol"/>
                <w:color w:val="000000"/>
                <w:spacing w:val="5"/>
                <w:sz w:val="28"/>
                <w:szCs w:val="28"/>
                <w:lang w:eastAsia="uk-UA"/>
              </w:rPr>
              <w:t>- години спілкування</w:t>
            </w:r>
            <w:r w:rsidRPr="009A3C8D">
              <w:rPr>
                <w:rFonts w:eastAsia="Symbol"/>
                <w:b/>
                <w:bCs/>
                <w:i/>
                <w:iCs/>
                <w:color w:val="000000"/>
                <w:spacing w:val="5"/>
                <w:sz w:val="28"/>
                <w:szCs w:val="28"/>
                <w:lang w:eastAsia="uk-UA"/>
              </w:rPr>
              <w:t xml:space="preserve"> </w:t>
            </w:r>
            <w:r w:rsidRPr="009A3C8D">
              <w:rPr>
                <w:rFonts w:eastAsia="Symbol"/>
                <w:color w:val="000000"/>
                <w:spacing w:val="5"/>
                <w:sz w:val="28"/>
                <w:szCs w:val="28"/>
                <w:lang w:eastAsia="uk-UA"/>
              </w:rPr>
              <w:t>«Будьмо милосер</w:t>
            </w:r>
            <w:r w:rsidRPr="009A3C8D">
              <w:rPr>
                <w:rFonts w:eastAsia="Symbol"/>
                <w:color w:val="000000"/>
                <w:spacing w:val="5"/>
                <w:sz w:val="28"/>
                <w:szCs w:val="28"/>
                <w:lang w:eastAsia="uk-UA"/>
              </w:rPr>
              <w:softHyphen/>
              <w:t>д</w:t>
            </w:r>
            <w:r w:rsidRPr="009A3C8D">
              <w:rPr>
                <w:rFonts w:eastAsia="Symbol"/>
                <w:color w:val="000000"/>
                <w:spacing w:val="2"/>
                <w:sz w:val="28"/>
                <w:szCs w:val="28"/>
                <w:lang w:eastAsia="uk-UA"/>
              </w:rPr>
              <w:t>ними» до Міжнародного Дня людей похи</w:t>
            </w:r>
            <w:r w:rsidRPr="009A3C8D">
              <w:rPr>
                <w:rFonts w:eastAsia="Symbol"/>
                <w:color w:val="000000"/>
                <w:spacing w:val="2"/>
                <w:sz w:val="28"/>
                <w:szCs w:val="28"/>
                <w:lang w:eastAsia="uk-UA"/>
              </w:rPr>
              <w:softHyphen/>
            </w:r>
            <w:r>
              <w:rPr>
                <w:rFonts w:eastAsia="Symbol"/>
                <w:color w:val="000000"/>
                <w:spacing w:val="3"/>
                <w:sz w:val="28"/>
                <w:szCs w:val="28"/>
                <w:lang w:eastAsia="uk-UA"/>
              </w:rPr>
              <w:t>лого віку (01.10.2016</w:t>
            </w:r>
            <w:r w:rsidRPr="009A3C8D">
              <w:rPr>
                <w:rFonts w:eastAsia="Symbol"/>
                <w:color w:val="000000"/>
                <w:spacing w:val="3"/>
                <w:sz w:val="28"/>
                <w:szCs w:val="28"/>
                <w:lang w:eastAsia="uk-UA"/>
              </w:rPr>
              <w:t>);</w:t>
            </w:r>
          </w:p>
          <w:p w:rsidR="00EE2944" w:rsidRPr="009A3C8D" w:rsidRDefault="00EE2944" w:rsidP="003E4097">
            <w:pPr>
              <w:shd w:val="clear" w:color="auto" w:fill="FFFFFF"/>
              <w:spacing w:line="360" w:lineRule="auto"/>
              <w:ind w:left="142" w:right="122" w:firstLine="7"/>
              <w:jc w:val="both"/>
              <w:rPr>
                <w:color w:val="000000"/>
                <w:sz w:val="28"/>
                <w:szCs w:val="28"/>
              </w:rPr>
            </w:pPr>
            <w:r w:rsidRPr="009A3C8D">
              <w:rPr>
                <w:rFonts w:eastAsia="Symbol"/>
                <w:color w:val="000000"/>
                <w:spacing w:val="3"/>
                <w:sz w:val="28"/>
                <w:szCs w:val="28"/>
                <w:lang w:eastAsia="uk-UA"/>
              </w:rPr>
              <w:t xml:space="preserve">- </w:t>
            </w:r>
            <w:r w:rsidRPr="009A3C8D">
              <w:rPr>
                <w:color w:val="000000"/>
                <w:spacing w:val="5"/>
                <w:sz w:val="28"/>
                <w:szCs w:val="28"/>
              </w:rPr>
              <w:t xml:space="preserve">години спілкування «Ми за мир в усьому світі», </w:t>
            </w:r>
            <w:r w:rsidRPr="009A3C8D">
              <w:rPr>
                <w:rStyle w:val="af6"/>
                <w:rFonts w:eastAsia="Symbol"/>
                <w:i w:val="0"/>
                <w:color w:val="000000"/>
                <w:spacing w:val="5"/>
                <w:sz w:val="28"/>
                <w:szCs w:val="28"/>
              </w:rPr>
              <w:t>«Щастя і мир на планеті потрібні всім»</w:t>
            </w:r>
            <w:r>
              <w:rPr>
                <w:rStyle w:val="af6"/>
                <w:rFonts w:eastAsia="Symbol"/>
                <w:i w:val="0"/>
                <w:color w:val="000000"/>
                <w:sz w:val="28"/>
                <w:szCs w:val="28"/>
              </w:rPr>
              <w:t xml:space="preserve"> (21.09.2016</w:t>
            </w:r>
            <w:r w:rsidRPr="009A3C8D">
              <w:rPr>
                <w:rStyle w:val="af6"/>
                <w:rFonts w:eastAsia="Symbol"/>
                <w:i w:val="0"/>
                <w:color w:val="000000"/>
                <w:sz w:val="28"/>
                <w:szCs w:val="28"/>
              </w:rPr>
              <w:t>);</w:t>
            </w:r>
          </w:p>
          <w:p w:rsidR="00EE2944" w:rsidRPr="009A3C8D" w:rsidRDefault="00EE2944" w:rsidP="003E4097">
            <w:pPr>
              <w:tabs>
                <w:tab w:val="left" w:pos="15708"/>
              </w:tabs>
              <w:spacing w:line="360" w:lineRule="auto"/>
              <w:ind w:left="142" w:right="51"/>
              <w:jc w:val="both"/>
              <w:rPr>
                <w:rStyle w:val="af6"/>
                <w:rFonts w:eastAsia="Symbol"/>
                <w:i w:val="0"/>
                <w:color w:val="000000"/>
                <w:sz w:val="28"/>
                <w:szCs w:val="28"/>
              </w:rPr>
            </w:pPr>
            <w:r w:rsidRPr="009A3C8D">
              <w:rPr>
                <w:color w:val="000000"/>
                <w:sz w:val="28"/>
                <w:szCs w:val="28"/>
              </w:rPr>
              <w:t xml:space="preserve">- години спілкування до Міжнародного дня прав людини «Правовий букварик», «Школа прав дитини», </w:t>
            </w:r>
            <w:r w:rsidRPr="009A3C8D">
              <w:rPr>
                <w:sz w:val="28"/>
                <w:szCs w:val="28"/>
              </w:rPr>
              <w:t xml:space="preserve">«Діти: злочин і кара», </w:t>
            </w:r>
            <w:r w:rsidRPr="009A3C8D">
              <w:rPr>
                <w:rStyle w:val="af6"/>
                <w:rFonts w:eastAsia="Symbol"/>
                <w:i w:val="0"/>
                <w:color w:val="000000"/>
                <w:sz w:val="28"/>
                <w:szCs w:val="28"/>
              </w:rPr>
              <w:t>«Основи правосві</w:t>
            </w:r>
            <w:r>
              <w:rPr>
                <w:rStyle w:val="af6"/>
                <w:rFonts w:eastAsia="Symbol"/>
                <w:i w:val="0"/>
                <w:color w:val="000000"/>
                <w:sz w:val="28"/>
                <w:szCs w:val="28"/>
              </w:rPr>
              <w:t>домості особистості» (10.12.2016</w:t>
            </w:r>
            <w:r w:rsidRPr="009A3C8D">
              <w:rPr>
                <w:rStyle w:val="af6"/>
                <w:rFonts w:eastAsia="Symbol"/>
                <w:i w:val="0"/>
                <w:color w:val="000000"/>
                <w:sz w:val="28"/>
                <w:szCs w:val="28"/>
              </w:rPr>
              <w:t>);</w:t>
            </w:r>
          </w:p>
          <w:p w:rsidR="00EE2944" w:rsidRPr="009A3C8D" w:rsidRDefault="00EE2944" w:rsidP="003E4097">
            <w:pPr>
              <w:tabs>
                <w:tab w:val="left" w:pos="15708"/>
              </w:tabs>
              <w:spacing w:line="360" w:lineRule="auto"/>
              <w:ind w:left="142" w:right="51"/>
              <w:jc w:val="both"/>
              <w:rPr>
                <w:rStyle w:val="af6"/>
                <w:rFonts w:eastAsia="Symbol"/>
                <w:i w:val="0"/>
                <w:color w:val="000000"/>
                <w:spacing w:val="-10"/>
                <w:sz w:val="28"/>
                <w:szCs w:val="28"/>
              </w:rPr>
            </w:pPr>
            <w:r>
              <w:rPr>
                <w:rStyle w:val="af6"/>
                <w:rFonts w:eastAsia="Symbol"/>
                <w:i w:val="0"/>
                <w:color w:val="000000"/>
                <w:sz w:val="28"/>
                <w:szCs w:val="28"/>
              </w:rPr>
              <w:t>- правовий КВК (10.12.2016</w:t>
            </w:r>
            <w:r w:rsidRPr="009A3C8D">
              <w:rPr>
                <w:rStyle w:val="af6"/>
                <w:rFonts w:eastAsia="Symbol"/>
                <w:i w:val="0"/>
                <w:color w:val="000000"/>
                <w:sz w:val="28"/>
                <w:szCs w:val="28"/>
              </w:rPr>
              <w:t>);</w:t>
            </w:r>
          </w:p>
          <w:p w:rsidR="00EE2944" w:rsidRPr="009A3C8D" w:rsidRDefault="00EE2944" w:rsidP="003E4097">
            <w:pPr>
              <w:tabs>
                <w:tab w:val="left" w:pos="15708"/>
              </w:tabs>
              <w:spacing w:line="360" w:lineRule="auto"/>
              <w:ind w:left="142" w:right="51"/>
              <w:jc w:val="both"/>
              <w:rPr>
                <w:color w:val="000000"/>
                <w:sz w:val="28"/>
                <w:szCs w:val="28"/>
              </w:rPr>
            </w:pPr>
            <w:r w:rsidRPr="009A3C8D">
              <w:rPr>
                <w:rStyle w:val="af6"/>
                <w:rFonts w:eastAsia="Symbol"/>
                <w:i w:val="0"/>
                <w:color w:val="000000"/>
                <w:spacing w:val="-10"/>
                <w:sz w:val="28"/>
                <w:szCs w:val="28"/>
              </w:rPr>
              <w:t>- тиждень «На честь святого Валентина»:</w:t>
            </w:r>
            <w:r w:rsidRPr="009A3C8D">
              <w:rPr>
                <w:rStyle w:val="af6"/>
                <w:rFonts w:eastAsia="Symbol"/>
                <w:b/>
                <w:bCs/>
                <w:i w:val="0"/>
                <w:color w:val="000000"/>
                <w:spacing w:val="-10"/>
                <w:sz w:val="28"/>
                <w:szCs w:val="28"/>
              </w:rPr>
              <w:t xml:space="preserve"> </w:t>
            </w:r>
            <w:r w:rsidRPr="009A3C8D">
              <w:rPr>
                <w:rStyle w:val="af6"/>
                <w:rFonts w:eastAsia="Symbol"/>
                <w:bCs/>
                <w:i w:val="0"/>
                <w:color w:val="000000"/>
                <w:spacing w:val="-10"/>
                <w:sz w:val="28"/>
                <w:szCs w:val="28"/>
              </w:rPr>
              <w:t>години спілкування «Світ людських почуттів», виховні години «Цей пре</w:t>
            </w:r>
            <w:r>
              <w:rPr>
                <w:rStyle w:val="af6"/>
                <w:rFonts w:eastAsia="Symbol"/>
                <w:bCs/>
                <w:i w:val="0"/>
                <w:color w:val="000000"/>
                <w:spacing w:val="-10"/>
                <w:sz w:val="28"/>
                <w:szCs w:val="28"/>
              </w:rPr>
              <w:t>красний дар кохання» (12.02.2017</w:t>
            </w:r>
            <w:r w:rsidRPr="009A3C8D">
              <w:rPr>
                <w:rStyle w:val="af6"/>
                <w:rFonts w:eastAsia="Symbol"/>
                <w:bCs/>
                <w:i w:val="0"/>
                <w:color w:val="000000"/>
                <w:spacing w:val="-10"/>
                <w:sz w:val="28"/>
                <w:szCs w:val="28"/>
              </w:rPr>
              <w:t>);</w:t>
            </w:r>
          </w:p>
          <w:p w:rsidR="00EE2944" w:rsidRPr="009A3C8D" w:rsidRDefault="00EE2944" w:rsidP="003E4097">
            <w:pPr>
              <w:tabs>
                <w:tab w:val="left" w:pos="15708"/>
              </w:tabs>
              <w:spacing w:line="360" w:lineRule="auto"/>
              <w:ind w:left="142" w:right="52"/>
              <w:jc w:val="both"/>
              <w:rPr>
                <w:rStyle w:val="af6"/>
                <w:rFonts w:eastAsia="Symbol"/>
                <w:color w:val="000000"/>
                <w:spacing w:val="-10"/>
                <w:sz w:val="28"/>
                <w:szCs w:val="28"/>
              </w:rPr>
            </w:pPr>
            <w:r w:rsidRPr="009A3C8D">
              <w:rPr>
                <w:color w:val="000000"/>
                <w:sz w:val="28"/>
                <w:szCs w:val="28"/>
              </w:rPr>
              <w:t>- години спілкування до Дня матері та Всесвітнього Дня сім’ї: «Шануй батька і неньку»; «Родина, родина: від батька до сина»; «Мій родовід»;  «Захоплення моєї родини»;  «Сі</w:t>
            </w:r>
            <w:r>
              <w:rPr>
                <w:color w:val="000000"/>
                <w:sz w:val="28"/>
                <w:szCs w:val="28"/>
              </w:rPr>
              <w:t>м’я – ключ до щастя» (13.05.2017</w:t>
            </w:r>
            <w:r w:rsidRPr="009A3C8D">
              <w:rPr>
                <w:color w:val="000000"/>
                <w:sz w:val="28"/>
                <w:szCs w:val="28"/>
              </w:rPr>
              <w:t>);</w:t>
            </w:r>
          </w:p>
          <w:p w:rsidR="00EE2944" w:rsidRPr="009A3C8D" w:rsidRDefault="00EE2944" w:rsidP="003E4097">
            <w:pPr>
              <w:tabs>
                <w:tab w:val="left" w:pos="15708"/>
              </w:tabs>
              <w:spacing w:line="360" w:lineRule="auto"/>
              <w:ind w:left="142" w:right="51"/>
              <w:jc w:val="both"/>
              <w:rPr>
                <w:rFonts w:eastAsia="Symbol"/>
                <w:i/>
                <w:sz w:val="28"/>
                <w:szCs w:val="28"/>
              </w:rPr>
            </w:pPr>
            <w:r w:rsidRPr="009A3C8D">
              <w:rPr>
                <w:rStyle w:val="af6"/>
                <w:rFonts w:eastAsia="Symbol"/>
                <w:color w:val="000000"/>
                <w:spacing w:val="-10"/>
                <w:sz w:val="28"/>
                <w:szCs w:val="28"/>
              </w:rPr>
              <w:t xml:space="preserve">- </w:t>
            </w:r>
            <w:r w:rsidRPr="009A3C8D">
              <w:rPr>
                <w:rStyle w:val="af6"/>
                <w:rFonts w:eastAsia="Symbol"/>
                <w:i w:val="0"/>
                <w:color w:val="000000"/>
                <w:spacing w:val="-10"/>
                <w:sz w:val="28"/>
                <w:szCs w:val="28"/>
              </w:rPr>
              <w:t>години спілкування до Дня Європи (20.05.2016).</w:t>
            </w:r>
          </w:p>
          <w:p w:rsidR="00EE2944" w:rsidRPr="009A3C8D" w:rsidRDefault="00EE2944" w:rsidP="003E4097">
            <w:pPr>
              <w:pStyle w:val="a8"/>
              <w:suppressAutoHyphens/>
              <w:spacing w:after="0" w:line="360" w:lineRule="auto"/>
              <w:ind w:left="142" w:firstLine="510"/>
              <w:jc w:val="both"/>
              <w:rPr>
                <w:sz w:val="28"/>
                <w:szCs w:val="28"/>
              </w:rPr>
            </w:pPr>
            <w:r w:rsidRPr="009A3C8D">
              <w:rPr>
                <w:rFonts w:eastAsia="Symbol"/>
                <w:sz w:val="28"/>
                <w:szCs w:val="28"/>
              </w:rPr>
              <w:t>Завдання напрямку</w:t>
            </w:r>
            <w:r w:rsidRPr="009A3C8D">
              <w:rPr>
                <w:rStyle w:val="af5"/>
                <w:rFonts w:eastAsia="Symbol"/>
                <w:sz w:val="28"/>
                <w:szCs w:val="28"/>
              </w:rPr>
              <w:t xml:space="preserve"> «Ціннісне ставлення до природи, до праці»</w:t>
            </w:r>
            <w:r w:rsidRPr="009A3C8D">
              <w:rPr>
                <w:rFonts w:eastAsia="Symbol"/>
                <w:sz w:val="28"/>
                <w:szCs w:val="28"/>
              </w:rPr>
              <w:t xml:space="preserve"> - формування почуття єдності з природою, свідомого ставлення та любові до неї, виховання господаря. Найбільш цікавими заходами цього напрямку були:</w:t>
            </w:r>
          </w:p>
          <w:p w:rsidR="00EE2944" w:rsidRPr="009A3C8D" w:rsidRDefault="00EE2944" w:rsidP="003E4097">
            <w:pPr>
              <w:pStyle w:val="a8"/>
              <w:shd w:val="clear" w:color="auto" w:fill="FFFFFF"/>
              <w:tabs>
                <w:tab w:val="left" w:pos="15708"/>
              </w:tabs>
              <w:suppressAutoHyphens/>
              <w:spacing w:after="0" w:line="360" w:lineRule="auto"/>
              <w:ind w:left="142"/>
              <w:jc w:val="both"/>
              <w:rPr>
                <w:sz w:val="28"/>
                <w:szCs w:val="28"/>
              </w:rPr>
            </w:pPr>
            <w:r w:rsidRPr="009A3C8D">
              <w:rPr>
                <w:sz w:val="28"/>
                <w:szCs w:val="28"/>
              </w:rPr>
              <w:t>- свято «Хлі</w:t>
            </w:r>
            <w:r>
              <w:rPr>
                <w:sz w:val="28"/>
                <w:szCs w:val="28"/>
              </w:rPr>
              <w:t>б – усьому голова» (жовтень 2016</w:t>
            </w:r>
            <w:r w:rsidRPr="009A3C8D">
              <w:rPr>
                <w:sz w:val="28"/>
                <w:szCs w:val="28"/>
              </w:rPr>
              <w:t>);</w:t>
            </w:r>
          </w:p>
          <w:p w:rsidR="00EE2944" w:rsidRPr="009A3C8D" w:rsidRDefault="00EE2944" w:rsidP="003E4097">
            <w:pPr>
              <w:pStyle w:val="a8"/>
              <w:shd w:val="clear" w:color="auto" w:fill="FFFFFF"/>
              <w:tabs>
                <w:tab w:val="left" w:pos="15708"/>
              </w:tabs>
              <w:suppressAutoHyphens/>
              <w:spacing w:after="0" w:line="360" w:lineRule="auto"/>
              <w:ind w:left="142"/>
              <w:jc w:val="both"/>
              <w:rPr>
                <w:sz w:val="28"/>
                <w:szCs w:val="28"/>
              </w:rPr>
            </w:pPr>
            <w:r w:rsidRPr="009A3C8D">
              <w:rPr>
                <w:sz w:val="28"/>
                <w:szCs w:val="28"/>
              </w:rPr>
              <w:lastRenderedPageBreak/>
              <w:t xml:space="preserve">- «Свято врожаю» (жовтень </w:t>
            </w:r>
            <w:r>
              <w:rPr>
                <w:sz w:val="28"/>
                <w:szCs w:val="28"/>
              </w:rPr>
              <w:t>2016</w:t>
            </w:r>
            <w:r w:rsidRPr="009A3C8D">
              <w:rPr>
                <w:sz w:val="28"/>
                <w:szCs w:val="28"/>
              </w:rPr>
              <w:t>);</w:t>
            </w:r>
          </w:p>
          <w:p w:rsidR="00EE2944" w:rsidRPr="009A3C8D" w:rsidRDefault="00EE2944" w:rsidP="003E4097">
            <w:pPr>
              <w:shd w:val="clear" w:color="auto" w:fill="FFFFFF"/>
              <w:tabs>
                <w:tab w:val="left" w:pos="15708"/>
              </w:tabs>
              <w:suppressAutoHyphens/>
              <w:spacing w:line="360" w:lineRule="auto"/>
              <w:ind w:left="142"/>
              <w:rPr>
                <w:sz w:val="28"/>
                <w:szCs w:val="28"/>
              </w:rPr>
            </w:pPr>
            <w:r w:rsidRPr="009A3C8D">
              <w:rPr>
                <w:sz w:val="28"/>
                <w:szCs w:val="28"/>
              </w:rPr>
              <w:t>- фестиваль «Червона калина» (квітень</w:t>
            </w:r>
            <w:r>
              <w:rPr>
                <w:sz w:val="28"/>
                <w:szCs w:val="28"/>
              </w:rPr>
              <w:t xml:space="preserve"> 2017</w:t>
            </w:r>
            <w:r w:rsidRPr="009A3C8D">
              <w:rPr>
                <w:sz w:val="28"/>
                <w:szCs w:val="28"/>
              </w:rPr>
              <w:t>);</w:t>
            </w:r>
          </w:p>
          <w:p w:rsidR="00EE2944" w:rsidRPr="009A3C8D" w:rsidRDefault="00EE2944" w:rsidP="003E4097">
            <w:pPr>
              <w:tabs>
                <w:tab w:val="left" w:pos="15708"/>
              </w:tabs>
              <w:suppressAutoHyphens/>
              <w:spacing w:line="360" w:lineRule="auto"/>
              <w:ind w:left="142"/>
              <w:rPr>
                <w:color w:val="000000"/>
                <w:spacing w:val="5"/>
                <w:sz w:val="28"/>
                <w:szCs w:val="28"/>
              </w:rPr>
            </w:pPr>
            <w:r w:rsidRPr="009A3C8D">
              <w:rPr>
                <w:sz w:val="28"/>
                <w:szCs w:val="28"/>
              </w:rPr>
              <w:t>- години спілкування «Екологічна стежка», «Природа – людині, людина — природі», «Бережіть рідну природу», «Жити в злаго</w:t>
            </w:r>
            <w:r>
              <w:rPr>
                <w:sz w:val="28"/>
                <w:szCs w:val="28"/>
              </w:rPr>
              <w:t>ді з природою» (02.11-06.11.2016</w:t>
            </w:r>
            <w:r w:rsidRPr="009A3C8D">
              <w:rPr>
                <w:sz w:val="28"/>
                <w:szCs w:val="28"/>
              </w:rPr>
              <w:t>);</w:t>
            </w:r>
          </w:p>
          <w:p w:rsidR="00EE2944" w:rsidRPr="009A3C8D" w:rsidRDefault="00EE2944" w:rsidP="00EE2944">
            <w:pPr>
              <w:numPr>
                <w:ilvl w:val="0"/>
                <w:numId w:val="169"/>
              </w:numPr>
              <w:shd w:val="clear" w:color="auto" w:fill="FFFFFF"/>
              <w:suppressAutoHyphens/>
              <w:spacing w:line="360" w:lineRule="auto"/>
              <w:ind w:left="142" w:hanging="340"/>
              <w:rPr>
                <w:color w:val="000000"/>
                <w:sz w:val="28"/>
                <w:szCs w:val="28"/>
              </w:rPr>
            </w:pPr>
            <w:r w:rsidRPr="009A3C8D">
              <w:rPr>
                <w:color w:val="000000"/>
                <w:spacing w:val="5"/>
                <w:sz w:val="28"/>
                <w:szCs w:val="28"/>
              </w:rPr>
              <w:t xml:space="preserve">екологічний двомісячник </w:t>
            </w:r>
            <w:r>
              <w:rPr>
                <w:color w:val="000000"/>
                <w:spacing w:val="3"/>
                <w:sz w:val="28"/>
                <w:szCs w:val="28"/>
              </w:rPr>
              <w:t>«Екологічна весна – 2017</w:t>
            </w:r>
            <w:r w:rsidRPr="009A3C8D">
              <w:rPr>
                <w:color w:val="000000"/>
                <w:spacing w:val="5"/>
                <w:sz w:val="28"/>
                <w:szCs w:val="28"/>
              </w:rPr>
              <w:t xml:space="preserve">» </w:t>
            </w:r>
            <w:r>
              <w:rPr>
                <w:color w:val="000000"/>
                <w:spacing w:val="5"/>
                <w:sz w:val="28"/>
                <w:szCs w:val="28"/>
              </w:rPr>
              <w:t>(березень-квітень 2017</w:t>
            </w:r>
            <w:r w:rsidRPr="009A3C8D">
              <w:rPr>
                <w:color w:val="000000"/>
                <w:spacing w:val="5"/>
                <w:sz w:val="28"/>
                <w:szCs w:val="28"/>
              </w:rPr>
              <w:t>);</w:t>
            </w:r>
          </w:p>
          <w:p w:rsidR="00EE2944" w:rsidRPr="009A3C8D" w:rsidRDefault="00EE2944" w:rsidP="00EE2944">
            <w:pPr>
              <w:numPr>
                <w:ilvl w:val="0"/>
                <w:numId w:val="169"/>
              </w:numPr>
              <w:shd w:val="clear" w:color="auto" w:fill="FFFFFF"/>
              <w:suppressAutoHyphens/>
              <w:spacing w:line="360" w:lineRule="auto"/>
              <w:ind w:left="142" w:hanging="340"/>
              <w:rPr>
                <w:sz w:val="28"/>
                <w:szCs w:val="28"/>
              </w:rPr>
            </w:pPr>
            <w:r w:rsidRPr="009A3C8D">
              <w:rPr>
                <w:color w:val="000000"/>
                <w:sz w:val="28"/>
                <w:szCs w:val="28"/>
              </w:rPr>
              <w:t>акції «Турбота про птахів»,</w:t>
            </w:r>
            <w:r w:rsidRPr="009A3C8D">
              <w:rPr>
                <w:sz w:val="28"/>
                <w:szCs w:val="28"/>
              </w:rPr>
              <w:t xml:space="preserve"> «За чисте </w:t>
            </w:r>
            <w:r>
              <w:rPr>
                <w:sz w:val="28"/>
                <w:szCs w:val="28"/>
              </w:rPr>
              <w:t>село», «Первоцвіт» (грудень 2016-квітень 2017</w:t>
            </w:r>
            <w:r w:rsidRPr="009A3C8D">
              <w:rPr>
                <w:sz w:val="28"/>
                <w:szCs w:val="28"/>
              </w:rPr>
              <w:t xml:space="preserve">); </w:t>
            </w:r>
          </w:p>
          <w:p w:rsidR="00EE2944" w:rsidRPr="009A3C8D" w:rsidRDefault="00EE2944" w:rsidP="00EE2944">
            <w:pPr>
              <w:numPr>
                <w:ilvl w:val="0"/>
                <w:numId w:val="169"/>
              </w:numPr>
              <w:shd w:val="clear" w:color="auto" w:fill="FFFFFF"/>
              <w:suppressAutoHyphens/>
              <w:spacing w:line="360" w:lineRule="auto"/>
              <w:ind w:left="142" w:hanging="283"/>
              <w:rPr>
                <w:sz w:val="28"/>
                <w:szCs w:val="28"/>
              </w:rPr>
            </w:pPr>
            <w:r w:rsidRPr="009A3C8D">
              <w:rPr>
                <w:sz w:val="28"/>
                <w:szCs w:val="28"/>
              </w:rPr>
              <w:t>години спілкування до Всесвітнього дня довкілля «Збережемо красу природи», «Будь природі другом», «Земля – годувальниця», «Декларація прав Прир</w:t>
            </w:r>
            <w:r>
              <w:rPr>
                <w:sz w:val="28"/>
                <w:szCs w:val="28"/>
              </w:rPr>
              <w:t>оди» (11.04-15.04.2017</w:t>
            </w:r>
            <w:r w:rsidRPr="009A3C8D">
              <w:rPr>
                <w:sz w:val="28"/>
                <w:szCs w:val="28"/>
              </w:rPr>
              <w:t>);</w:t>
            </w:r>
          </w:p>
          <w:p w:rsidR="00EE2944" w:rsidRPr="009A3C8D" w:rsidRDefault="00EE2944" w:rsidP="00EE2944">
            <w:pPr>
              <w:numPr>
                <w:ilvl w:val="0"/>
                <w:numId w:val="169"/>
              </w:numPr>
              <w:shd w:val="clear" w:color="auto" w:fill="FFFFFF"/>
              <w:suppressAutoHyphens/>
              <w:spacing w:line="360" w:lineRule="auto"/>
              <w:ind w:left="142" w:hanging="283"/>
              <w:rPr>
                <w:rFonts w:eastAsia="Liberation Serif"/>
                <w:sz w:val="28"/>
                <w:szCs w:val="28"/>
              </w:rPr>
            </w:pPr>
            <w:r w:rsidRPr="009A3C8D">
              <w:rPr>
                <w:sz w:val="28"/>
                <w:szCs w:val="28"/>
              </w:rPr>
              <w:t>тиждень Чорнобиль</w:t>
            </w:r>
            <w:r>
              <w:rPr>
                <w:sz w:val="28"/>
                <w:szCs w:val="28"/>
              </w:rPr>
              <w:t>ської трагедії (25.04-29.04.2017</w:t>
            </w:r>
            <w:r w:rsidRPr="009A3C8D">
              <w:rPr>
                <w:sz w:val="28"/>
                <w:szCs w:val="28"/>
              </w:rPr>
              <w:t>);</w:t>
            </w:r>
          </w:p>
          <w:p w:rsidR="00EE2944" w:rsidRPr="009A3C8D" w:rsidRDefault="00EE2944" w:rsidP="00EE2944">
            <w:pPr>
              <w:numPr>
                <w:ilvl w:val="0"/>
                <w:numId w:val="169"/>
              </w:numPr>
              <w:shd w:val="clear" w:color="auto" w:fill="FFFFFF"/>
              <w:suppressAutoHyphens/>
              <w:spacing w:line="360" w:lineRule="auto"/>
              <w:ind w:left="142" w:hanging="283"/>
              <w:rPr>
                <w:sz w:val="28"/>
                <w:szCs w:val="28"/>
              </w:rPr>
            </w:pPr>
            <w:r w:rsidRPr="009A3C8D">
              <w:rPr>
                <w:rFonts w:eastAsia="Liberation Serif"/>
                <w:sz w:val="28"/>
                <w:szCs w:val="28"/>
              </w:rPr>
              <w:t>“</w:t>
            </w:r>
            <w:r>
              <w:rPr>
                <w:sz w:val="28"/>
                <w:szCs w:val="28"/>
              </w:rPr>
              <w:t>Свято квітів” (25.05.2017</w:t>
            </w:r>
            <w:r w:rsidRPr="009A3C8D">
              <w:rPr>
                <w:sz w:val="28"/>
                <w:szCs w:val="28"/>
              </w:rPr>
              <w:t>);</w:t>
            </w:r>
          </w:p>
          <w:p w:rsidR="00EE2944" w:rsidRPr="009A3C8D" w:rsidRDefault="00EE2944" w:rsidP="003E4097">
            <w:pPr>
              <w:pStyle w:val="a8"/>
              <w:suppressAutoHyphens/>
              <w:spacing w:after="0" w:line="360" w:lineRule="auto"/>
              <w:ind w:left="142" w:firstLine="567"/>
              <w:jc w:val="both"/>
              <w:rPr>
                <w:sz w:val="28"/>
                <w:szCs w:val="28"/>
              </w:rPr>
            </w:pPr>
            <w:r w:rsidRPr="009A3C8D">
              <w:rPr>
                <w:sz w:val="28"/>
                <w:szCs w:val="28"/>
              </w:rPr>
              <w:t xml:space="preserve">Формування в учнів різнобічних потреб самореалізації творчого потенціалу в різних сферах діяльності й спілкуванні, розвиток дитячих обдарувань через систему позаурочних форм роботи та ефективну взаємодію сім’ї та школи є основним завданням напрямку «Ціннісне ставлення до культури і мистецтва». Найбільш значущими заходами цього напрямку стали: </w:t>
            </w:r>
          </w:p>
          <w:p w:rsidR="00EE2944" w:rsidRPr="009A3C8D" w:rsidRDefault="00EE2944" w:rsidP="003E4097">
            <w:pPr>
              <w:shd w:val="clear" w:color="auto" w:fill="FFFFFF"/>
              <w:spacing w:line="360" w:lineRule="auto"/>
              <w:ind w:left="142"/>
              <w:rPr>
                <w:iCs/>
                <w:sz w:val="28"/>
                <w:szCs w:val="28"/>
              </w:rPr>
            </w:pPr>
            <w:r w:rsidRPr="009A3C8D">
              <w:rPr>
                <w:sz w:val="28"/>
                <w:szCs w:val="28"/>
              </w:rPr>
              <w:t xml:space="preserve">- виставка дитячих робіт «Моя Ганнівка – моя Україна» </w:t>
            </w:r>
            <w:r w:rsidRPr="009A3C8D">
              <w:rPr>
                <w:iCs/>
                <w:sz w:val="28"/>
                <w:szCs w:val="28"/>
              </w:rPr>
              <w:t>(верес</w:t>
            </w:r>
            <w:r>
              <w:rPr>
                <w:iCs/>
                <w:sz w:val="28"/>
                <w:szCs w:val="28"/>
              </w:rPr>
              <w:t>ень 2016</w:t>
            </w:r>
            <w:r w:rsidRPr="009A3C8D">
              <w:rPr>
                <w:iCs/>
                <w:sz w:val="28"/>
                <w:szCs w:val="28"/>
              </w:rPr>
              <w:t>);</w:t>
            </w:r>
          </w:p>
          <w:p w:rsidR="00EE2944" w:rsidRPr="009A3C8D" w:rsidRDefault="00EE2944" w:rsidP="003E4097">
            <w:pPr>
              <w:shd w:val="clear" w:color="auto" w:fill="FFFFFF"/>
              <w:spacing w:line="360" w:lineRule="auto"/>
              <w:ind w:left="142"/>
              <w:rPr>
                <w:iCs/>
                <w:color w:val="000000"/>
                <w:sz w:val="28"/>
                <w:szCs w:val="28"/>
              </w:rPr>
            </w:pPr>
            <w:r w:rsidRPr="009A3C8D">
              <w:rPr>
                <w:iCs/>
                <w:sz w:val="28"/>
                <w:szCs w:val="28"/>
              </w:rPr>
              <w:t>- виставка-конкур</w:t>
            </w:r>
            <w:r>
              <w:rPr>
                <w:iCs/>
                <w:sz w:val="28"/>
                <w:szCs w:val="28"/>
              </w:rPr>
              <w:t>с осінніх композицій (02.10.2016</w:t>
            </w:r>
            <w:r w:rsidRPr="009A3C8D">
              <w:rPr>
                <w:iCs/>
                <w:sz w:val="28"/>
                <w:szCs w:val="28"/>
              </w:rPr>
              <w:t>);</w:t>
            </w:r>
          </w:p>
          <w:p w:rsidR="00EE2944" w:rsidRPr="009A3C8D" w:rsidRDefault="00EE2944" w:rsidP="003E4097">
            <w:pPr>
              <w:shd w:val="clear" w:color="auto" w:fill="FFFFFF"/>
              <w:spacing w:line="360" w:lineRule="auto"/>
              <w:ind w:left="142" w:right="331" w:hanging="11"/>
              <w:rPr>
                <w:iCs/>
                <w:color w:val="000000"/>
                <w:sz w:val="28"/>
                <w:szCs w:val="28"/>
              </w:rPr>
            </w:pPr>
            <w:r w:rsidRPr="009A3C8D">
              <w:rPr>
                <w:iCs/>
                <w:color w:val="000000"/>
                <w:sz w:val="28"/>
                <w:szCs w:val="28"/>
              </w:rPr>
              <w:t>- конкурс малюнків, плакатів «Здо</w:t>
            </w:r>
            <w:r>
              <w:rPr>
                <w:iCs/>
                <w:color w:val="000000"/>
                <w:sz w:val="28"/>
                <w:szCs w:val="28"/>
              </w:rPr>
              <w:t>ров’я очима дітей» (грудень 2016</w:t>
            </w:r>
            <w:r w:rsidRPr="009A3C8D">
              <w:rPr>
                <w:iCs/>
                <w:color w:val="000000"/>
                <w:sz w:val="28"/>
                <w:szCs w:val="28"/>
              </w:rPr>
              <w:t>);</w:t>
            </w:r>
          </w:p>
          <w:p w:rsidR="00EE2944" w:rsidRPr="009A3C8D" w:rsidRDefault="00EE2944" w:rsidP="003E4097">
            <w:pPr>
              <w:shd w:val="clear" w:color="auto" w:fill="FFFFFF"/>
              <w:spacing w:line="360" w:lineRule="auto"/>
              <w:ind w:left="142" w:firstLine="7"/>
              <w:rPr>
                <w:iCs/>
                <w:color w:val="000000"/>
                <w:sz w:val="28"/>
                <w:szCs w:val="28"/>
              </w:rPr>
            </w:pPr>
            <w:r w:rsidRPr="009A3C8D">
              <w:rPr>
                <w:iCs/>
                <w:color w:val="000000"/>
                <w:sz w:val="28"/>
                <w:szCs w:val="28"/>
              </w:rPr>
              <w:t>- конкурс «</w:t>
            </w:r>
            <w:r>
              <w:rPr>
                <w:iCs/>
                <w:color w:val="000000"/>
                <w:sz w:val="28"/>
                <w:szCs w:val="28"/>
              </w:rPr>
              <w:t>Різдвяна листівка» (грудень 2016</w:t>
            </w:r>
            <w:r w:rsidRPr="009A3C8D">
              <w:rPr>
                <w:iCs/>
                <w:color w:val="000000"/>
                <w:sz w:val="28"/>
                <w:szCs w:val="28"/>
              </w:rPr>
              <w:t>);</w:t>
            </w:r>
          </w:p>
          <w:p w:rsidR="00EE2944" w:rsidRPr="009A3C8D" w:rsidRDefault="00EE2944" w:rsidP="003E4097">
            <w:pPr>
              <w:shd w:val="clear" w:color="auto" w:fill="FFFFFF"/>
              <w:spacing w:line="360" w:lineRule="auto"/>
              <w:ind w:left="142" w:firstLine="11"/>
              <w:rPr>
                <w:sz w:val="28"/>
                <w:szCs w:val="28"/>
              </w:rPr>
            </w:pPr>
            <w:r w:rsidRPr="009A3C8D">
              <w:rPr>
                <w:iCs/>
                <w:color w:val="000000"/>
                <w:sz w:val="28"/>
                <w:szCs w:val="28"/>
              </w:rPr>
              <w:t>- конкурс «Заміс</w:t>
            </w:r>
            <w:r>
              <w:rPr>
                <w:iCs/>
                <w:color w:val="000000"/>
                <w:sz w:val="28"/>
                <w:szCs w:val="28"/>
              </w:rPr>
              <w:t>ть ялинки – гілка» (грудень 2016</w:t>
            </w:r>
            <w:r w:rsidRPr="009A3C8D">
              <w:rPr>
                <w:iCs/>
                <w:color w:val="000000"/>
                <w:sz w:val="28"/>
                <w:szCs w:val="28"/>
              </w:rPr>
              <w:t>);</w:t>
            </w:r>
          </w:p>
          <w:p w:rsidR="00EE2944" w:rsidRPr="009A3C8D" w:rsidRDefault="00EE2944" w:rsidP="003E4097">
            <w:pPr>
              <w:shd w:val="clear" w:color="auto" w:fill="FFFFFF"/>
              <w:spacing w:line="360" w:lineRule="auto"/>
              <w:ind w:left="142" w:firstLine="11"/>
              <w:jc w:val="both"/>
              <w:rPr>
                <w:iCs/>
                <w:color w:val="000000"/>
                <w:sz w:val="28"/>
                <w:szCs w:val="28"/>
              </w:rPr>
            </w:pPr>
            <w:r w:rsidRPr="009A3C8D">
              <w:rPr>
                <w:iCs/>
                <w:color w:val="000000"/>
                <w:sz w:val="28"/>
                <w:szCs w:val="28"/>
              </w:rPr>
              <w:lastRenderedPageBreak/>
              <w:t>- виставка</w:t>
            </w:r>
            <w:r w:rsidRPr="009A3C8D">
              <w:rPr>
                <w:iCs/>
                <w:color w:val="000000"/>
                <w:sz w:val="16"/>
                <w:szCs w:val="16"/>
              </w:rPr>
              <w:t xml:space="preserve"> </w:t>
            </w:r>
            <w:r w:rsidRPr="009A3C8D">
              <w:rPr>
                <w:iCs/>
                <w:color w:val="000000"/>
                <w:sz w:val="28"/>
                <w:szCs w:val="28"/>
              </w:rPr>
              <w:t>малюнків «Природа</w:t>
            </w:r>
            <w:r>
              <w:rPr>
                <w:iCs/>
                <w:color w:val="000000"/>
                <w:sz w:val="28"/>
                <w:szCs w:val="28"/>
              </w:rPr>
              <w:t xml:space="preserve"> очима дітей» (квітень 2017</w:t>
            </w:r>
            <w:r w:rsidRPr="009A3C8D">
              <w:rPr>
                <w:iCs/>
                <w:color w:val="000000"/>
                <w:sz w:val="28"/>
                <w:szCs w:val="28"/>
              </w:rPr>
              <w:t>);</w:t>
            </w:r>
          </w:p>
          <w:p w:rsidR="00EE2944" w:rsidRPr="009A3C8D" w:rsidRDefault="00EE2944" w:rsidP="003E4097">
            <w:pPr>
              <w:shd w:val="clear" w:color="auto" w:fill="FFFFFF"/>
              <w:spacing w:line="360" w:lineRule="auto"/>
              <w:ind w:left="142" w:firstLine="11"/>
              <w:jc w:val="both"/>
              <w:rPr>
                <w:iCs/>
                <w:color w:val="000000"/>
                <w:sz w:val="28"/>
                <w:szCs w:val="28"/>
              </w:rPr>
            </w:pPr>
            <w:r w:rsidRPr="009A3C8D">
              <w:rPr>
                <w:iCs/>
                <w:color w:val="000000"/>
                <w:sz w:val="28"/>
                <w:szCs w:val="28"/>
              </w:rPr>
              <w:t>- виставка малюнків та стіннівок «Космос:</w:t>
            </w:r>
            <w:r>
              <w:rPr>
                <w:iCs/>
                <w:color w:val="000000"/>
                <w:sz w:val="28"/>
                <w:szCs w:val="28"/>
              </w:rPr>
              <w:t xml:space="preserve"> далеко чи поруч?» (квітень 2017</w:t>
            </w:r>
            <w:r w:rsidRPr="009A3C8D">
              <w:rPr>
                <w:iCs/>
                <w:color w:val="000000"/>
                <w:sz w:val="28"/>
                <w:szCs w:val="28"/>
              </w:rPr>
              <w:t>);</w:t>
            </w:r>
          </w:p>
          <w:p w:rsidR="00EE2944" w:rsidRPr="009A3C8D" w:rsidRDefault="00EE2944" w:rsidP="003E4097">
            <w:pPr>
              <w:shd w:val="clear" w:color="auto" w:fill="FFFFFF"/>
              <w:spacing w:line="360" w:lineRule="auto"/>
              <w:ind w:left="142" w:firstLine="11"/>
              <w:jc w:val="both"/>
              <w:rPr>
                <w:iCs/>
                <w:color w:val="000000"/>
                <w:sz w:val="28"/>
                <w:szCs w:val="28"/>
              </w:rPr>
            </w:pPr>
            <w:r w:rsidRPr="009A3C8D">
              <w:rPr>
                <w:iCs/>
                <w:color w:val="000000"/>
                <w:sz w:val="28"/>
                <w:szCs w:val="28"/>
              </w:rPr>
              <w:t>- виставка стіннівок,  присвячени</w:t>
            </w:r>
            <w:r>
              <w:rPr>
                <w:iCs/>
                <w:color w:val="000000"/>
                <w:sz w:val="28"/>
                <w:szCs w:val="28"/>
              </w:rPr>
              <w:t>х трагедії на ЧАЕС (квітень 2017</w:t>
            </w:r>
            <w:r w:rsidRPr="009A3C8D">
              <w:rPr>
                <w:iCs/>
                <w:color w:val="000000"/>
                <w:sz w:val="28"/>
                <w:szCs w:val="28"/>
              </w:rPr>
              <w:t>);</w:t>
            </w:r>
          </w:p>
          <w:p w:rsidR="00EE2944" w:rsidRPr="009A3C8D" w:rsidRDefault="00EE2944" w:rsidP="003E4097">
            <w:pPr>
              <w:shd w:val="clear" w:color="auto" w:fill="FFFFFF"/>
              <w:spacing w:line="360" w:lineRule="auto"/>
              <w:ind w:left="142" w:firstLine="11"/>
              <w:jc w:val="both"/>
              <w:rPr>
                <w:rFonts w:eastAsia="Symbol"/>
                <w:sz w:val="28"/>
                <w:szCs w:val="28"/>
              </w:rPr>
            </w:pPr>
            <w:r w:rsidRPr="009A3C8D">
              <w:rPr>
                <w:iCs/>
                <w:color w:val="000000"/>
                <w:sz w:val="28"/>
                <w:szCs w:val="28"/>
              </w:rPr>
              <w:t xml:space="preserve">- конкурс малюнків на асфальті </w:t>
            </w:r>
            <w:r>
              <w:rPr>
                <w:iCs/>
                <w:color w:val="000000"/>
                <w:sz w:val="28"/>
                <w:szCs w:val="28"/>
              </w:rPr>
              <w:t>до Дня захисту дітей (01.06.2017</w:t>
            </w:r>
            <w:r w:rsidRPr="009A3C8D">
              <w:rPr>
                <w:iCs/>
                <w:color w:val="000000"/>
                <w:sz w:val="28"/>
                <w:szCs w:val="28"/>
              </w:rPr>
              <w:t>).</w:t>
            </w:r>
          </w:p>
          <w:p w:rsidR="00EE2944" w:rsidRPr="009A3C8D" w:rsidRDefault="00EE2944" w:rsidP="003E4097">
            <w:pPr>
              <w:pStyle w:val="a8"/>
              <w:spacing w:after="0" w:line="360" w:lineRule="auto"/>
              <w:ind w:left="142" w:firstLine="567"/>
              <w:jc w:val="both"/>
              <w:rPr>
                <w:rFonts w:eastAsia="Symbol"/>
                <w:sz w:val="28"/>
                <w:szCs w:val="28"/>
              </w:rPr>
            </w:pPr>
            <w:r w:rsidRPr="009A3C8D">
              <w:rPr>
                <w:rFonts w:eastAsia="Symbol"/>
                <w:sz w:val="28"/>
                <w:szCs w:val="28"/>
              </w:rPr>
              <w:t>Реалізацію напрямку</w:t>
            </w:r>
            <w:r w:rsidRPr="009A3C8D">
              <w:rPr>
                <w:rStyle w:val="af5"/>
                <w:rFonts w:eastAsia="Symbol"/>
                <w:sz w:val="28"/>
                <w:szCs w:val="28"/>
              </w:rPr>
              <w:t xml:space="preserve"> «Ціннісне ставлення особистості до суспільства і держави»</w:t>
            </w:r>
            <w:r w:rsidRPr="009A3C8D">
              <w:rPr>
                <w:rFonts w:eastAsia="Symbol"/>
                <w:sz w:val="28"/>
                <w:szCs w:val="28"/>
              </w:rPr>
              <w:t xml:space="preserve"> було спрямовано на залучення учнів до активної соціально-громадянської діяльності; формування правової культури, почуття патріотизму, любові до свого народу, його історії, культурних та історичних цінностей. </w:t>
            </w:r>
          </w:p>
          <w:p w:rsidR="00EE2944" w:rsidRPr="009A3C8D" w:rsidRDefault="00EE2944" w:rsidP="003E4097">
            <w:pPr>
              <w:spacing w:line="360" w:lineRule="auto"/>
              <w:ind w:left="142" w:firstLine="567"/>
              <w:jc w:val="both"/>
              <w:rPr>
                <w:rFonts w:eastAsia="Symbol"/>
                <w:bCs/>
                <w:color w:val="000000"/>
                <w:spacing w:val="-10"/>
                <w:sz w:val="28"/>
                <w:szCs w:val="28"/>
              </w:rPr>
            </w:pPr>
            <w:r>
              <w:rPr>
                <w:rFonts w:eastAsia="Symbol"/>
                <w:sz w:val="28"/>
                <w:szCs w:val="28"/>
              </w:rPr>
              <w:t>Протягом 2016/2017</w:t>
            </w:r>
            <w:r w:rsidRPr="009A3C8D">
              <w:rPr>
                <w:rFonts w:eastAsia="Symbol"/>
                <w:sz w:val="28"/>
                <w:szCs w:val="28"/>
              </w:rPr>
              <w:t xml:space="preserve"> навчального  року учні школи взяли участь у </w:t>
            </w:r>
            <w:r w:rsidRPr="009A3C8D">
              <w:rPr>
                <w:rFonts w:eastAsia="Symbol"/>
                <w:bCs/>
                <w:color w:val="000000"/>
                <w:spacing w:val="-10"/>
                <w:sz w:val="28"/>
                <w:szCs w:val="28"/>
              </w:rPr>
              <w:t>заходах</w:t>
            </w:r>
            <w:r w:rsidRPr="009A3C8D">
              <w:rPr>
                <w:rFonts w:eastAsia="Symbol"/>
                <w:sz w:val="28"/>
                <w:szCs w:val="28"/>
              </w:rPr>
              <w:t>:</w:t>
            </w:r>
          </w:p>
          <w:p w:rsidR="00EE2944" w:rsidRPr="009A3C8D" w:rsidRDefault="00EE2944" w:rsidP="003E4097">
            <w:pPr>
              <w:tabs>
                <w:tab w:val="left" w:pos="-180"/>
                <w:tab w:val="left" w:pos="360"/>
              </w:tabs>
              <w:suppressAutoHyphens/>
              <w:spacing w:line="360" w:lineRule="auto"/>
              <w:ind w:left="142"/>
              <w:jc w:val="both"/>
              <w:rPr>
                <w:rFonts w:eastAsia="Symbol"/>
                <w:sz w:val="28"/>
                <w:szCs w:val="28"/>
              </w:rPr>
            </w:pPr>
            <w:r>
              <w:rPr>
                <w:rFonts w:eastAsia="Symbol"/>
                <w:bCs/>
                <w:color w:val="000000"/>
                <w:spacing w:val="-10"/>
                <w:sz w:val="28"/>
                <w:szCs w:val="28"/>
              </w:rPr>
              <w:t>- до 25</w:t>
            </w:r>
            <w:r w:rsidRPr="009A3C8D">
              <w:rPr>
                <w:rFonts w:eastAsia="Symbol"/>
                <w:bCs/>
                <w:color w:val="000000"/>
                <w:spacing w:val="-10"/>
                <w:sz w:val="28"/>
                <w:szCs w:val="28"/>
              </w:rPr>
              <w:t>-й річниці Незалежності України, Дню Державного прапора України</w:t>
            </w:r>
            <w:r>
              <w:rPr>
                <w:rFonts w:eastAsia="Symbol"/>
                <w:sz w:val="28"/>
                <w:szCs w:val="28"/>
              </w:rPr>
              <w:t xml:space="preserve"> </w:t>
            </w:r>
            <w:r w:rsidRPr="009A3C8D">
              <w:rPr>
                <w:rFonts w:eastAsia="Symbol"/>
                <w:sz w:val="28"/>
                <w:szCs w:val="28"/>
              </w:rPr>
              <w:t>;</w:t>
            </w:r>
          </w:p>
          <w:p w:rsidR="00EE2944" w:rsidRPr="009A3C8D" w:rsidRDefault="00EE2944" w:rsidP="003E4097">
            <w:pPr>
              <w:tabs>
                <w:tab w:val="left" w:pos="-180"/>
                <w:tab w:val="left" w:pos="360"/>
              </w:tabs>
              <w:suppressAutoHyphens/>
              <w:spacing w:line="360" w:lineRule="auto"/>
              <w:ind w:left="142"/>
              <w:jc w:val="both"/>
              <w:rPr>
                <w:rFonts w:eastAsia="Symbol"/>
                <w:sz w:val="28"/>
                <w:szCs w:val="28"/>
              </w:rPr>
            </w:pPr>
            <w:r w:rsidRPr="009A3C8D">
              <w:rPr>
                <w:rFonts w:eastAsia="Symbol"/>
                <w:sz w:val="28"/>
                <w:szCs w:val="28"/>
              </w:rPr>
              <w:t>- до Дн</w:t>
            </w:r>
            <w:r>
              <w:rPr>
                <w:rFonts w:eastAsia="Symbol"/>
                <w:sz w:val="28"/>
                <w:szCs w:val="28"/>
              </w:rPr>
              <w:t xml:space="preserve">я Захисника України </w:t>
            </w:r>
            <w:r w:rsidRPr="009A3C8D">
              <w:rPr>
                <w:rFonts w:eastAsia="Symbol"/>
                <w:sz w:val="28"/>
                <w:szCs w:val="28"/>
              </w:rPr>
              <w:t>;</w:t>
            </w:r>
          </w:p>
          <w:p w:rsidR="00EE2944" w:rsidRPr="009A3C8D" w:rsidRDefault="00EE2944" w:rsidP="003E4097">
            <w:pPr>
              <w:tabs>
                <w:tab w:val="left" w:pos="-180"/>
                <w:tab w:val="left" w:pos="360"/>
              </w:tabs>
              <w:suppressAutoHyphens/>
              <w:spacing w:line="360" w:lineRule="auto"/>
              <w:ind w:left="142"/>
              <w:jc w:val="both"/>
              <w:rPr>
                <w:rFonts w:eastAsia="Symbol"/>
                <w:sz w:val="28"/>
                <w:szCs w:val="28"/>
              </w:rPr>
            </w:pPr>
            <w:r>
              <w:rPr>
                <w:rFonts w:eastAsia="Symbol"/>
                <w:sz w:val="28"/>
                <w:szCs w:val="28"/>
              </w:rPr>
              <w:t xml:space="preserve">- до Дня Свободи </w:t>
            </w:r>
            <w:r w:rsidRPr="009A3C8D">
              <w:rPr>
                <w:rFonts w:eastAsia="Symbol"/>
                <w:sz w:val="28"/>
                <w:szCs w:val="28"/>
              </w:rPr>
              <w:t>;</w:t>
            </w:r>
          </w:p>
          <w:p w:rsidR="00EE2944" w:rsidRPr="009A3C8D" w:rsidRDefault="00EE2944" w:rsidP="003E4097">
            <w:pPr>
              <w:tabs>
                <w:tab w:val="left" w:pos="-180"/>
                <w:tab w:val="left" w:pos="360"/>
              </w:tabs>
              <w:suppressAutoHyphens/>
              <w:spacing w:line="360" w:lineRule="auto"/>
              <w:ind w:left="142"/>
              <w:jc w:val="both"/>
              <w:rPr>
                <w:rFonts w:eastAsia="Symbol"/>
                <w:sz w:val="28"/>
                <w:szCs w:val="28"/>
              </w:rPr>
            </w:pPr>
            <w:r w:rsidRPr="009A3C8D">
              <w:rPr>
                <w:rFonts w:eastAsia="Symbol"/>
                <w:sz w:val="28"/>
                <w:szCs w:val="28"/>
              </w:rPr>
              <w:t>- до Дня пам'ят</w:t>
            </w:r>
            <w:r>
              <w:rPr>
                <w:rFonts w:eastAsia="Symbol"/>
                <w:sz w:val="28"/>
                <w:szCs w:val="28"/>
              </w:rPr>
              <w:t>і жертв голодоморів</w:t>
            </w:r>
            <w:r w:rsidRPr="009A3C8D">
              <w:rPr>
                <w:rFonts w:eastAsia="Symbol"/>
                <w:sz w:val="28"/>
                <w:szCs w:val="28"/>
              </w:rPr>
              <w:t>;</w:t>
            </w:r>
          </w:p>
          <w:p w:rsidR="00EE2944" w:rsidRPr="009A3C8D" w:rsidRDefault="00EE2944" w:rsidP="003E4097">
            <w:pPr>
              <w:tabs>
                <w:tab w:val="left" w:pos="-180"/>
                <w:tab w:val="left" w:pos="360"/>
              </w:tabs>
              <w:suppressAutoHyphens/>
              <w:spacing w:line="360" w:lineRule="auto"/>
              <w:ind w:left="142"/>
              <w:jc w:val="both"/>
              <w:rPr>
                <w:rFonts w:eastAsia="Symbol"/>
                <w:sz w:val="28"/>
                <w:szCs w:val="28"/>
              </w:rPr>
            </w:pPr>
            <w:r w:rsidRPr="009A3C8D">
              <w:rPr>
                <w:rFonts w:eastAsia="Symbol"/>
                <w:sz w:val="28"/>
                <w:szCs w:val="28"/>
              </w:rPr>
              <w:t>- до Дня З</w:t>
            </w:r>
            <w:r>
              <w:rPr>
                <w:rFonts w:eastAsia="Symbol"/>
                <w:sz w:val="28"/>
                <w:szCs w:val="28"/>
              </w:rPr>
              <w:t xml:space="preserve">бройних Сил України </w:t>
            </w:r>
            <w:r w:rsidRPr="009A3C8D">
              <w:rPr>
                <w:rFonts w:eastAsia="Symbol"/>
                <w:sz w:val="28"/>
                <w:szCs w:val="28"/>
              </w:rPr>
              <w:t>;</w:t>
            </w:r>
          </w:p>
          <w:p w:rsidR="00EE2944" w:rsidRPr="009A3C8D" w:rsidRDefault="00EE2944" w:rsidP="003E4097">
            <w:pPr>
              <w:tabs>
                <w:tab w:val="left" w:pos="-180"/>
                <w:tab w:val="left" w:pos="360"/>
              </w:tabs>
              <w:suppressAutoHyphens/>
              <w:spacing w:line="360" w:lineRule="auto"/>
              <w:ind w:left="142"/>
              <w:jc w:val="both"/>
              <w:rPr>
                <w:rFonts w:eastAsia="Symbol"/>
                <w:sz w:val="28"/>
                <w:szCs w:val="28"/>
              </w:rPr>
            </w:pPr>
            <w:r w:rsidRPr="009A3C8D">
              <w:rPr>
                <w:rFonts w:eastAsia="Symbol"/>
                <w:sz w:val="28"/>
                <w:szCs w:val="28"/>
              </w:rPr>
              <w:t>- до Дня</w:t>
            </w:r>
            <w:r>
              <w:rPr>
                <w:rFonts w:eastAsia="Symbol"/>
                <w:sz w:val="28"/>
                <w:szCs w:val="28"/>
              </w:rPr>
              <w:t xml:space="preserve"> Соборності України </w:t>
            </w:r>
            <w:r w:rsidRPr="009A3C8D">
              <w:rPr>
                <w:rFonts w:eastAsia="Symbol"/>
                <w:sz w:val="28"/>
                <w:szCs w:val="28"/>
              </w:rPr>
              <w:t>;</w:t>
            </w:r>
          </w:p>
          <w:p w:rsidR="00EE2944" w:rsidRPr="009A3C8D" w:rsidRDefault="00EE2944" w:rsidP="003E4097">
            <w:pPr>
              <w:tabs>
                <w:tab w:val="left" w:pos="-180"/>
                <w:tab w:val="left" w:pos="360"/>
              </w:tabs>
              <w:suppressAutoHyphens/>
              <w:spacing w:line="360" w:lineRule="auto"/>
              <w:ind w:left="142"/>
              <w:jc w:val="both"/>
              <w:rPr>
                <w:rFonts w:eastAsia="Symbol"/>
                <w:sz w:val="28"/>
                <w:szCs w:val="28"/>
              </w:rPr>
            </w:pPr>
            <w:r w:rsidRPr="009A3C8D">
              <w:rPr>
                <w:rFonts w:eastAsia="Symbol"/>
                <w:sz w:val="28"/>
                <w:szCs w:val="28"/>
              </w:rPr>
              <w:t>- до Дня па</w:t>
            </w:r>
            <w:r>
              <w:rPr>
                <w:rFonts w:eastAsia="Symbol"/>
                <w:sz w:val="28"/>
                <w:szCs w:val="28"/>
              </w:rPr>
              <w:t xml:space="preserve">м'яті та примирення </w:t>
            </w:r>
            <w:r w:rsidRPr="009A3C8D">
              <w:rPr>
                <w:rFonts w:eastAsia="Symbol"/>
                <w:sz w:val="28"/>
                <w:szCs w:val="28"/>
              </w:rPr>
              <w:t>.</w:t>
            </w:r>
          </w:p>
          <w:p w:rsidR="00EE2944" w:rsidRPr="009A3C8D" w:rsidRDefault="00EE2944" w:rsidP="003E4097">
            <w:pPr>
              <w:tabs>
                <w:tab w:val="left" w:pos="-180"/>
                <w:tab w:val="left" w:pos="360"/>
              </w:tabs>
              <w:spacing w:line="360" w:lineRule="auto"/>
              <w:ind w:left="142" w:firstLine="567"/>
              <w:jc w:val="both"/>
              <w:rPr>
                <w:rFonts w:eastAsia="Symbol"/>
                <w:sz w:val="28"/>
                <w:szCs w:val="28"/>
              </w:rPr>
            </w:pPr>
            <w:r w:rsidRPr="009A3C8D">
              <w:rPr>
                <w:rFonts w:eastAsia="Symbol"/>
                <w:sz w:val="28"/>
                <w:szCs w:val="28"/>
              </w:rPr>
              <w:t xml:space="preserve">Велику роль у національно-патріотичному вихованні підростаючого покоління відіграють шкільний музей, пошукова, дослідницька та краєзнавча робота. Учні проводять просвітницьку роботу серед учнівської молоді. </w:t>
            </w:r>
          </w:p>
          <w:p w:rsidR="00EE2944" w:rsidRPr="009A3C8D" w:rsidRDefault="00EE2944" w:rsidP="003E4097">
            <w:pPr>
              <w:tabs>
                <w:tab w:val="left" w:pos="180"/>
              </w:tabs>
              <w:spacing w:line="360" w:lineRule="auto"/>
              <w:ind w:left="142" w:firstLine="340"/>
              <w:jc w:val="both"/>
              <w:rPr>
                <w:sz w:val="28"/>
                <w:szCs w:val="28"/>
              </w:rPr>
            </w:pPr>
            <w:r w:rsidRPr="009A3C8D">
              <w:rPr>
                <w:rFonts w:eastAsia="Symbol"/>
                <w:sz w:val="28"/>
                <w:szCs w:val="28"/>
              </w:rPr>
              <w:lastRenderedPageBreak/>
              <w:t xml:space="preserve">Протягом навчальнго року в ЗНЗ були проведені  батьківські збори, під час яких розглядалися питання організації дозвілля дітей, запобігання вживання дітьми алкогольних, наркотичних речовин, поширення пияцтва, наркоманії, правопорушень. </w:t>
            </w:r>
          </w:p>
          <w:p w:rsidR="00EE2944" w:rsidRPr="009A3C8D" w:rsidRDefault="00EE2944" w:rsidP="00594294">
            <w:pPr>
              <w:tabs>
                <w:tab w:val="left" w:pos="180"/>
              </w:tabs>
              <w:spacing w:line="360" w:lineRule="auto"/>
              <w:ind w:left="142" w:firstLine="340"/>
              <w:rPr>
                <w:sz w:val="28"/>
                <w:szCs w:val="28"/>
              </w:rPr>
            </w:pPr>
            <w:r w:rsidRPr="009A3C8D">
              <w:rPr>
                <w:sz w:val="28"/>
                <w:szCs w:val="28"/>
              </w:rPr>
              <w:t xml:space="preserve">  </w:t>
            </w:r>
            <w:r w:rsidRPr="009A3C8D">
              <w:rPr>
                <w:rFonts w:eastAsia="Symbol"/>
                <w:sz w:val="28"/>
                <w:szCs w:val="28"/>
              </w:rPr>
              <w:t xml:space="preserve">Також у школі працює </w:t>
            </w:r>
            <w:r w:rsidRPr="009A3C8D">
              <w:rPr>
                <w:rFonts w:eastAsia="Symbol"/>
                <w:sz w:val="28"/>
                <w:szCs w:val="28"/>
                <w:lang w:eastAsia="uk-UA"/>
              </w:rPr>
              <w:t>постійнодіюча виставка літератури з питань юридичної відповідальності неповнолітніх, яка пропагує і формує в учнів громадянські позиції, морально-правові норми;</w:t>
            </w:r>
            <w:r w:rsidRPr="009A3C8D">
              <w:rPr>
                <w:rFonts w:eastAsia="Symbol"/>
                <w:sz w:val="28"/>
                <w:szCs w:val="28"/>
              </w:rPr>
              <w:t xml:space="preserve"> поповнений та оновлен</w:t>
            </w:r>
            <w:r w:rsidR="00594294">
              <w:rPr>
                <w:rFonts w:eastAsia="Symbol"/>
                <w:sz w:val="28"/>
                <w:szCs w:val="28"/>
              </w:rPr>
              <w:t xml:space="preserve">ий стенд «На допомогу батькам»; </w:t>
            </w:r>
            <w:r w:rsidRPr="009A3C8D">
              <w:rPr>
                <w:rFonts w:eastAsia="Symbol"/>
                <w:sz w:val="28"/>
                <w:szCs w:val="28"/>
              </w:rPr>
              <w:t>проводяться психолого-педагогічні консультації для батьків.</w:t>
            </w:r>
            <w:r w:rsidRPr="009A3C8D">
              <w:rPr>
                <w:sz w:val="28"/>
                <w:szCs w:val="28"/>
              </w:rPr>
              <w:t xml:space="preserve">                                                                            </w:t>
            </w:r>
            <w:r w:rsidR="00594294">
              <w:rPr>
                <w:sz w:val="28"/>
                <w:szCs w:val="28"/>
              </w:rPr>
              <w:t xml:space="preserve">                             </w:t>
            </w:r>
            <w:r w:rsidRPr="009A3C8D">
              <w:rPr>
                <w:sz w:val="28"/>
                <w:szCs w:val="28"/>
              </w:rPr>
              <w:t>Важливою складовою системи виховної роботи закладу є розвиток учнівського самоврядування. У школі  протягом 11 років діє організація учнівського самоврядування . Президент організації – Колос Тетяна, учениця 11 класу.</w:t>
            </w:r>
          </w:p>
          <w:p w:rsidR="00EE2944" w:rsidRPr="009A3C8D" w:rsidRDefault="00EE2944" w:rsidP="003E4097">
            <w:pPr>
              <w:spacing w:line="360" w:lineRule="auto"/>
              <w:ind w:left="142" w:firstLine="567"/>
              <w:jc w:val="both"/>
              <w:rPr>
                <w:bCs/>
                <w:color w:val="000000"/>
                <w:sz w:val="28"/>
                <w:szCs w:val="28"/>
              </w:rPr>
            </w:pPr>
            <w:r w:rsidRPr="009A3C8D">
              <w:rPr>
                <w:sz w:val="28"/>
                <w:szCs w:val="28"/>
              </w:rPr>
              <w:t>За ініціативи організації учнівського самоврядування , при підтримці адміністрації  були проведені  заходи:</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bCs/>
                <w:color w:val="000000"/>
                <w:sz w:val="28"/>
                <w:szCs w:val="28"/>
              </w:rPr>
              <w:t xml:space="preserve">проект “Я — ганнівчанин і цим пишаюсь” </w:t>
            </w:r>
            <w:r>
              <w:rPr>
                <w:color w:val="000000"/>
                <w:sz w:val="28"/>
                <w:szCs w:val="28"/>
              </w:rPr>
              <w:t>(вересень-жовтень 2016</w:t>
            </w:r>
            <w:r w:rsidRPr="009A3C8D">
              <w:rPr>
                <w:color w:val="000000"/>
                <w:sz w:val="28"/>
                <w:szCs w:val="28"/>
              </w:rPr>
              <w:t>);</w:t>
            </w:r>
          </w:p>
          <w:p w:rsidR="00EE2944" w:rsidRPr="009A3C8D" w:rsidRDefault="00EE2944" w:rsidP="00EE2944">
            <w:pPr>
              <w:numPr>
                <w:ilvl w:val="0"/>
                <w:numId w:val="170"/>
              </w:numPr>
              <w:tabs>
                <w:tab w:val="left" w:pos="426"/>
              </w:tabs>
              <w:suppressAutoHyphens/>
              <w:spacing w:line="360" w:lineRule="auto"/>
              <w:ind w:left="142" w:firstLine="0"/>
              <w:jc w:val="both"/>
              <w:rPr>
                <w:sz w:val="28"/>
                <w:szCs w:val="28"/>
              </w:rPr>
            </w:pPr>
            <w:r w:rsidRPr="009A3C8D">
              <w:rPr>
                <w:color w:val="000000"/>
                <w:sz w:val="28"/>
                <w:szCs w:val="28"/>
              </w:rPr>
              <w:t xml:space="preserve">участь у </w:t>
            </w:r>
            <w:r w:rsidRPr="009A3C8D">
              <w:rPr>
                <w:sz w:val="28"/>
                <w:szCs w:val="28"/>
              </w:rPr>
              <w:t>Всеукраїнській молодіжній акції "Напиши листа з</w:t>
            </w:r>
            <w:r>
              <w:rPr>
                <w:sz w:val="28"/>
                <w:szCs w:val="28"/>
              </w:rPr>
              <w:t>ахиснику України" (вересень 2016</w:t>
            </w:r>
            <w:r w:rsidRPr="009A3C8D">
              <w:rPr>
                <w:sz w:val="28"/>
                <w:szCs w:val="28"/>
              </w:rPr>
              <w:t>);</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sz w:val="28"/>
                <w:szCs w:val="28"/>
              </w:rPr>
              <w:t>трудовий десант "Зробимо шкільне подвір'я чистим"</w:t>
            </w:r>
            <w:r w:rsidRPr="009A3C8D">
              <w:rPr>
                <w:color w:val="000000"/>
                <w:sz w:val="28"/>
                <w:szCs w:val="28"/>
              </w:rPr>
              <w:t xml:space="preserve"> (жовтень 2016);</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color w:val="000000"/>
                <w:sz w:val="28"/>
                <w:szCs w:val="28"/>
              </w:rPr>
              <w:t>акція “Ветеран живе поруч” (серпень, жовтень 201</w:t>
            </w:r>
            <w:r>
              <w:rPr>
                <w:color w:val="000000"/>
                <w:sz w:val="28"/>
                <w:szCs w:val="28"/>
              </w:rPr>
              <w:t>6, квітень, травень 2017</w:t>
            </w:r>
            <w:r w:rsidRPr="009A3C8D">
              <w:rPr>
                <w:color w:val="000000"/>
                <w:sz w:val="28"/>
                <w:szCs w:val="28"/>
              </w:rPr>
              <w:t>);</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color w:val="000000"/>
                <w:sz w:val="28"/>
                <w:szCs w:val="28"/>
              </w:rPr>
              <w:t>акція “Збирай кришки на пр</w:t>
            </w:r>
            <w:r>
              <w:rPr>
                <w:color w:val="000000"/>
                <w:sz w:val="28"/>
                <w:szCs w:val="28"/>
              </w:rPr>
              <w:t>отези для воїнів” (вересень 2016 — червень 2017</w:t>
            </w:r>
            <w:r w:rsidRPr="009A3C8D">
              <w:rPr>
                <w:color w:val="000000"/>
                <w:sz w:val="28"/>
                <w:szCs w:val="28"/>
              </w:rPr>
              <w:t>);</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color w:val="000000"/>
                <w:sz w:val="28"/>
                <w:szCs w:val="28"/>
              </w:rPr>
              <w:t>виставка дитячих малюнків “Ми за м</w:t>
            </w:r>
            <w:r>
              <w:rPr>
                <w:color w:val="000000"/>
                <w:sz w:val="28"/>
                <w:szCs w:val="28"/>
              </w:rPr>
              <w:t>ир у всьому світі” (грудень 2016</w:t>
            </w:r>
            <w:r w:rsidRPr="009A3C8D">
              <w:rPr>
                <w:color w:val="000000"/>
                <w:sz w:val="28"/>
                <w:szCs w:val="28"/>
              </w:rPr>
              <w:t>);</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color w:val="000000"/>
                <w:sz w:val="28"/>
                <w:szCs w:val="28"/>
              </w:rPr>
              <w:t>арт-флешмоб до Дня</w:t>
            </w:r>
            <w:r>
              <w:rPr>
                <w:color w:val="000000"/>
                <w:sz w:val="28"/>
                <w:szCs w:val="28"/>
              </w:rPr>
              <w:t xml:space="preserve"> Соборності України (січень 2017</w:t>
            </w:r>
            <w:r w:rsidRPr="009A3C8D">
              <w:rPr>
                <w:color w:val="000000"/>
                <w:sz w:val="28"/>
                <w:szCs w:val="28"/>
              </w:rPr>
              <w:t>);</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color w:val="000000"/>
                <w:sz w:val="28"/>
                <w:szCs w:val="28"/>
              </w:rPr>
              <w:t>фл</w:t>
            </w:r>
            <w:r>
              <w:rPr>
                <w:color w:val="000000"/>
                <w:sz w:val="28"/>
                <w:szCs w:val="28"/>
              </w:rPr>
              <w:t>ешмоб “Ми — Україна” (лютий 2017</w:t>
            </w:r>
            <w:r w:rsidRPr="009A3C8D">
              <w:rPr>
                <w:color w:val="000000"/>
                <w:sz w:val="28"/>
                <w:szCs w:val="28"/>
              </w:rPr>
              <w:t>);</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color w:val="000000"/>
                <w:sz w:val="28"/>
                <w:szCs w:val="28"/>
              </w:rPr>
              <w:t>флешмоб “Вишивана Україна” (травень</w:t>
            </w:r>
            <w:r>
              <w:rPr>
                <w:color w:val="000000"/>
                <w:sz w:val="28"/>
                <w:szCs w:val="28"/>
              </w:rPr>
              <w:t xml:space="preserve"> 2017</w:t>
            </w:r>
            <w:r w:rsidRPr="009A3C8D">
              <w:rPr>
                <w:color w:val="000000"/>
                <w:sz w:val="28"/>
                <w:szCs w:val="28"/>
              </w:rPr>
              <w:t>);</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color w:val="000000"/>
                <w:sz w:val="28"/>
                <w:szCs w:val="28"/>
              </w:rPr>
              <w:t>участь у Міжнародному соціальному проекті “Діти за мир у всьому світі” (квітен</w:t>
            </w:r>
            <w:r>
              <w:rPr>
                <w:color w:val="000000"/>
                <w:sz w:val="28"/>
                <w:szCs w:val="28"/>
              </w:rPr>
              <w:t>ь 2017</w:t>
            </w:r>
            <w:r w:rsidRPr="009A3C8D">
              <w:rPr>
                <w:color w:val="000000"/>
                <w:sz w:val="28"/>
                <w:szCs w:val="28"/>
              </w:rPr>
              <w:t>);</w:t>
            </w:r>
          </w:p>
          <w:p w:rsidR="00EE2944" w:rsidRPr="009A3C8D" w:rsidRDefault="00EE2944" w:rsidP="00EE2944">
            <w:pPr>
              <w:numPr>
                <w:ilvl w:val="0"/>
                <w:numId w:val="170"/>
              </w:numPr>
              <w:tabs>
                <w:tab w:val="left" w:pos="426"/>
              </w:tabs>
              <w:suppressAutoHyphens/>
              <w:spacing w:line="360" w:lineRule="auto"/>
              <w:ind w:left="142" w:firstLine="0"/>
              <w:jc w:val="both"/>
              <w:rPr>
                <w:color w:val="000000"/>
                <w:sz w:val="28"/>
                <w:szCs w:val="28"/>
              </w:rPr>
            </w:pPr>
            <w:r w:rsidRPr="009A3C8D">
              <w:rPr>
                <w:color w:val="000000"/>
                <w:sz w:val="28"/>
                <w:szCs w:val="28"/>
              </w:rPr>
              <w:lastRenderedPageBreak/>
              <w:t>благодійна акція</w:t>
            </w:r>
            <w:r>
              <w:rPr>
                <w:color w:val="000000"/>
                <w:sz w:val="28"/>
                <w:szCs w:val="28"/>
              </w:rPr>
              <w:t xml:space="preserve"> “Рука допомоги” (квітень 2017</w:t>
            </w:r>
            <w:r w:rsidRPr="009A3C8D">
              <w:rPr>
                <w:color w:val="000000"/>
                <w:sz w:val="28"/>
                <w:szCs w:val="28"/>
              </w:rPr>
              <w:t>).</w:t>
            </w:r>
          </w:p>
          <w:p w:rsidR="00EE2944" w:rsidRPr="009A3C8D" w:rsidRDefault="00EE2944" w:rsidP="003E4097">
            <w:pPr>
              <w:pStyle w:val="36"/>
              <w:tabs>
                <w:tab w:val="left" w:pos="284"/>
                <w:tab w:val="left" w:pos="336"/>
              </w:tabs>
              <w:spacing w:line="360" w:lineRule="auto"/>
              <w:ind w:left="142" w:firstLine="567"/>
              <w:rPr>
                <w:sz w:val="28"/>
                <w:szCs w:val="28"/>
              </w:rPr>
            </w:pPr>
            <w:r w:rsidRPr="009A3C8D">
              <w:rPr>
                <w:i w:val="0"/>
                <w:sz w:val="28"/>
                <w:szCs w:val="28"/>
              </w:rPr>
              <w:t>Отже, робота органу учнівського самоврядування ЗШ знаходиться на достатньому рівні, але потребує постійного удосконалення та залучення якомога більшої частини учнівської молоді. Саме цей аспект є визначальним при плануванні діяльності організації на наступний рік.</w:t>
            </w:r>
          </w:p>
          <w:p w:rsidR="00EE2944" w:rsidRPr="009A3C8D" w:rsidRDefault="00EE2944" w:rsidP="003E4097">
            <w:pPr>
              <w:spacing w:line="360" w:lineRule="auto"/>
              <w:ind w:left="142" w:firstLine="567"/>
              <w:rPr>
                <w:i/>
                <w:sz w:val="28"/>
                <w:szCs w:val="28"/>
              </w:rPr>
            </w:pPr>
            <w:r w:rsidRPr="009A3C8D">
              <w:rPr>
                <w:sz w:val="28"/>
                <w:szCs w:val="28"/>
              </w:rPr>
              <w:t>У школі проводились традиційні виховні заходи:</w:t>
            </w:r>
          </w:p>
          <w:p w:rsidR="00EE2944" w:rsidRPr="009A3C8D" w:rsidRDefault="00EE2944" w:rsidP="00EE2944">
            <w:pPr>
              <w:numPr>
                <w:ilvl w:val="0"/>
                <w:numId w:val="173"/>
              </w:numPr>
              <w:suppressAutoHyphens/>
              <w:spacing w:line="360" w:lineRule="auto"/>
              <w:ind w:left="142" w:hanging="180"/>
              <w:jc w:val="both"/>
              <w:rPr>
                <w:sz w:val="28"/>
                <w:szCs w:val="28"/>
              </w:rPr>
            </w:pPr>
            <w:r w:rsidRPr="009A3C8D">
              <w:rPr>
                <w:sz w:val="28"/>
                <w:szCs w:val="28"/>
              </w:rPr>
              <w:t>Свято «День знань» (1-11 кл.)</w:t>
            </w:r>
          </w:p>
          <w:p w:rsidR="00EE2944" w:rsidRPr="009A3C8D" w:rsidRDefault="00EE2944" w:rsidP="00EE2944">
            <w:pPr>
              <w:pStyle w:val="a8"/>
              <w:numPr>
                <w:ilvl w:val="0"/>
                <w:numId w:val="173"/>
              </w:numPr>
              <w:suppressAutoHyphens/>
              <w:spacing w:after="0" w:line="360" w:lineRule="auto"/>
              <w:ind w:left="142" w:hanging="180"/>
              <w:jc w:val="both"/>
              <w:rPr>
                <w:bCs/>
                <w:sz w:val="28"/>
                <w:szCs w:val="28"/>
              </w:rPr>
            </w:pPr>
            <w:r w:rsidRPr="009A3C8D">
              <w:rPr>
                <w:sz w:val="28"/>
                <w:szCs w:val="28"/>
              </w:rPr>
              <w:t>Концерт до Дня вчителя (1-11 кл.)</w:t>
            </w:r>
          </w:p>
          <w:p w:rsidR="00EE2944" w:rsidRPr="009A3C8D" w:rsidRDefault="00EE2944" w:rsidP="00EE2944">
            <w:pPr>
              <w:pStyle w:val="a8"/>
              <w:numPr>
                <w:ilvl w:val="0"/>
                <w:numId w:val="173"/>
              </w:numPr>
              <w:suppressAutoHyphens/>
              <w:spacing w:after="0" w:line="360" w:lineRule="auto"/>
              <w:ind w:left="142" w:hanging="180"/>
              <w:jc w:val="both"/>
              <w:rPr>
                <w:bCs/>
                <w:sz w:val="28"/>
                <w:szCs w:val="28"/>
              </w:rPr>
            </w:pPr>
            <w:r w:rsidRPr="009A3C8D">
              <w:rPr>
                <w:bCs/>
                <w:sz w:val="28"/>
                <w:szCs w:val="28"/>
              </w:rPr>
              <w:t>Свято “Посвячення в першокласники” (1,5 кл.)</w:t>
            </w:r>
          </w:p>
          <w:p w:rsidR="00EE2944" w:rsidRPr="009A3C8D" w:rsidRDefault="00EE2944" w:rsidP="00EE2944">
            <w:pPr>
              <w:pStyle w:val="a8"/>
              <w:numPr>
                <w:ilvl w:val="0"/>
                <w:numId w:val="173"/>
              </w:numPr>
              <w:suppressAutoHyphens/>
              <w:spacing w:after="0" w:line="360" w:lineRule="auto"/>
              <w:ind w:left="142" w:hanging="180"/>
              <w:jc w:val="both"/>
              <w:rPr>
                <w:bCs/>
                <w:sz w:val="28"/>
                <w:szCs w:val="28"/>
              </w:rPr>
            </w:pPr>
            <w:r w:rsidRPr="009A3C8D">
              <w:rPr>
                <w:bCs/>
                <w:sz w:val="28"/>
                <w:szCs w:val="28"/>
              </w:rPr>
              <w:t>збори „Майбутнє України в наших руках” (10-11 кл.)</w:t>
            </w:r>
          </w:p>
          <w:p w:rsidR="00EE2944" w:rsidRPr="009A3C8D" w:rsidRDefault="00EE2944" w:rsidP="00EE2944">
            <w:pPr>
              <w:pStyle w:val="a8"/>
              <w:numPr>
                <w:ilvl w:val="0"/>
                <w:numId w:val="173"/>
              </w:numPr>
              <w:suppressAutoHyphens/>
              <w:spacing w:after="0" w:line="360" w:lineRule="auto"/>
              <w:ind w:left="142" w:hanging="180"/>
              <w:jc w:val="both"/>
              <w:rPr>
                <w:bCs/>
                <w:sz w:val="28"/>
                <w:szCs w:val="28"/>
              </w:rPr>
            </w:pPr>
            <w:r w:rsidRPr="009A3C8D">
              <w:rPr>
                <w:bCs/>
                <w:sz w:val="28"/>
                <w:szCs w:val="28"/>
              </w:rPr>
              <w:t>Новорічні ранки  (1-4 кл.)</w:t>
            </w:r>
          </w:p>
          <w:p w:rsidR="00EE2944" w:rsidRPr="009A3C8D" w:rsidRDefault="00EE2944" w:rsidP="00EE2944">
            <w:pPr>
              <w:pStyle w:val="a8"/>
              <w:numPr>
                <w:ilvl w:val="0"/>
                <w:numId w:val="173"/>
              </w:numPr>
              <w:suppressAutoHyphens/>
              <w:spacing w:after="0" w:line="360" w:lineRule="auto"/>
              <w:ind w:left="142" w:hanging="180"/>
              <w:jc w:val="both"/>
              <w:rPr>
                <w:bCs/>
                <w:sz w:val="28"/>
                <w:szCs w:val="28"/>
              </w:rPr>
            </w:pPr>
            <w:r w:rsidRPr="009A3C8D">
              <w:rPr>
                <w:bCs/>
                <w:sz w:val="28"/>
                <w:szCs w:val="28"/>
              </w:rPr>
              <w:t>В гостях у новорічної казки (5-8 кл.)</w:t>
            </w:r>
          </w:p>
          <w:p w:rsidR="00EE2944" w:rsidRPr="009A3C8D" w:rsidRDefault="00EE2944" w:rsidP="00EE2944">
            <w:pPr>
              <w:pStyle w:val="a8"/>
              <w:numPr>
                <w:ilvl w:val="0"/>
                <w:numId w:val="173"/>
              </w:numPr>
              <w:suppressAutoHyphens/>
              <w:spacing w:after="0" w:line="360" w:lineRule="auto"/>
              <w:ind w:left="142" w:hanging="180"/>
              <w:jc w:val="both"/>
              <w:rPr>
                <w:sz w:val="28"/>
                <w:szCs w:val="28"/>
              </w:rPr>
            </w:pPr>
            <w:r w:rsidRPr="009A3C8D">
              <w:rPr>
                <w:bCs/>
                <w:sz w:val="28"/>
                <w:szCs w:val="28"/>
              </w:rPr>
              <w:t>Новорічна казка на новий лад (9-11 кл.)</w:t>
            </w:r>
          </w:p>
          <w:p w:rsidR="00EE2944" w:rsidRPr="009A3C8D" w:rsidRDefault="00EE2944" w:rsidP="00EE2944">
            <w:pPr>
              <w:numPr>
                <w:ilvl w:val="0"/>
                <w:numId w:val="176"/>
              </w:numPr>
              <w:suppressAutoHyphens/>
              <w:spacing w:line="360" w:lineRule="auto"/>
              <w:ind w:left="142"/>
              <w:jc w:val="both"/>
              <w:rPr>
                <w:sz w:val="28"/>
                <w:szCs w:val="28"/>
              </w:rPr>
            </w:pPr>
            <w:r w:rsidRPr="009A3C8D">
              <w:rPr>
                <w:sz w:val="28"/>
                <w:szCs w:val="28"/>
              </w:rPr>
              <w:t>«День святого Валентина» (5-11 кл.)</w:t>
            </w:r>
          </w:p>
          <w:p w:rsidR="00EE2944" w:rsidRPr="009A3C8D" w:rsidRDefault="00EE2944" w:rsidP="00EE2944">
            <w:pPr>
              <w:numPr>
                <w:ilvl w:val="0"/>
                <w:numId w:val="176"/>
              </w:numPr>
              <w:suppressAutoHyphens/>
              <w:spacing w:line="360" w:lineRule="auto"/>
              <w:ind w:left="142"/>
              <w:jc w:val="both"/>
              <w:rPr>
                <w:sz w:val="28"/>
                <w:szCs w:val="28"/>
              </w:rPr>
            </w:pPr>
            <w:r w:rsidRPr="009A3C8D">
              <w:rPr>
                <w:sz w:val="28"/>
                <w:szCs w:val="28"/>
              </w:rPr>
              <w:t>Святковий концерт до Дня 8 Березня (1-11кл.)</w:t>
            </w:r>
          </w:p>
          <w:p w:rsidR="00EE2944" w:rsidRPr="009A3C8D" w:rsidRDefault="00EE2944" w:rsidP="00EE2944">
            <w:pPr>
              <w:numPr>
                <w:ilvl w:val="0"/>
                <w:numId w:val="176"/>
              </w:numPr>
              <w:suppressAutoHyphens/>
              <w:spacing w:line="360" w:lineRule="auto"/>
              <w:ind w:left="142"/>
              <w:jc w:val="both"/>
              <w:rPr>
                <w:sz w:val="28"/>
                <w:szCs w:val="28"/>
              </w:rPr>
            </w:pPr>
            <w:r w:rsidRPr="009A3C8D">
              <w:rPr>
                <w:sz w:val="28"/>
                <w:szCs w:val="28"/>
              </w:rPr>
              <w:t>Свято Букваря(1кл.)</w:t>
            </w:r>
          </w:p>
          <w:p w:rsidR="00EE2944" w:rsidRPr="009A3C8D" w:rsidRDefault="00EE2944" w:rsidP="00EE2944">
            <w:pPr>
              <w:numPr>
                <w:ilvl w:val="0"/>
                <w:numId w:val="176"/>
              </w:numPr>
              <w:suppressAutoHyphens/>
              <w:spacing w:line="360" w:lineRule="auto"/>
              <w:ind w:left="142"/>
              <w:jc w:val="both"/>
              <w:rPr>
                <w:sz w:val="28"/>
                <w:szCs w:val="28"/>
              </w:rPr>
            </w:pPr>
            <w:r w:rsidRPr="009A3C8D">
              <w:rPr>
                <w:sz w:val="28"/>
                <w:szCs w:val="28"/>
              </w:rPr>
              <w:t xml:space="preserve"> «Свято родини» (1 кл.)</w:t>
            </w:r>
          </w:p>
          <w:p w:rsidR="00EE2944" w:rsidRPr="009A3C8D" w:rsidRDefault="00EE2944" w:rsidP="00EE2944">
            <w:pPr>
              <w:numPr>
                <w:ilvl w:val="0"/>
                <w:numId w:val="176"/>
              </w:numPr>
              <w:suppressAutoHyphens/>
              <w:spacing w:line="360" w:lineRule="auto"/>
              <w:ind w:left="142"/>
              <w:jc w:val="both"/>
              <w:rPr>
                <w:sz w:val="28"/>
                <w:szCs w:val="28"/>
              </w:rPr>
            </w:pPr>
            <w:r w:rsidRPr="009A3C8D">
              <w:rPr>
                <w:sz w:val="28"/>
                <w:szCs w:val="28"/>
              </w:rPr>
              <w:t>Свято «Прощавай,  початкова школо!»(4 кл.)</w:t>
            </w:r>
          </w:p>
          <w:p w:rsidR="00EE2944" w:rsidRPr="009A3C8D" w:rsidRDefault="00EE2944" w:rsidP="00EE2944">
            <w:pPr>
              <w:numPr>
                <w:ilvl w:val="0"/>
                <w:numId w:val="176"/>
              </w:numPr>
              <w:suppressAutoHyphens/>
              <w:spacing w:line="360" w:lineRule="auto"/>
              <w:ind w:left="142"/>
              <w:jc w:val="both"/>
              <w:rPr>
                <w:sz w:val="28"/>
                <w:szCs w:val="28"/>
              </w:rPr>
            </w:pPr>
            <w:r w:rsidRPr="009A3C8D">
              <w:rPr>
                <w:sz w:val="28"/>
                <w:szCs w:val="28"/>
              </w:rPr>
              <w:t>Свято Останнього дзвоника(1-11кл.)</w:t>
            </w:r>
          </w:p>
          <w:p w:rsidR="00EE2944" w:rsidRPr="009A3C8D" w:rsidRDefault="00EE2944" w:rsidP="00EE2944">
            <w:pPr>
              <w:numPr>
                <w:ilvl w:val="0"/>
                <w:numId w:val="176"/>
              </w:numPr>
              <w:suppressAutoHyphens/>
              <w:spacing w:line="360" w:lineRule="auto"/>
              <w:ind w:left="142"/>
              <w:jc w:val="both"/>
              <w:rPr>
                <w:sz w:val="28"/>
                <w:szCs w:val="28"/>
              </w:rPr>
            </w:pPr>
            <w:r w:rsidRPr="009A3C8D">
              <w:rPr>
                <w:sz w:val="28"/>
                <w:szCs w:val="28"/>
              </w:rPr>
              <w:t>Випускний вечір (11,9 кл.)</w:t>
            </w:r>
          </w:p>
          <w:p w:rsidR="00EE2944" w:rsidRPr="009A3C8D" w:rsidRDefault="00EE2944" w:rsidP="003E4097">
            <w:pPr>
              <w:spacing w:line="360" w:lineRule="auto"/>
              <w:ind w:left="142"/>
              <w:jc w:val="both"/>
              <w:rPr>
                <w:sz w:val="28"/>
                <w:szCs w:val="28"/>
              </w:rPr>
            </w:pPr>
            <w:r w:rsidRPr="009A3C8D">
              <w:rPr>
                <w:sz w:val="28"/>
                <w:szCs w:val="28"/>
              </w:rPr>
              <w:lastRenderedPageBreak/>
              <w:t xml:space="preserve">Тиждень </w:t>
            </w:r>
            <w:r>
              <w:rPr>
                <w:sz w:val="28"/>
                <w:szCs w:val="28"/>
              </w:rPr>
              <w:t>математики, економіки</w:t>
            </w:r>
            <w:r w:rsidRPr="009A3C8D">
              <w:rPr>
                <w:sz w:val="28"/>
                <w:szCs w:val="28"/>
              </w:rPr>
              <w:t>.</w:t>
            </w:r>
          </w:p>
          <w:p w:rsidR="00EE2944" w:rsidRPr="009A3C8D" w:rsidRDefault="00EE2944" w:rsidP="003E4097">
            <w:pPr>
              <w:tabs>
                <w:tab w:val="left" w:pos="1985"/>
              </w:tabs>
              <w:spacing w:line="360" w:lineRule="auto"/>
              <w:ind w:left="142"/>
              <w:jc w:val="both"/>
              <w:rPr>
                <w:sz w:val="28"/>
                <w:szCs w:val="28"/>
              </w:rPr>
            </w:pPr>
            <w:r w:rsidRPr="009A3C8D">
              <w:rPr>
                <w:sz w:val="28"/>
                <w:szCs w:val="28"/>
              </w:rPr>
              <w:t>Тиждень української мови та літератури.</w:t>
            </w:r>
          </w:p>
          <w:p w:rsidR="00EE2944" w:rsidRPr="009A3C8D" w:rsidRDefault="00EE2944" w:rsidP="003E4097">
            <w:pPr>
              <w:tabs>
                <w:tab w:val="left" w:pos="1985"/>
              </w:tabs>
              <w:spacing w:line="360" w:lineRule="auto"/>
              <w:ind w:left="142"/>
              <w:jc w:val="both"/>
              <w:rPr>
                <w:sz w:val="28"/>
                <w:szCs w:val="28"/>
              </w:rPr>
            </w:pPr>
            <w:r w:rsidRPr="009A3C8D">
              <w:rPr>
                <w:sz w:val="28"/>
                <w:szCs w:val="28"/>
              </w:rPr>
              <w:t>Тиждень іноземних мов.</w:t>
            </w:r>
          </w:p>
          <w:p w:rsidR="00EE2944" w:rsidRPr="009A3C8D" w:rsidRDefault="00EE2944" w:rsidP="003E4097">
            <w:pPr>
              <w:tabs>
                <w:tab w:val="left" w:pos="1985"/>
              </w:tabs>
              <w:spacing w:line="360" w:lineRule="auto"/>
              <w:ind w:left="142"/>
              <w:jc w:val="both"/>
              <w:rPr>
                <w:color w:val="000000"/>
                <w:sz w:val="28"/>
                <w:szCs w:val="28"/>
              </w:rPr>
            </w:pPr>
            <w:r w:rsidRPr="009A3C8D">
              <w:rPr>
                <w:sz w:val="28"/>
                <w:szCs w:val="28"/>
              </w:rPr>
              <w:t>Тиждень початкових класів.</w:t>
            </w:r>
          </w:p>
          <w:p w:rsidR="00EE2944" w:rsidRPr="009A3C8D" w:rsidRDefault="00EE2944" w:rsidP="003E4097">
            <w:pPr>
              <w:tabs>
                <w:tab w:val="left" w:pos="15708"/>
              </w:tabs>
              <w:spacing w:line="360" w:lineRule="auto"/>
              <w:ind w:left="142" w:right="51"/>
              <w:rPr>
                <w:color w:val="000000"/>
                <w:sz w:val="28"/>
                <w:szCs w:val="28"/>
              </w:rPr>
            </w:pPr>
            <w:r w:rsidRPr="009A3C8D">
              <w:rPr>
                <w:color w:val="000000"/>
                <w:sz w:val="28"/>
                <w:szCs w:val="28"/>
              </w:rPr>
              <w:t xml:space="preserve">                 Шевченківські дні:</w:t>
            </w:r>
          </w:p>
          <w:p w:rsidR="00EE2944" w:rsidRPr="009A3C8D" w:rsidRDefault="00EE2944" w:rsidP="00EE2944">
            <w:pPr>
              <w:numPr>
                <w:ilvl w:val="0"/>
                <w:numId w:val="174"/>
              </w:numPr>
              <w:tabs>
                <w:tab w:val="left" w:pos="398"/>
                <w:tab w:val="left" w:pos="15708"/>
              </w:tabs>
              <w:suppressAutoHyphens/>
              <w:spacing w:line="360" w:lineRule="auto"/>
              <w:ind w:left="142" w:right="51" w:hanging="284"/>
              <w:rPr>
                <w:color w:val="000000"/>
                <w:sz w:val="28"/>
                <w:szCs w:val="28"/>
              </w:rPr>
            </w:pPr>
            <w:r w:rsidRPr="009A3C8D">
              <w:rPr>
                <w:color w:val="000000"/>
                <w:sz w:val="28"/>
                <w:szCs w:val="28"/>
              </w:rPr>
              <w:t>урок-подорож «Перехрестя долі Кобзаря…»;</w:t>
            </w:r>
          </w:p>
          <w:p w:rsidR="00EE2944" w:rsidRPr="009A3C8D" w:rsidRDefault="00EE2944" w:rsidP="00EE2944">
            <w:pPr>
              <w:numPr>
                <w:ilvl w:val="0"/>
                <w:numId w:val="174"/>
              </w:numPr>
              <w:tabs>
                <w:tab w:val="left" w:pos="398"/>
                <w:tab w:val="left" w:pos="15708"/>
              </w:tabs>
              <w:suppressAutoHyphens/>
              <w:spacing w:line="360" w:lineRule="auto"/>
              <w:ind w:left="142" w:right="51" w:hanging="284"/>
              <w:rPr>
                <w:color w:val="000000"/>
                <w:sz w:val="28"/>
                <w:szCs w:val="28"/>
              </w:rPr>
            </w:pPr>
            <w:r w:rsidRPr="009A3C8D">
              <w:rPr>
                <w:color w:val="000000"/>
                <w:sz w:val="28"/>
                <w:szCs w:val="28"/>
              </w:rPr>
              <w:t>літературна вікторина за біографією Т.Г.Шевченка;</w:t>
            </w:r>
          </w:p>
          <w:p w:rsidR="00EE2944" w:rsidRPr="009A3C8D" w:rsidRDefault="00EE2944" w:rsidP="00EE2944">
            <w:pPr>
              <w:numPr>
                <w:ilvl w:val="0"/>
                <w:numId w:val="174"/>
              </w:numPr>
              <w:tabs>
                <w:tab w:val="left" w:pos="398"/>
                <w:tab w:val="left" w:pos="15708"/>
              </w:tabs>
              <w:suppressAutoHyphens/>
              <w:spacing w:line="360" w:lineRule="auto"/>
              <w:ind w:left="142" w:right="51" w:hanging="284"/>
              <w:rPr>
                <w:sz w:val="28"/>
                <w:szCs w:val="28"/>
              </w:rPr>
            </w:pPr>
            <w:r w:rsidRPr="009A3C8D">
              <w:rPr>
                <w:color w:val="000000"/>
                <w:sz w:val="28"/>
                <w:szCs w:val="28"/>
              </w:rPr>
              <w:t>конкурс виразного читання поезії Т.Г.Шевченка до  дня народження Кобзаря;</w:t>
            </w:r>
          </w:p>
          <w:p w:rsidR="00EE2944" w:rsidRPr="009A3C8D" w:rsidRDefault="00EE2944" w:rsidP="00EE2944">
            <w:pPr>
              <w:numPr>
                <w:ilvl w:val="0"/>
                <w:numId w:val="174"/>
              </w:numPr>
              <w:tabs>
                <w:tab w:val="left" w:pos="398"/>
                <w:tab w:val="left" w:pos="15708"/>
              </w:tabs>
              <w:suppressAutoHyphens/>
              <w:spacing w:line="360" w:lineRule="auto"/>
              <w:ind w:left="142" w:right="51" w:hanging="284"/>
              <w:rPr>
                <w:color w:val="000000"/>
                <w:sz w:val="28"/>
                <w:szCs w:val="28"/>
              </w:rPr>
            </w:pPr>
            <w:r w:rsidRPr="009A3C8D">
              <w:rPr>
                <w:sz w:val="28"/>
                <w:szCs w:val="28"/>
              </w:rPr>
              <w:t>Шевченківське свято (3кл.);</w:t>
            </w:r>
          </w:p>
          <w:p w:rsidR="00EE2944" w:rsidRPr="009A3C8D" w:rsidRDefault="00EE2944" w:rsidP="00EE2944">
            <w:pPr>
              <w:numPr>
                <w:ilvl w:val="0"/>
                <w:numId w:val="174"/>
              </w:numPr>
              <w:tabs>
                <w:tab w:val="left" w:pos="398"/>
                <w:tab w:val="left" w:pos="15708"/>
              </w:tabs>
              <w:suppressAutoHyphens/>
              <w:spacing w:line="360" w:lineRule="auto"/>
              <w:ind w:left="142" w:right="51" w:hanging="284"/>
              <w:rPr>
                <w:sz w:val="28"/>
                <w:szCs w:val="28"/>
              </w:rPr>
            </w:pPr>
            <w:r w:rsidRPr="009A3C8D">
              <w:rPr>
                <w:color w:val="000000"/>
                <w:sz w:val="28"/>
                <w:szCs w:val="28"/>
              </w:rPr>
              <w:t>виставка стіннівок до дня народження Т.Г.Шевченка.</w:t>
            </w:r>
          </w:p>
          <w:p w:rsidR="00EE2944" w:rsidRPr="009A3C8D" w:rsidRDefault="00EE2944" w:rsidP="003E4097">
            <w:pPr>
              <w:spacing w:line="360" w:lineRule="auto"/>
              <w:ind w:left="142"/>
              <w:rPr>
                <w:sz w:val="28"/>
                <w:szCs w:val="28"/>
              </w:rPr>
            </w:pPr>
            <w:r w:rsidRPr="009A3C8D">
              <w:rPr>
                <w:sz w:val="28"/>
                <w:szCs w:val="28"/>
              </w:rPr>
              <w:t xml:space="preserve">         </w:t>
            </w:r>
            <w:r>
              <w:rPr>
                <w:sz w:val="28"/>
                <w:szCs w:val="28"/>
              </w:rPr>
              <w:t xml:space="preserve">         Тематичний період до 72</w:t>
            </w:r>
            <w:r w:rsidRPr="009A3C8D">
              <w:rPr>
                <w:sz w:val="28"/>
                <w:szCs w:val="28"/>
              </w:rPr>
              <w:t>-ї річниці Пере</w:t>
            </w:r>
            <w:r>
              <w:rPr>
                <w:sz w:val="28"/>
                <w:szCs w:val="28"/>
              </w:rPr>
              <w:t>моги над нацизмом у Європі та 72</w:t>
            </w:r>
            <w:r w:rsidRPr="009A3C8D">
              <w:rPr>
                <w:sz w:val="28"/>
                <w:szCs w:val="28"/>
              </w:rPr>
              <w:t>-ї річниці завершення Другої світової війни:</w:t>
            </w:r>
          </w:p>
          <w:p w:rsidR="00EE2944" w:rsidRPr="009A3C8D" w:rsidRDefault="00EE2944" w:rsidP="00EE2944">
            <w:pPr>
              <w:numPr>
                <w:ilvl w:val="0"/>
                <w:numId w:val="172"/>
              </w:numPr>
              <w:suppressAutoHyphens/>
              <w:spacing w:line="360" w:lineRule="auto"/>
              <w:ind w:left="142" w:firstLine="360"/>
              <w:jc w:val="both"/>
              <w:rPr>
                <w:sz w:val="28"/>
                <w:szCs w:val="28"/>
              </w:rPr>
            </w:pPr>
            <w:r w:rsidRPr="009A3C8D">
              <w:rPr>
                <w:sz w:val="28"/>
                <w:szCs w:val="28"/>
              </w:rPr>
              <w:t>виставка стіннівок «Життя заради України: нам є чим пишатися (1939-1945)»;</w:t>
            </w:r>
          </w:p>
          <w:p w:rsidR="00EE2944" w:rsidRPr="009A3C8D" w:rsidRDefault="00EE2944" w:rsidP="00EE2944">
            <w:pPr>
              <w:numPr>
                <w:ilvl w:val="0"/>
                <w:numId w:val="172"/>
              </w:numPr>
              <w:suppressAutoHyphens/>
              <w:spacing w:line="360" w:lineRule="auto"/>
              <w:ind w:left="142" w:firstLine="360"/>
              <w:jc w:val="both"/>
              <w:rPr>
                <w:sz w:val="28"/>
                <w:szCs w:val="28"/>
              </w:rPr>
            </w:pPr>
            <w:r w:rsidRPr="009A3C8D">
              <w:rPr>
                <w:sz w:val="28"/>
                <w:szCs w:val="28"/>
              </w:rPr>
              <w:t>конкурс дитячих малюнків «Хай буде мир на всій Землі»;</w:t>
            </w:r>
          </w:p>
          <w:p w:rsidR="00EE2944" w:rsidRPr="009A3C8D" w:rsidRDefault="00EE2944" w:rsidP="00EE2944">
            <w:pPr>
              <w:numPr>
                <w:ilvl w:val="0"/>
                <w:numId w:val="172"/>
              </w:numPr>
              <w:suppressAutoHyphens/>
              <w:spacing w:line="360" w:lineRule="auto"/>
              <w:ind w:left="142" w:firstLine="360"/>
              <w:jc w:val="both"/>
              <w:rPr>
                <w:sz w:val="28"/>
                <w:szCs w:val="28"/>
              </w:rPr>
            </w:pPr>
            <w:r w:rsidRPr="009A3C8D">
              <w:rPr>
                <w:sz w:val="28"/>
                <w:szCs w:val="28"/>
              </w:rPr>
              <w:t>зустрічі з ветеранами Другої світової війни;</w:t>
            </w:r>
          </w:p>
          <w:p w:rsidR="00EE2944" w:rsidRPr="009A3C8D" w:rsidRDefault="00EE2944" w:rsidP="00EE2944">
            <w:pPr>
              <w:numPr>
                <w:ilvl w:val="0"/>
                <w:numId w:val="172"/>
              </w:numPr>
              <w:suppressAutoHyphens/>
              <w:spacing w:line="360" w:lineRule="auto"/>
              <w:ind w:left="142" w:firstLine="360"/>
              <w:jc w:val="both"/>
              <w:rPr>
                <w:sz w:val="28"/>
                <w:szCs w:val="28"/>
              </w:rPr>
            </w:pPr>
            <w:r w:rsidRPr="009A3C8D">
              <w:rPr>
                <w:sz w:val="28"/>
                <w:szCs w:val="28"/>
              </w:rPr>
              <w:t>уроки мужності «Збережемо пам'ять про подвиг»;</w:t>
            </w:r>
          </w:p>
          <w:p w:rsidR="00EE2944" w:rsidRPr="009A3C8D" w:rsidRDefault="00EE2944" w:rsidP="00EE2944">
            <w:pPr>
              <w:numPr>
                <w:ilvl w:val="0"/>
                <w:numId w:val="172"/>
              </w:numPr>
              <w:suppressAutoHyphens/>
              <w:spacing w:line="360" w:lineRule="auto"/>
              <w:ind w:left="142" w:firstLine="426"/>
              <w:jc w:val="both"/>
              <w:rPr>
                <w:sz w:val="28"/>
                <w:szCs w:val="28"/>
              </w:rPr>
            </w:pPr>
            <w:r w:rsidRPr="009A3C8D">
              <w:rPr>
                <w:color w:val="000000"/>
                <w:sz w:val="28"/>
                <w:szCs w:val="28"/>
              </w:rPr>
              <w:t>урочиста лінійка, присвячена Дню пам’яті та примирення: «1939-1945. Пам’ятаємо! Перемагаємо!»</w:t>
            </w:r>
            <w:r w:rsidRPr="009A3C8D">
              <w:rPr>
                <w:sz w:val="28"/>
                <w:szCs w:val="28"/>
              </w:rPr>
              <w:t>.</w:t>
            </w:r>
          </w:p>
          <w:p w:rsidR="00EE2944" w:rsidRPr="009A3C8D" w:rsidRDefault="00EE2944" w:rsidP="003E4097">
            <w:pPr>
              <w:spacing w:line="360" w:lineRule="auto"/>
              <w:ind w:left="142" w:firstLine="540"/>
              <w:jc w:val="both"/>
              <w:rPr>
                <w:sz w:val="28"/>
                <w:szCs w:val="28"/>
              </w:rPr>
            </w:pPr>
            <w:r w:rsidRPr="009A3C8D">
              <w:rPr>
                <w:sz w:val="28"/>
                <w:szCs w:val="28"/>
              </w:rPr>
              <w:t>Діти брали участь у шкільних і позашкільних виставках творчих робіт (малюнки, плакати, поробки, композиції з квітів), спортивних заходах:</w:t>
            </w:r>
          </w:p>
          <w:p w:rsidR="00EE2944" w:rsidRPr="009A3C8D" w:rsidRDefault="00EE2944" w:rsidP="00EE2944">
            <w:pPr>
              <w:numPr>
                <w:ilvl w:val="0"/>
                <w:numId w:val="178"/>
              </w:numPr>
              <w:suppressAutoHyphens/>
              <w:spacing w:line="360" w:lineRule="auto"/>
              <w:ind w:left="142"/>
              <w:jc w:val="both"/>
              <w:rPr>
                <w:sz w:val="28"/>
                <w:szCs w:val="28"/>
              </w:rPr>
            </w:pPr>
            <w:r w:rsidRPr="009A3C8D">
              <w:rPr>
                <w:sz w:val="28"/>
                <w:szCs w:val="28"/>
              </w:rPr>
              <w:lastRenderedPageBreak/>
              <w:t>участь у районному етапі Всеукраїнської дитячо-юнацької військово-патріотичної гри «Сокіл» («Джура»).</w:t>
            </w:r>
          </w:p>
          <w:p w:rsidR="00EE2944" w:rsidRPr="009A3C8D" w:rsidRDefault="00EE2944" w:rsidP="003E4097">
            <w:pPr>
              <w:spacing w:line="360" w:lineRule="auto"/>
              <w:ind w:left="142" w:firstLine="540"/>
              <w:jc w:val="both"/>
              <w:rPr>
                <w:sz w:val="28"/>
                <w:szCs w:val="28"/>
              </w:rPr>
            </w:pPr>
            <w:r w:rsidRPr="009A3C8D">
              <w:rPr>
                <w:sz w:val="28"/>
                <w:szCs w:val="28"/>
              </w:rPr>
              <w:t xml:space="preserve">Протягом року проводився облік відвідування учнями навчальних занять. Відомості про відсутніх учнів та причину їх відсутності записувалися в книгу обліку відвідування занять. Причини відсутності підтверджувалися медичними довідками та іншими документами, які зберігалися в особових справах учнів. </w:t>
            </w:r>
          </w:p>
          <w:p w:rsidR="00EE2944" w:rsidRPr="009A3C8D" w:rsidRDefault="00EE2944" w:rsidP="003E4097">
            <w:pPr>
              <w:spacing w:line="360" w:lineRule="auto"/>
              <w:ind w:left="142" w:firstLine="540"/>
              <w:jc w:val="both"/>
              <w:rPr>
                <w:sz w:val="28"/>
                <w:szCs w:val="28"/>
              </w:rPr>
            </w:pPr>
            <w:r w:rsidRPr="009A3C8D">
              <w:rPr>
                <w:sz w:val="28"/>
                <w:szCs w:val="28"/>
              </w:rPr>
              <w:t>Однією зі складних проблем сучасної школи є наявність правопорушень серед дітей та підлітків. Тому в школі створено систему профілактичної роботи:</w:t>
            </w:r>
          </w:p>
          <w:p w:rsidR="00EE2944" w:rsidRPr="009A3C8D" w:rsidRDefault="00EE2944" w:rsidP="00EE2944">
            <w:pPr>
              <w:numPr>
                <w:ilvl w:val="0"/>
                <w:numId w:val="177"/>
              </w:numPr>
              <w:suppressAutoHyphens/>
              <w:spacing w:line="360" w:lineRule="auto"/>
              <w:ind w:left="142"/>
              <w:jc w:val="both"/>
              <w:rPr>
                <w:sz w:val="28"/>
                <w:szCs w:val="28"/>
              </w:rPr>
            </w:pPr>
            <w:r w:rsidRPr="009A3C8D">
              <w:rPr>
                <w:sz w:val="28"/>
                <w:szCs w:val="28"/>
              </w:rPr>
              <w:t>здійснюється контроль за відвідуванням учнями школи (ведеться облік в спеціальному журналі);</w:t>
            </w:r>
          </w:p>
          <w:p w:rsidR="00EE2944" w:rsidRPr="009A3C8D" w:rsidRDefault="00EE2944" w:rsidP="00EE2944">
            <w:pPr>
              <w:numPr>
                <w:ilvl w:val="0"/>
                <w:numId w:val="177"/>
              </w:numPr>
              <w:suppressAutoHyphens/>
              <w:spacing w:line="360" w:lineRule="auto"/>
              <w:ind w:left="142"/>
              <w:jc w:val="both"/>
              <w:rPr>
                <w:sz w:val="28"/>
                <w:szCs w:val="28"/>
              </w:rPr>
            </w:pPr>
            <w:r w:rsidRPr="009A3C8D">
              <w:rPr>
                <w:sz w:val="28"/>
                <w:szCs w:val="28"/>
              </w:rPr>
              <w:t>розроблено правила для учнів;</w:t>
            </w:r>
          </w:p>
          <w:p w:rsidR="00EE2944" w:rsidRPr="009A3C8D" w:rsidRDefault="00EE2944" w:rsidP="00EE2944">
            <w:pPr>
              <w:numPr>
                <w:ilvl w:val="0"/>
                <w:numId w:val="177"/>
              </w:numPr>
              <w:suppressAutoHyphens/>
              <w:spacing w:line="360" w:lineRule="auto"/>
              <w:ind w:left="142"/>
              <w:jc w:val="both"/>
              <w:rPr>
                <w:sz w:val="28"/>
                <w:szCs w:val="28"/>
              </w:rPr>
            </w:pPr>
            <w:r w:rsidRPr="009A3C8D">
              <w:rPr>
                <w:sz w:val="28"/>
                <w:szCs w:val="28"/>
              </w:rPr>
              <w:t>проводяться бесіди з правової тематики;</w:t>
            </w:r>
          </w:p>
          <w:p w:rsidR="00EE2944" w:rsidRPr="009A3C8D" w:rsidRDefault="00EE2944" w:rsidP="00EE2944">
            <w:pPr>
              <w:numPr>
                <w:ilvl w:val="0"/>
                <w:numId w:val="177"/>
              </w:numPr>
              <w:suppressAutoHyphens/>
              <w:spacing w:line="360" w:lineRule="auto"/>
              <w:ind w:left="142"/>
              <w:jc w:val="both"/>
              <w:rPr>
                <w:sz w:val="28"/>
                <w:szCs w:val="28"/>
              </w:rPr>
            </w:pPr>
            <w:r w:rsidRPr="009A3C8D">
              <w:rPr>
                <w:sz w:val="28"/>
                <w:szCs w:val="28"/>
              </w:rPr>
              <w:t>проводяться тижні правових знань;</w:t>
            </w:r>
          </w:p>
          <w:p w:rsidR="00EE2944" w:rsidRPr="009A3C8D" w:rsidRDefault="00EE2944" w:rsidP="00EE2944">
            <w:pPr>
              <w:numPr>
                <w:ilvl w:val="0"/>
                <w:numId w:val="177"/>
              </w:numPr>
              <w:suppressAutoHyphens/>
              <w:spacing w:line="360" w:lineRule="auto"/>
              <w:ind w:left="142"/>
              <w:jc w:val="both"/>
              <w:rPr>
                <w:sz w:val="28"/>
                <w:szCs w:val="28"/>
              </w:rPr>
            </w:pPr>
            <w:r w:rsidRPr="009A3C8D">
              <w:rPr>
                <w:sz w:val="28"/>
                <w:szCs w:val="28"/>
              </w:rPr>
              <w:t>у школі створена рада з профілактики правопорушень, яка збирається 4 рази на рік; на своїх засіданнях  вона розглядає питання роботи з учнями, схильними до правопорушень, залучає спеціалістів для консультацій батьків, педагогів, розглядає випадки порушення дисципліни в школі, сім’ї та поза школою;</w:t>
            </w:r>
          </w:p>
          <w:p w:rsidR="00EE2944" w:rsidRPr="009A3C8D" w:rsidRDefault="00EE2944" w:rsidP="00EE2944">
            <w:pPr>
              <w:numPr>
                <w:ilvl w:val="0"/>
                <w:numId w:val="177"/>
              </w:numPr>
              <w:suppressAutoHyphens/>
              <w:spacing w:line="360" w:lineRule="auto"/>
              <w:ind w:left="142"/>
              <w:jc w:val="both"/>
              <w:rPr>
                <w:sz w:val="28"/>
                <w:szCs w:val="28"/>
              </w:rPr>
            </w:pPr>
            <w:r w:rsidRPr="009A3C8D">
              <w:rPr>
                <w:sz w:val="28"/>
                <w:szCs w:val="28"/>
              </w:rPr>
              <w:t>учні охоплені постійними і тимчасовими дорученнями;</w:t>
            </w:r>
          </w:p>
          <w:p w:rsidR="00EE2944" w:rsidRPr="009A3C8D" w:rsidRDefault="00EE2944" w:rsidP="00EE2944">
            <w:pPr>
              <w:numPr>
                <w:ilvl w:val="0"/>
                <w:numId w:val="177"/>
              </w:numPr>
              <w:suppressAutoHyphens/>
              <w:spacing w:line="360" w:lineRule="auto"/>
              <w:ind w:left="142"/>
              <w:jc w:val="both"/>
              <w:rPr>
                <w:sz w:val="28"/>
                <w:szCs w:val="28"/>
              </w:rPr>
            </w:pPr>
            <w:r w:rsidRPr="009A3C8D">
              <w:rPr>
                <w:sz w:val="28"/>
                <w:szCs w:val="28"/>
              </w:rPr>
              <w:t>проводиться систематична індивідуальна робота з дітьми.</w:t>
            </w:r>
          </w:p>
          <w:p w:rsidR="00EE2944" w:rsidRPr="009A3C8D" w:rsidRDefault="00EE2944" w:rsidP="003E4097">
            <w:pPr>
              <w:spacing w:line="360" w:lineRule="auto"/>
              <w:ind w:left="142" w:firstLine="540"/>
              <w:jc w:val="both"/>
              <w:rPr>
                <w:sz w:val="28"/>
              </w:rPr>
            </w:pPr>
            <w:r>
              <w:rPr>
                <w:sz w:val="28"/>
                <w:szCs w:val="28"/>
              </w:rPr>
              <w:t>В листопад-грудні 2016</w:t>
            </w:r>
            <w:r w:rsidRPr="009A3C8D">
              <w:rPr>
                <w:sz w:val="28"/>
                <w:szCs w:val="28"/>
              </w:rPr>
              <w:t xml:space="preserve"> року проводилась декада правових знань, на якій проходили наступні заходи:</w:t>
            </w:r>
          </w:p>
          <w:p w:rsidR="00EE2944" w:rsidRPr="009A3C8D" w:rsidRDefault="00EE2944" w:rsidP="00EE2944">
            <w:pPr>
              <w:numPr>
                <w:ilvl w:val="0"/>
                <w:numId w:val="175"/>
              </w:numPr>
              <w:suppressAutoHyphens/>
              <w:spacing w:line="360" w:lineRule="auto"/>
              <w:ind w:left="142"/>
              <w:rPr>
                <w:sz w:val="28"/>
              </w:rPr>
            </w:pPr>
            <w:r w:rsidRPr="009A3C8D">
              <w:rPr>
                <w:sz w:val="28"/>
              </w:rPr>
              <w:t>випуск газети «За здоровий спосіб життя»;</w:t>
            </w:r>
          </w:p>
          <w:p w:rsidR="00EE2944" w:rsidRPr="009A3C8D" w:rsidRDefault="00EE2944" w:rsidP="00EE2944">
            <w:pPr>
              <w:numPr>
                <w:ilvl w:val="0"/>
                <w:numId w:val="175"/>
              </w:numPr>
              <w:suppressAutoHyphens/>
              <w:spacing w:line="360" w:lineRule="auto"/>
              <w:ind w:left="142"/>
              <w:rPr>
                <w:sz w:val="28"/>
              </w:rPr>
            </w:pPr>
            <w:r w:rsidRPr="009A3C8D">
              <w:rPr>
                <w:sz w:val="28"/>
              </w:rPr>
              <w:t>проведення виховних годин «Мої  права та  обов’язки», «Підліток і закон»;</w:t>
            </w:r>
          </w:p>
          <w:p w:rsidR="00EE2944" w:rsidRPr="009A3C8D" w:rsidRDefault="00EE2944" w:rsidP="00EE2944">
            <w:pPr>
              <w:numPr>
                <w:ilvl w:val="0"/>
                <w:numId w:val="175"/>
              </w:numPr>
              <w:suppressAutoHyphens/>
              <w:spacing w:line="360" w:lineRule="auto"/>
              <w:ind w:left="142"/>
              <w:rPr>
                <w:sz w:val="28"/>
              </w:rPr>
            </w:pPr>
            <w:r w:rsidRPr="009A3C8D">
              <w:rPr>
                <w:sz w:val="28"/>
              </w:rPr>
              <w:t>участь у конкурсі малюнків «Я обираю здоровий спосіб життя»;</w:t>
            </w:r>
          </w:p>
          <w:p w:rsidR="00EE2944" w:rsidRPr="009A3C8D" w:rsidRDefault="00EE2944" w:rsidP="00EE2944">
            <w:pPr>
              <w:numPr>
                <w:ilvl w:val="0"/>
                <w:numId w:val="175"/>
              </w:numPr>
              <w:suppressAutoHyphens/>
              <w:spacing w:line="360" w:lineRule="auto"/>
              <w:ind w:left="142"/>
              <w:rPr>
                <w:sz w:val="28"/>
              </w:rPr>
            </w:pPr>
            <w:r w:rsidRPr="009A3C8D">
              <w:rPr>
                <w:sz w:val="28"/>
              </w:rPr>
              <w:lastRenderedPageBreak/>
              <w:t xml:space="preserve"> проведення санітарно-просвітницьких лекцій та тренінгів «Профілактика тютюнопаління, алкоголізму, наркоманії»;</w:t>
            </w:r>
          </w:p>
          <w:p w:rsidR="00EE2944" w:rsidRPr="009A3C8D" w:rsidRDefault="00EE2944" w:rsidP="00EE2944">
            <w:pPr>
              <w:numPr>
                <w:ilvl w:val="0"/>
                <w:numId w:val="175"/>
              </w:numPr>
              <w:suppressAutoHyphens/>
              <w:spacing w:line="360" w:lineRule="auto"/>
              <w:ind w:left="142"/>
              <w:rPr>
                <w:sz w:val="28"/>
              </w:rPr>
            </w:pPr>
            <w:r w:rsidRPr="009A3C8D">
              <w:rPr>
                <w:sz w:val="28"/>
              </w:rPr>
              <w:t>лекція «Торгівля людьми»;</w:t>
            </w:r>
          </w:p>
          <w:p w:rsidR="00EE2944" w:rsidRPr="009A3C8D" w:rsidRDefault="00EE2944" w:rsidP="00EE2944">
            <w:pPr>
              <w:numPr>
                <w:ilvl w:val="0"/>
                <w:numId w:val="175"/>
              </w:numPr>
              <w:suppressAutoHyphens/>
              <w:spacing w:line="360" w:lineRule="auto"/>
              <w:ind w:left="142"/>
              <w:rPr>
                <w:sz w:val="28"/>
              </w:rPr>
            </w:pPr>
            <w:r w:rsidRPr="009A3C8D">
              <w:rPr>
                <w:sz w:val="28"/>
              </w:rPr>
              <w:t>проведення тижня правознавства;</w:t>
            </w:r>
          </w:p>
          <w:p w:rsidR="00EE2944" w:rsidRPr="009A3C8D" w:rsidRDefault="00EE2944" w:rsidP="00EE2944">
            <w:pPr>
              <w:numPr>
                <w:ilvl w:val="0"/>
                <w:numId w:val="175"/>
              </w:numPr>
              <w:suppressAutoHyphens/>
              <w:spacing w:line="360" w:lineRule="auto"/>
              <w:ind w:left="142"/>
              <w:rPr>
                <w:sz w:val="28"/>
                <w:szCs w:val="28"/>
              </w:rPr>
            </w:pPr>
            <w:r w:rsidRPr="009A3C8D">
              <w:rPr>
                <w:sz w:val="28"/>
              </w:rPr>
              <w:t>конкурс плакатів «Права дитини».</w:t>
            </w:r>
          </w:p>
          <w:p w:rsidR="00EE2944" w:rsidRPr="009A3C8D" w:rsidRDefault="00EE2944" w:rsidP="003E4097">
            <w:pPr>
              <w:spacing w:line="360" w:lineRule="auto"/>
              <w:ind w:left="142"/>
              <w:jc w:val="both"/>
              <w:rPr>
                <w:sz w:val="28"/>
                <w:szCs w:val="28"/>
              </w:rPr>
            </w:pPr>
            <w:r w:rsidRPr="009A3C8D">
              <w:rPr>
                <w:sz w:val="28"/>
                <w:szCs w:val="28"/>
              </w:rPr>
              <w:t xml:space="preserve">         Робота щодо попередження правопорушень та злочинів серед неповнолітніх проводиться на достатньому рівні. </w:t>
            </w:r>
          </w:p>
          <w:p w:rsidR="00EE2944" w:rsidRPr="009A3C8D" w:rsidRDefault="00EE2944" w:rsidP="003E4097">
            <w:pPr>
              <w:spacing w:line="360" w:lineRule="auto"/>
              <w:ind w:left="142"/>
              <w:jc w:val="both"/>
              <w:rPr>
                <w:sz w:val="28"/>
                <w:szCs w:val="28"/>
              </w:rPr>
            </w:pPr>
            <w:r w:rsidRPr="009A3C8D">
              <w:rPr>
                <w:sz w:val="28"/>
                <w:szCs w:val="28"/>
              </w:rPr>
              <w:t xml:space="preserve">         З метою покращення стану здоров’я учнів проводилися медичні обстеження дітей лікарями Рівнянської амбулаторії, необхідні медичні щеплення.</w:t>
            </w:r>
          </w:p>
          <w:p w:rsidR="00EE2944" w:rsidRDefault="00EE2944" w:rsidP="003E4097">
            <w:pPr>
              <w:spacing w:line="360" w:lineRule="auto"/>
              <w:ind w:left="142"/>
              <w:jc w:val="both"/>
              <w:rPr>
                <w:sz w:val="28"/>
                <w:szCs w:val="28"/>
              </w:rPr>
            </w:pPr>
            <w:r w:rsidRPr="009A3C8D">
              <w:rPr>
                <w:sz w:val="28"/>
                <w:szCs w:val="28"/>
              </w:rPr>
              <w:t xml:space="preserve">         Влітку в школі працював табір «Сонечко», у якому було оздоровлено 38 вихованців. Також працювали літні мовні загони з поглибленим вивченням іноземних мов «Language land», в яких було задіяно 10 учнів 5-8 класів. З учнями проводилися різноманітні ігри, розваги, екскурсії, свята, вікторини.</w:t>
            </w:r>
          </w:p>
          <w:p w:rsidR="004A77ED" w:rsidRPr="00DD1EBA" w:rsidRDefault="004A77ED" w:rsidP="004A77ED">
            <w:pPr>
              <w:ind w:right="-1" w:firstLine="708"/>
              <w:jc w:val="both"/>
              <w:rPr>
                <w:color w:val="000000"/>
                <w:sz w:val="28"/>
                <w:szCs w:val="28"/>
              </w:rPr>
            </w:pPr>
            <w:r w:rsidRPr="00DD1EBA">
              <w:rPr>
                <w:color w:val="000000"/>
                <w:sz w:val="28"/>
                <w:szCs w:val="28"/>
              </w:rPr>
              <w:t>Переможці та учасники творчих конкурсів отримали дипломи, цінні подарунки.</w:t>
            </w:r>
          </w:p>
          <w:p w:rsidR="004A77ED" w:rsidRDefault="004A77ED" w:rsidP="004A77ED">
            <w:pPr>
              <w:ind w:right="-1" w:firstLine="360"/>
              <w:jc w:val="both"/>
              <w:rPr>
                <w:bCs/>
                <w:sz w:val="28"/>
                <w:szCs w:val="28"/>
              </w:rPr>
            </w:pPr>
            <w:r w:rsidRPr="00DD1EBA">
              <w:rPr>
                <w:sz w:val="28"/>
                <w:szCs w:val="28"/>
              </w:rPr>
              <w:t xml:space="preserve">     Матеріали про проведені заходи висвітлювалися на сайті школи</w:t>
            </w:r>
            <w:r>
              <w:rPr>
                <w:bCs/>
                <w:sz w:val="28"/>
                <w:szCs w:val="28"/>
              </w:rPr>
              <w:t xml:space="preserve"> .</w:t>
            </w:r>
          </w:p>
          <w:p w:rsidR="007A5DFE" w:rsidRPr="0007626E" w:rsidRDefault="007A5DFE" w:rsidP="007A5DFE">
            <w:pPr>
              <w:jc w:val="both"/>
              <w:rPr>
                <w:rFonts w:eastAsia="MS Mincho"/>
                <w:sz w:val="28"/>
                <w:szCs w:val="28"/>
                <w:lang w:eastAsia="ja-JP"/>
              </w:rPr>
            </w:pPr>
            <w:r w:rsidRPr="0007626E">
              <w:rPr>
                <w:rFonts w:eastAsia="MS Mincho"/>
                <w:sz w:val="28"/>
                <w:szCs w:val="28"/>
                <w:lang w:eastAsia="ja-JP"/>
              </w:rPr>
              <w:t xml:space="preserve">           Планування виховної роботи класними керівниками – найголовніший фактор ефективності виховного процесу. Структура планів, затверджена адміністрацією, дає можливості класному керівникові виявити творчість і разом з тим підпорядкувати виховний процес в окремому класі  загальношкільному.</w:t>
            </w:r>
          </w:p>
          <w:p w:rsidR="007A5DFE" w:rsidRPr="0007626E" w:rsidRDefault="007A5DFE" w:rsidP="007A5DFE">
            <w:pPr>
              <w:jc w:val="both"/>
              <w:rPr>
                <w:sz w:val="28"/>
                <w:szCs w:val="28"/>
              </w:rPr>
            </w:pPr>
            <w:r w:rsidRPr="0007626E">
              <w:rPr>
                <w:rFonts w:eastAsia="MS Mincho"/>
                <w:sz w:val="28"/>
                <w:szCs w:val="28"/>
                <w:lang w:eastAsia="ja-JP"/>
              </w:rPr>
              <w:tab/>
            </w:r>
            <w:r w:rsidRPr="0007626E">
              <w:rPr>
                <w:sz w:val="28"/>
                <w:szCs w:val="28"/>
              </w:rPr>
              <w:t>На виконання  методичних рекомендацій «Основні орієнтири виховання учнів 1-11 класів ЗНЗ України» та згідно з Положенням про класного керівника навчального закладу системи загальної середньої освіти  шкільне методичне об’єднання класних керівників  продовжувало працювати над темою «Сприяння формуванню та розвитку особистості учнів, їх особистісному зростанню і максимальному використанню власного потенціалу в житті».</w:t>
            </w:r>
          </w:p>
          <w:p w:rsidR="007A5DFE" w:rsidRPr="004A77ED" w:rsidRDefault="007A5DFE" w:rsidP="007A5DFE">
            <w:pPr>
              <w:ind w:right="-1" w:firstLine="360"/>
              <w:jc w:val="both"/>
              <w:rPr>
                <w:bCs/>
                <w:sz w:val="28"/>
                <w:szCs w:val="28"/>
              </w:rPr>
            </w:pPr>
            <w:r w:rsidRPr="0007626E">
              <w:rPr>
                <w:sz w:val="28"/>
                <w:szCs w:val="28"/>
              </w:rPr>
              <w:t>До складу МО (керівник Чернишин Л.М.) входили 9 класних керівників: Афонченко Л.М, МАлько О.О., Грязнова Н.О., Катеринюк І.П., Корнюша В.Ф., Корнюша А.В., Томило Є.М.,.  Пуляк Т.А., Шевченко Я.Г.</w:t>
            </w:r>
          </w:p>
          <w:p w:rsidR="00EE2944" w:rsidRPr="009A3C8D" w:rsidRDefault="00EE2944" w:rsidP="003E4097">
            <w:pPr>
              <w:ind w:left="142"/>
              <w:rPr>
                <w:b/>
                <w:sz w:val="28"/>
                <w:szCs w:val="28"/>
              </w:rPr>
            </w:pPr>
            <w:r w:rsidRPr="009A3C8D">
              <w:rPr>
                <w:b/>
                <w:sz w:val="28"/>
                <w:szCs w:val="28"/>
              </w:rPr>
              <w:t>Цілі та завдання виховної роботи на 2</w:t>
            </w:r>
            <w:r>
              <w:rPr>
                <w:b/>
                <w:sz w:val="28"/>
                <w:szCs w:val="28"/>
              </w:rPr>
              <w:t>017/2018</w:t>
            </w:r>
            <w:r w:rsidRPr="009A3C8D">
              <w:rPr>
                <w:b/>
                <w:sz w:val="28"/>
                <w:szCs w:val="28"/>
              </w:rPr>
              <w:t xml:space="preserve"> навчальний рік</w:t>
            </w:r>
          </w:p>
          <w:p w:rsidR="00EE2944" w:rsidRPr="009A3C8D" w:rsidRDefault="00EE2944" w:rsidP="003E4097">
            <w:pPr>
              <w:ind w:left="142" w:firstLine="540"/>
              <w:jc w:val="both"/>
              <w:rPr>
                <w:sz w:val="28"/>
                <w:szCs w:val="28"/>
              </w:rPr>
            </w:pPr>
            <w:r w:rsidRPr="009A3C8D">
              <w:rPr>
                <w:sz w:val="28"/>
                <w:szCs w:val="28"/>
              </w:rPr>
              <w:t xml:space="preserve">Мета виховної роботи: набуття учнями школи соціального досвіду, успадкування духовних надбань нашого народу, досягнення високої культури міжнаціональних взаємин, формування в учнів особистісних ознак громадян української </w:t>
            </w:r>
            <w:r w:rsidRPr="009A3C8D">
              <w:rPr>
                <w:sz w:val="28"/>
                <w:szCs w:val="28"/>
              </w:rPr>
              <w:lastRenderedPageBreak/>
              <w:t>держави, розвиненої духовності, фізичної досконалості, моральності, художньо-естетичної, трудової та екологічної культури.</w:t>
            </w:r>
          </w:p>
          <w:p w:rsidR="00EE2944" w:rsidRPr="009A3C8D" w:rsidRDefault="00EE2944" w:rsidP="003E4097">
            <w:pPr>
              <w:ind w:left="142" w:firstLine="540"/>
              <w:jc w:val="both"/>
              <w:rPr>
                <w:sz w:val="28"/>
                <w:szCs w:val="28"/>
              </w:rPr>
            </w:pPr>
            <w:r w:rsidRPr="009A3C8D">
              <w:rPr>
                <w:sz w:val="28"/>
                <w:szCs w:val="28"/>
              </w:rPr>
              <w:t>Завдання виховної роботи:</w:t>
            </w:r>
          </w:p>
          <w:p w:rsidR="00EE2944" w:rsidRPr="009A3C8D" w:rsidRDefault="00EE2944" w:rsidP="00EE2944">
            <w:pPr>
              <w:numPr>
                <w:ilvl w:val="0"/>
                <w:numId w:val="168"/>
              </w:numPr>
              <w:ind w:left="142"/>
              <w:jc w:val="both"/>
              <w:rPr>
                <w:sz w:val="28"/>
                <w:szCs w:val="28"/>
              </w:rPr>
            </w:pPr>
            <w:r w:rsidRPr="009A3C8D">
              <w:rPr>
                <w:sz w:val="28"/>
                <w:szCs w:val="28"/>
              </w:rPr>
              <w:t>формування громадянина-патріота України, підготовленого до життя, з високою національною свідомістю;</w:t>
            </w:r>
          </w:p>
          <w:p w:rsidR="00EE2944" w:rsidRPr="009A3C8D" w:rsidRDefault="00EE2944" w:rsidP="00EE2944">
            <w:pPr>
              <w:numPr>
                <w:ilvl w:val="0"/>
                <w:numId w:val="168"/>
              </w:numPr>
              <w:ind w:left="142"/>
              <w:jc w:val="both"/>
              <w:rPr>
                <w:sz w:val="28"/>
                <w:szCs w:val="28"/>
              </w:rPr>
            </w:pPr>
            <w:r w:rsidRPr="009A3C8D">
              <w:rPr>
                <w:sz w:val="28"/>
                <w:szCs w:val="28"/>
              </w:rPr>
              <w:t>виховання громадянина з демократичним світоглядом і культурою, який не порушує прав і свобод людини та с повагою ставиться до традицій і культури інших народів;</w:t>
            </w:r>
          </w:p>
          <w:p w:rsidR="00EE2944" w:rsidRPr="009A3C8D" w:rsidRDefault="00EE2944" w:rsidP="00EE2944">
            <w:pPr>
              <w:numPr>
                <w:ilvl w:val="0"/>
                <w:numId w:val="168"/>
              </w:numPr>
              <w:ind w:left="142"/>
              <w:jc w:val="both"/>
              <w:rPr>
                <w:sz w:val="28"/>
                <w:szCs w:val="28"/>
              </w:rPr>
            </w:pPr>
            <w:r w:rsidRPr="009A3C8D">
              <w:rPr>
                <w:sz w:val="28"/>
                <w:szCs w:val="28"/>
              </w:rPr>
              <w:t>створення умов для самореалізації особистості відповідно до її здібностей, суспільних та власних інтересів;</w:t>
            </w:r>
          </w:p>
          <w:p w:rsidR="00EE2944" w:rsidRPr="009A3C8D" w:rsidRDefault="00EE2944" w:rsidP="00EE2944">
            <w:pPr>
              <w:numPr>
                <w:ilvl w:val="0"/>
                <w:numId w:val="168"/>
              </w:numPr>
              <w:ind w:left="142"/>
              <w:jc w:val="both"/>
              <w:rPr>
                <w:sz w:val="28"/>
                <w:szCs w:val="28"/>
              </w:rPr>
            </w:pPr>
            <w:r w:rsidRPr="009A3C8D">
              <w:rPr>
                <w:sz w:val="28"/>
                <w:szCs w:val="28"/>
              </w:rPr>
              <w:t>виховання в учнів свідомого ставлення до свого здоров’я та здоров’я інших громадян, формування гігієнічних навичок і засад здорового способу життя, збереження і зміцнення фізичного та психічного здоров’я.</w:t>
            </w:r>
          </w:p>
          <w:p w:rsidR="00717BB4" w:rsidRPr="0007626E" w:rsidRDefault="00717BB4" w:rsidP="00717BB4">
            <w:pPr>
              <w:jc w:val="both"/>
              <w:rPr>
                <w:b/>
                <w:color w:val="FF0000"/>
                <w:sz w:val="28"/>
                <w:szCs w:val="28"/>
                <w:u w:val="single"/>
              </w:rPr>
            </w:pPr>
            <w:r w:rsidRPr="0007626E">
              <w:rPr>
                <w:b/>
                <w:sz w:val="28"/>
                <w:szCs w:val="28"/>
                <w:u w:val="single"/>
              </w:rPr>
              <w:t>Аналіз роботи по забезпеченню безпеки життєдіяльності учнів, створенню умов для забезпечення психічного та фізичного здоров’я учнів і вчителів</w:t>
            </w:r>
          </w:p>
          <w:p w:rsidR="00717BB4" w:rsidRPr="0007626E" w:rsidRDefault="00717BB4" w:rsidP="00717BB4">
            <w:pPr>
              <w:ind w:firstLine="851"/>
              <w:jc w:val="both"/>
              <w:rPr>
                <w:sz w:val="28"/>
                <w:szCs w:val="28"/>
              </w:rPr>
            </w:pPr>
            <w:r w:rsidRPr="0007626E">
              <w:rPr>
                <w:sz w:val="28"/>
                <w:szCs w:val="28"/>
              </w:rPr>
              <w:t xml:space="preserve">Відповідно до напрямків та засобів формування здорового способу життя школа співпрацює з Ганнівським ФПом та  Рівнянською  медамбулаторією у справі охорони здоров'я. Після проведення поглибленого медичного огляду учнів школи  у </w:t>
            </w:r>
            <w:r w:rsidR="00874EB5">
              <w:rPr>
                <w:sz w:val="28"/>
                <w:szCs w:val="28"/>
                <w:lang w:val="uk-UA"/>
              </w:rPr>
              <w:t>травні 2017</w:t>
            </w:r>
            <w:r w:rsidRPr="0007626E">
              <w:rPr>
                <w:sz w:val="28"/>
                <w:szCs w:val="28"/>
              </w:rPr>
              <w:t xml:space="preserve"> року були проведені відповідні моніторингові дослідження.</w:t>
            </w:r>
          </w:p>
          <w:p w:rsidR="00717BB4" w:rsidRPr="0007626E" w:rsidRDefault="00717BB4" w:rsidP="00717BB4">
            <w:pPr>
              <w:shd w:val="clear" w:color="auto" w:fill="FFFFFF"/>
              <w:ind w:right="5" w:firstLine="851"/>
              <w:jc w:val="both"/>
              <w:rPr>
                <w:sz w:val="28"/>
                <w:szCs w:val="28"/>
              </w:rPr>
            </w:pPr>
            <w:r w:rsidRPr="0007626E">
              <w:rPr>
                <w:sz w:val="28"/>
                <w:szCs w:val="28"/>
              </w:rPr>
              <w:t>Педагоги школи враховують результати поглиблених медичних оглядів у своїй щоденній роботі, застосовують знання педагогіки та психології в роботі з учнями та їх батьками, проводять лекції та індивідуальні бесіди з батьками учнів. 2 рази на рік на нараді при директору та загальношкільних зборах заслуховувалося питання стану здоров’я дітей .</w:t>
            </w:r>
          </w:p>
          <w:p w:rsidR="00717BB4" w:rsidRPr="0007626E" w:rsidRDefault="00717BB4" w:rsidP="00717BB4">
            <w:pPr>
              <w:ind w:firstLine="851"/>
              <w:contextualSpacing/>
              <w:jc w:val="both"/>
              <w:rPr>
                <w:sz w:val="28"/>
                <w:szCs w:val="28"/>
              </w:rPr>
            </w:pPr>
            <w:r w:rsidRPr="0007626E">
              <w:rPr>
                <w:sz w:val="28"/>
                <w:szCs w:val="28"/>
              </w:rPr>
              <w:t xml:space="preserve">Протягом навчального року учні школи були забезпечені   гарячим харчуванням  ( безкоштовні сніданки за рахунок районного бюджету для  учнів 1-4 класів , пільговиків, за кошти батьків - обіди для учнів 5-11 класів). Безкоштовно, на підставі відповідних документів, харчувалися </w:t>
            </w:r>
            <w:r w:rsidR="005C709F">
              <w:rPr>
                <w:sz w:val="28"/>
                <w:szCs w:val="28"/>
              </w:rPr>
              <w:t>Дмитренко Н. ( 6</w:t>
            </w:r>
            <w:r w:rsidRPr="0007626E">
              <w:rPr>
                <w:sz w:val="28"/>
                <w:szCs w:val="28"/>
              </w:rPr>
              <w:t xml:space="preserve"> клас) як </w:t>
            </w:r>
            <w:r w:rsidR="005C709F">
              <w:rPr>
                <w:sz w:val="28"/>
                <w:szCs w:val="28"/>
              </w:rPr>
              <w:t>дитина з малозабезпеченої сім</w:t>
            </w:r>
            <w:r w:rsidR="005C709F" w:rsidRPr="005C709F">
              <w:rPr>
                <w:sz w:val="28"/>
                <w:szCs w:val="28"/>
              </w:rPr>
              <w:t>’</w:t>
            </w:r>
            <w:r w:rsidR="005C709F">
              <w:rPr>
                <w:sz w:val="28"/>
                <w:szCs w:val="28"/>
              </w:rPr>
              <w:t>ї</w:t>
            </w:r>
            <w:r w:rsidR="005C709F">
              <w:rPr>
                <w:sz w:val="28"/>
                <w:szCs w:val="28"/>
                <w:lang w:val="uk-UA"/>
              </w:rPr>
              <w:t xml:space="preserve"> та учень 9 класу Гардась Б.</w:t>
            </w:r>
            <w:r w:rsidR="00232A5C">
              <w:rPr>
                <w:sz w:val="28"/>
                <w:szCs w:val="28"/>
                <w:lang w:val="uk-UA"/>
              </w:rPr>
              <w:t>, дитина учасника АТО</w:t>
            </w:r>
            <w:r w:rsidRPr="0007626E">
              <w:rPr>
                <w:sz w:val="28"/>
                <w:szCs w:val="28"/>
              </w:rPr>
              <w:t xml:space="preserve">. </w:t>
            </w:r>
            <w:r w:rsidRPr="0007626E">
              <w:rPr>
                <w:color w:val="FF0000"/>
                <w:sz w:val="28"/>
                <w:szCs w:val="28"/>
              </w:rPr>
              <w:t xml:space="preserve"> </w:t>
            </w:r>
            <w:r w:rsidRPr="0007626E">
              <w:rPr>
                <w:sz w:val="28"/>
                <w:szCs w:val="28"/>
              </w:rPr>
              <w:t xml:space="preserve">Заступником директора з навчально- виховної роботи Маргарид Г.В.  контролюється  якість їжі, норми харчування, санітарний стан їдальні, дотримання кухарем меню та технології приготування страв. Був складений графік харчування учнів школи. Вчителем біології Катеринюк І.П. та медсестрою ФПу  постійно здійснювався контроль за роботою кухаря, їдальні, за дотриманням дітьми та персоналом їдальні  правил особистої гігієни, своєчасним проходженням ними медогляду, якістю приготування  страв, надавала рекомендації, які реєструвала в спеціальному журналі згідно з діючими нормативними вимогами. Громадський контроль за організацією харчування здійснювався членами ради школи. </w:t>
            </w:r>
          </w:p>
          <w:p w:rsidR="00717BB4" w:rsidRPr="0007626E" w:rsidRDefault="00717BB4" w:rsidP="00717BB4">
            <w:pPr>
              <w:ind w:firstLine="709"/>
              <w:jc w:val="both"/>
              <w:rPr>
                <w:sz w:val="28"/>
                <w:szCs w:val="28"/>
              </w:rPr>
            </w:pPr>
            <w:r w:rsidRPr="0007626E">
              <w:rPr>
                <w:sz w:val="28"/>
                <w:szCs w:val="28"/>
              </w:rPr>
              <w:t xml:space="preserve">Велика увага приділялася роботі по дотриманню санітарно-гігієнічних норм у навчально-виховному процесі, охороні праці, застереженню дитячого травматизму. З учнями школи протягом навчального року проводилися вступні, первинні, </w:t>
            </w:r>
            <w:r w:rsidRPr="0007626E">
              <w:rPr>
                <w:sz w:val="28"/>
                <w:szCs w:val="28"/>
              </w:rPr>
              <w:lastRenderedPageBreak/>
              <w:t>цільові та позапланові інструктажі з обов’язковою реєстрацією в спеціальних журналах, створені безпечні умови для здійснення навчально-виховного процесу.</w:t>
            </w:r>
            <w:r w:rsidRPr="0007626E">
              <w:rPr>
                <w:color w:val="0000FF"/>
                <w:sz w:val="28"/>
                <w:szCs w:val="28"/>
              </w:rPr>
              <w:t xml:space="preserve"> </w:t>
            </w:r>
            <w:r w:rsidRPr="0007626E">
              <w:rPr>
                <w:sz w:val="28"/>
                <w:szCs w:val="28"/>
              </w:rPr>
              <w:t>Але протягом навчального року були зафіксовані випадки травматичного характеру  в позаурочний час. Порівнюючи з попередніми навчальними роками  можна зазначити зменшення їх кількості. Ми робимо висновок, що  батьки  недостатньо відповідально підходять до питання попередження травматизму своїх дітей і тому питання безпеки розглядаються на класних батьківських зборах і під час індивідуальних зустрічей з батьками дітей.</w:t>
            </w:r>
          </w:p>
          <w:p w:rsidR="00717BB4" w:rsidRPr="0007626E" w:rsidRDefault="00717BB4" w:rsidP="00717BB4">
            <w:pPr>
              <w:ind w:firstLine="567"/>
              <w:jc w:val="both"/>
              <w:rPr>
                <w:sz w:val="28"/>
                <w:szCs w:val="28"/>
              </w:rPr>
            </w:pPr>
            <w:r w:rsidRPr="0007626E">
              <w:rPr>
                <w:sz w:val="28"/>
                <w:szCs w:val="28"/>
              </w:rPr>
              <w:t xml:space="preserve">Новим  працівникам школи були видані під підпис посадові та робочі інструкції та інструкції з охорони  праці,  вчасно проводилися вступні, первинні, повторні, цільові  та позапланові інструктажі. Відповідальною за пожежну безпеку була призначена завгосп школи Пилипенко Н.І., відповідальною за організацію роботи з охорони праці – заступник директора з навчально - виховної роботи Маргарид Г.В. </w:t>
            </w:r>
          </w:p>
          <w:p w:rsidR="00717BB4" w:rsidRPr="0007626E" w:rsidRDefault="00717BB4" w:rsidP="00717BB4">
            <w:pPr>
              <w:ind w:firstLine="567"/>
              <w:jc w:val="both"/>
              <w:rPr>
                <w:sz w:val="28"/>
                <w:szCs w:val="28"/>
              </w:rPr>
            </w:pPr>
            <w:r w:rsidRPr="0007626E">
              <w:rPr>
                <w:sz w:val="28"/>
                <w:szCs w:val="28"/>
              </w:rPr>
              <w:t>Наказом по школі були призначені відповідальні за підвіз дітей з с.Громухи та с.Юр’ївки  – вчитель фізичної культури  Корнюша А.В.</w:t>
            </w:r>
          </w:p>
          <w:p w:rsidR="00717BB4" w:rsidRPr="0007626E" w:rsidRDefault="00717BB4" w:rsidP="00717BB4">
            <w:pPr>
              <w:ind w:firstLine="567"/>
              <w:jc w:val="both"/>
              <w:rPr>
                <w:sz w:val="28"/>
                <w:szCs w:val="28"/>
              </w:rPr>
            </w:pPr>
            <w:r w:rsidRPr="0007626E">
              <w:rPr>
                <w:sz w:val="28"/>
                <w:szCs w:val="28"/>
              </w:rPr>
              <w:t>Шкільні меблі були промаркіровані  відповідно до вікових категорій. Класні керівники розсажували дітей за партами у кабінетах згідно з рекомендаціями лікарів та санітарно-гігієнічними нормами. Проте не всі учнівські столи відповідають зросту дітей, тому що оновлення шкільних меблів (столів та стільців) з бюджетного фонду відбувалося давно. Але вчителі намагаються знизити ризик захворюваності на сколіоз: систематично проводять на уроках фізкультурні паузи ( для органів зору, опорно-рухового апарату).</w:t>
            </w:r>
          </w:p>
          <w:p w:rsidR="00717BB4" w:rsidRPr="0007626E" w:rsidRDefault="00717BB4" w:rsidP="00717BB4">
            <w:pPr>
              <w:ind w:firstLine="567"/>
              <w:jc w:val="both"/>
              <w:rPr>
                <w:sz w:val="28"/>
                <w:szCs w:val="28"/>
              </w:rPr>
            </w:pPr>
            <w:r w:rsidRPr="0007626E">
              <w:rPr>
                <w:sz w:val="28"/>
                <w:szCs w:val="28"/>
              </w:rPr>
              <w:t>Вчителі фізики, хімії, біології, інформатики, фізичної культури та трудового навчання вели журнали інструктажів учнів .</w:t>
            </w:r>
          </w:p>
          <w:p w:rsidR="00717BB4" w:rsidRPr="0007626E" w:rsidRDefault="00717BB4" w:rsidP="00717BB4">
            <w:pPr>
              <w:ind w:firstLine="567"/>
              <w:jc w:val="both"/>
              <w:rPr>
                <w:sz w:val="28"/>
                <w:szCs w:val="28"/>
              </w:rPr>
            </w:pPr>
            <w:r w:rsidRPr="0007626E">
              <w:rPr>
                <w:sz w:val="28"/>
                <w:szCs w:val="28"/>
              </w:rPr>
              <w:t>Протягом року з учнями школи класними керівниками проводилося навчання Правилам дорожнього руху, пожежної безпеки, поведінки на воді та льоду, з електроприладами, газом,  в побуті, контролювалося їх знання та виконання . Були заплановані й проведені Тиждень безпеки життєдіяльності, Тиждень охорони праці, День Цивільного Захисту, де з учнями й працівниками проводилися об’єктові тренування по застосуванню набутих знань. Всі заходи були проведені з урахуванням  вікових особливостей дітей.</w:t>
            </w:r>
          </w:p>
          <w:p w:rsidR="00717BB4" w:rsidRPr="0007626E" w:rsidRDefault="00717BB4" w:rsidP="00717BB4">
            <w:pPr>
              <w:ind w:firstLine="567"/>
              <w:jc w:val="both"/>
              <w:rPr>
                <w:sz w:val="28"/>
                <w:szCs w:val="28"/>
              </w:rPr>
            </w:pPr>
            <w:r w:rsidRPr="0007626E">
              <w:rPr>
                <w:sz w:val="28"/>
                <w:szCs w:val="28"/>
              </w:rPr>
              <w:t xml:space="preserve">Школа ще не забезпечена достатньою кількістю вогнегасників через фінансові труднощі, наявні ж вогнегасники перезаряджені у встановлений термін. </w:t>
            </w:r>
          </w:p>
          <w:p w:rsidR="00717BB4" w:rsidRPr="0007626E" w:rsidRDefault="00717BB4" w:rsidP="00717BB4">
            <w:pPr>
              <w:ind w:firstLine="567"/>
              <w:jc w:val="both"/>
              <w:rPr>
                <w:sz w:val="28"/>
                <w:szCs w:val="28"/>
              </w:rPr>
            </w:pPr>
            <w:r w:rsidRPr="0007626E">
              <w:rPr>
                <w:sz w:val="28"/>
                <w:szCs w:val="28"/>
              </w:rPr>
              <w:t xml:space="preserve">Агітбригада з числа волонтерів та агітбригада екологів  підготували виступи перед учнями 1-4 і 5-11 класів. </w:t>
            </w:r>
          </w:p>
          <w:p w:rsidR="00717BB4" w:rsidRPr="0007626E" w:rsidRDefault="00717BB4" w:rsidP="00717BB4">
            <w:pPr>
              <w:ind w:firstLine="567"/>
              <w:jc w:val="both"/>
              <w:rPr>
                <w:sz w:val="28"/>
                <w:szCs w:val="28"/>
              </w:rPr>
            </w:pPr>
            <w:r w:rsidRPr="0007626E">
              <w:rPr>
                <w:sz w:val="28"/>
                <w:szCs w:val="28"/>
              </w:rPr>
              <w:t>Недоліками в роботі з охорони праці є:</w:t>
            </w:r>
          </w:p>
          <w:p w:rsidR="00717BB4" w:rsidRPr="0007626E" w:rsidRDefault="00717BB4" w:rsidP="00717BB4">
            <w:pPr>
              <w:numPr>
                <w:ilvl w:val="0"/>
                <w:numId w:val="179"/>
              </w:numPr>
              <w:jc w:val="both"/>
              <w:rPr>
                <w:sz w:val="28"/>
                <w:szCs w:val="28"/>
              </w:rPr>
            </w:pPr>
            <w:r w:rsidRPr="0007626E">
              <w:rPr>
                <w:sz w:val="28"/>
                <w:szCs w:val="28"/>
              </w:rPr>
              <w:t>Недостатня кількість вогнегасників у школі;</w:t>
            </w:r>
          </w:p>
          <w:p w:rsidR="00717BB4" w:rsidRPr="0007626E" w:rsidRDefault="00717BB4" w:rsidP="00717BB4">
            <w:pPr>
              <w:ind w:firstLine="709"/>
              <w:jc w:val="both"/>
              <w:rPr>
                <w:sz w:val="28"/>
                <w:szCs w:val="28"/>
              </w:rPr>
            </w:pPr>
            <w:r w:rsidRPr="0007626E">
              <w:rPr>
                <w:sz w:val="28"/>
                <w:szCs w:val="28"/>
              </w:rPr>
              <w:lastRenderedPageBreak/>
              <w:t>Та, на жаль, останні питання  можна вирішити лише залучивши спеціалістів та кошти для придбання необхідного обладнання  і проведення відповідних робіт.</w:t>
            </w:r>
          </w:p>
          <w:p w:rsidR="00EE2944" w:rsidRPr="009A3C8D" w:rsidRDefault="00EE2944" w:rsidP="00EE2944">
            <w:pPr>
              <w:rPr>
                <w:b/>
                <w:sz w:val="28"/>
                <w:szCs w:val="28"/>
                <w:u w:val="single"/>
              </w:rPr>
            </w:pPr>
          </w:p>
        </w:tc>
      </w:tr>
      <w:tr w:rsidR="00EE2944" w:rsidRPr="009A3C8D" w:rsidTr="00261D93">
        <w:trPr>
          <w:gridAfter w:val="1"/>
          <w:wAfter w:w="142" w:type="dxa"/>
        </w:trPr>
        <w:tc>
          <w:tcPr>
            <w:tcW w:w="14742" w:type="dxa"/>
            <w:tcBorders>
              <w:top w:val="nil"/>
              <w:bottom w:val="nil"/>
            </w:tcBorders>
          </w:tcPr>
          <w:p w:rsidR="00261D93" w:rsidRPr="0007626E" w:rsidRDefault="00261D93" w:rsidP="00261D93">
            <w:pPr>
              <w:jc w:val="both"/>
              <w:rPr>
                <w:b/>
                <w:sz w:val="28"/>
                <w:szCs w:val="28"/>
                <w:u w:val="single"/>
              </w:rPr>
            </w:pPr>
            <w:r w:rsidRPr="0007626E">
              <w:rPr>
                <w:b/>
                <w:sz w:val="28"/>
                <w:szCs w:val="28"/>
                <w:u w:val="single"/>
              </w:rPr>
              <w:lastRenderedPageBreak/>
              <w:t>Аналіз роботи по виконанню Закону України «Про оздоровлення та відпочинок дітей»</w:t>
            </w:r>
          </w:p>
          <w:p w:rsidR="00261D93" w:rsidRPr="0007626E" w:rsidRDefault="00261D93" w:rsidP="00261D93">
            <w:pPr>
              <w:ind w:firstLine="900"/>
              <w:jc w:val="both"/>
              <w:rPr>
                <w:sz w:val="28"/>
                <w:szCs w:val="28"/>
              </w:rPr>
            </w:pPr>
            <w:r>
              <w:rPr>
                <w:sz w:val="28"/>
                <w:szCs w:val="28"/>
              </w:rPr>
              <w:t xml:space="preserve"> З 29 травня по 12 червня 2017</w:t>
            </w:r>
            <w:r w:rsidRPr="0007626E">
              <w:rPr>
                <w:sz w:val="28"/>
                <w:szCs w:val="28"/>
              </w:rPr>
              <w:t xml:space="preserve"> року на базі школи був створений і працював дитячий табір відпочинку з денним перебуванням  «Сонечко», роботою якого було охоплено </w:t>
            </w:r>
            <w:r w:rsidR="004C72AE">
              <w:rPr>
                <w:sz w:val="28"/>
                <w:szCs w:val="28"/>
                <w:lang w:val="uk-UA"/>
              </w:rPr>
              <w:t xml:space="preserve">48 </w:t>
            </w:r>
            <w:r w:rsidRPr="0007626E">
              <w:rPr>
                <w:sz w:val="28"/>
                <w:szCs w:val="28"/>
              </w:rPr>
              <w:t xml:space="preserve">дітей школи – діти пільгових категорій, діти, що знаходяться на диспансерному обліку, талановита та обдарована молодь, інші категорії. Питання про організацію роботи дитячого табору відпочинку заслуховувалося на педагогічній раді. У таборі  відпочинку «Сонечко» була спланована робота 3 загонів. Начальником табору </w:t>
            </w:r>
            <w:r w:rsidR="00136E0E">
              <w:rPr>
                <w:sz w:val="28"/>
                <w:szCs w:val="28"/>
                <w:lang w:val="uk-UA"/>
              </w:rPr>
              <w:t>Грязновою Н.О.</w:t>
            </w:r>
            <w:r w:rsidRPr="0007626E">
              <w:rPr>
                <w:color w:val="FF0000"/>
                <w:sz w:val="28"/>
                <w:szCs w:val="28"/>
              </w:rPr>
              <w:t xml:space="preserve">  </w:t>
            </w:r>
            <w:r w:rsidRPr="0007626E">
              <w:rPr>
                <w:sz w:val="28"/>
                <w:szCs w:val="28"/>
              </w:rPr>
              <w:t>та вихователями загонів проведена необхідна робота по організації цікавого й безпечного дозвілля дітей.</w:t>
            </w:r>
          </w:p>
          <w:p w:rsidR="00261D93" w:rsidRPr="0007626E" w:rsidRDefault="00261D93" w:rsidP="00261D93">
            <w:pPr>
              <w:ind w:firstLine="927"/>
              <w:jc w:val="both"/>
              <w:rPr>
                <w:sz w:val="28"/>
                <w:szCs w:val="28"/>
              </w:rPr>
            </w:pPr>
            <w:r w:rsidRPr="0007626E">
              <w:rPr>
                <w:sz w:val="28"/>
                <w:szCs w:val="28"/>
              </w:rPr>
              <w:t>Протягом  літа  учні школи були оздоровлені у таборах,  на узбережжі моря за кошти батьків. Всі батьки на батьківських зборах були ознайомлені з інформацією про те, де можна придбати путівки дітям для літнього відпочинку.</w:t>
            </w:r>
          </w:p>
          <w:p w:rsidR="00261D93" w:rsidRPr="0007626E" w:rsidRDefault="00261D93" w:rsidP="00261D93">
            <w:pPr>
              <w:ind w:firstLine="927"/>
              <w:jc w:val="both"/>
              <w:rPr>
                <w:b/>
                <w:sz w:val="28"/>
                <w:szCs w:val="28"/>
                <w:u w:val="single"/>
              </w:rPr>
            </w:pPr>
            <w:r w:rsidRPr="0007626E">
              <w:rPr>
                <w:b/>
                <w:sz w:val="28"/>
                <w:szCs w:val="28"/>
                <w:u w:val="single"/>
              </w:rPr>
              <w:t xml:space="preserve">Аналіз роботи бібліотеки </w:t>
            </w:r>
          </w:p>
          <w:p w:rsidR="00261D93" w:rsidRPr="0007626E" w:rsidRDefault="00D90A62" w:rsidP="00261D93">
            <w:pPr>
              <w:ind w:firstLine="318"/>
              <w:jc w:val="both"/>
              <w:rPr>
                <w:sz w:val="28"/>
                <w:szCs w:val="24"/>
              </w:rPr>
            </w:pPr>
            <w:r>
              <w:rPr>
                <w:sz w:val="28"/>
                <w:szCs w:val="24"/>
              </w:rPr>
              <w:t>Робота бібліотеки у 2016/2017</w:t>
            </w:r>
            <w:r w:rsidR="00261D93" w:rsidRPr="0007626E">
              <w:rPr>
                <w:sz w:val="28"/>
                <w:szCs w:val="24"/>
              </w:rPr>
              <w:t xml:space="preserve"> навчальному році була спрямована на пропаганду літератури рідного краю, на збереження підручників, художньої, науково–популярної літератури, прилучення учнів до книги як до джерела знань.</w:t>
            </w:r>
          </w:p>
          <w:p w:rsidR="00261D93" w:rsidRPr="0007626E" w:rsidRDefault="00261D93" w:rsidP="00261D93">
            <w:pPr>
              <w:ind w:firstLine="317"/>
              <w:jc w:val="both"/>
              <w:rPr>
                <w:sz w:val="28"/>
                <w:szCs w:val="24"/>
              </w:rPr>
            </w:pPr>
            <w:r w:rsidRPr="0007626E">
              <w:rPr>
                <w:sz w:val="28"/>
                <w:szCs w:val="24"/>
              </w:rPr>
              <w:t>Бібліотекар школи знайомила учнів та вчителів з довідково–бібліографічним апаратом, здійснили огляд краєзнавчої літератури. Було створено архів сценаріїв масових заходів різноманітної тематики, які є допоміжним матеріалом при проведенні уроків з української та всесвітньої літератури, історії та інших навчальних предметів. Поновлено картотеку підручників, художньої літератури, періодичних видань.</w:t>
            </w:r>
          </w:p>
          <w:p w:rsidR="00261D93" w:rsidRPr="0007626E" w:rsidRDefault="00261D93" w:rsidP="00261D93">
            <w:pPr>
              <w:ind w:firstLine="318"/>
              <w:jc w:val="both"/>
              <w:rPr>
                <w:sz w:val="28"/>
                <w:szCs w:val="24"/>
              </w:rPr>
            </w:pPr>
            <w:r w:rsidRPr="0007626E">
              <w:rPr>
                <w:sz w:val="28"/>
                <w:szCs w:val="24"/>
              </w:rPr>
              <w:t>З метою пропаганди бібліотечно–бібліографічних знань проводились огляди–консультації з виховання культури читання, екскурсії для учнів початкової школи, під час яких учні ознайомились з правилами користування бібліотекою, бережливого ставлення до підручника. До відома кожного учня школи були доведені “Єдині вимоги до учнів по використанню і збереженню підручників”. Бібліотекар разом з класними керівниками та бібліотечним активом проводились рейди-огляди та бесіди, спрямовані на виховання у дітей дбайливого ставлення до книги.</w:t>
            </w:r>
          </w:p>
          <w:p w:rsidR="00261D93" w:rsidRPr="0007626E" w:rsidRDefault="00261D93" w:rsidP="00261D93">
            <w:pPr>
              <w:jc w:val="both"/>
              <w:rPr>
                <w:b/>
                <w:sz w:val="28"/>
                <w:szCs w:val="28"/>
                <w:u w:val="single"/>
              </w:rPr>
            </w:pPr>
            <w:r w:rsidRPr="0007626E">
              <w:rPr>
                <w:b/>
                <w:sz w:val="28"/>
                <w:szCs w:val="28"/>
                <w:u w:val="single"/>
              </w:rPr>
              <w:t>Аналіз здійснення контрольно-аналітичної діяльності адміністрації навчального закладу</w:t>
            </w:r>
          </w:p>
          <w:p w:rsidR="00261D93" w:rsidRPr="0007626E" w:rsidRDefault="00261D93" w:rsidP="00261D93">
            <w:pPr>
              <w:pStyle w:val="35"/>
              <w:ind w:left="0" w:firstLine="720"/>
              <w:jc w:val="both"/>
              <w:rPr>
                <w:sz w:val="28"/>
                <w:szCs w:val="28"/>
              </w:rPr>
            </w:pPr>
            <w:r w:rsidRPr="0007626E">
              <w:rPr>
                <w:b/>
                <w:color w:val="FF0000"/>
                <w:sz w:val="28"/>
                <w:szCs w:val="28"/>
              </w:rPr>
              <w:t xml:space="preserve"> </w:t>
            </w:r>
            <w:r w:rsidRPr="0007626E">
              <w:rPr>
                <w:sz w:val="28"/>
                <w:szCs w:val="28"/>
              </w:rPr>
              <w:t>Контрольно-аналітична діяльність адміністрації школи здійснювалася відповідно до річного плану школи  На початку 201</w:t>
            </w:r>
            <w:r w:rsidR="00D90A62">
              <w:rPr>
                <w:sz w:val="28"/>
                <w:szCs w:val="28"/>
              </w:rPr>
              <w:t>6/2017</w:t>
            </w:r>
            <w:r w:rsidRPr="0007626E">
              <w:rPr>
                <w:sz w:val="28"/>
                <w:szCs w:val="28"/>
              </w:rPr>
              <w:t xml:space="preserve"> навчального року було затверджено нову номенклатуру справ школи, призначено відповідальних з ведення шкільної документації. Контролю з боку адміністрації підлягали:</w:t>
            </w:r>
          </w:p>
          <w:p w:rsidR="00261D93" w:rsidRPr="0007626E" w:rsidRDefault="00261D93" w:rsidP="00261D93">
            <w:pPr>
              <w:numPr>
                <w:ilvl w:val="0"/>
                <w:numId w:val="180"/>
              </w:numPr>
              <w:tabs>
                <w:tab w:val="num" w:pos="180"/>
              </w:tabs>
              <w:ind w:left="0" w:firstLine="900"/>
              <w:contextualSpacing/>
              <w:jc w:val="both"/>
              <w:rPr>
                <w:sz w:val="28"/>
                <w:szCs w:val="28"/>
              </w:rPr>
            </w:pPr>
            <w:r w:rsidRPr="0007626E">
              <w:rPr>
                <w:sz w:val="28"/>
                <w:szCs w:val="28"/>
              </w:rPr>
              <w:t>ведення особових справ учнів та педпрацівників;</w:t>
            </w:r>
          </w:p>
          <w:p w:rsidR="00261D93" w:rsidRPr="0007626E" w:rsidRDefault="00261D93" w:rsidP="00261D93">
            <w:pPr>
              <w:numPr>
                <w:ilvl w:val="0"/>
                <w:numId w:val="180"/>
              </w:numPr>
              <w:tabs>
                <w:tab w:val="num" w:pos="180"/>
              </w:tabs>
              <w:ind w:left="0" w:firstLine="900"/>
              <w:contextualSpacing/>
              <w:jc w:val="both"/>
              <w:rPr>
                <w:sz w:val="28"/>
                <w:szCs w:val="28"/>
              </w:rPr>
            </w:pPr>
            <w:r w:rsidRPr="0007626E">
              <w:rPr>
                <w:sz w:val="28"/>
                <w:szCs w:val="28"/>
              </w:rPr>
              <w:lastRenderedPageBreak/>
              <w:t>навчальні досягнення учнів з предметів;</w:t>
            </w:r>
          </w:p>
          <w:p w:rsidR="00261D93" w:rsidRPr="0007626E" w:rsidRDefault="00261D93" w:rsidP="00261D93">
            <w:pPr>
              <w:numPr>
                <w:ilvl w:val="0"/>
                <w:numId w:val="180"/>
              </w:numPr>
              <w:tabs>
                <w:tab w:val="num" w:pos="180"/>
              </w:tabs>
              <w:ind w:left="0" w:firstLine="900"/>
              <w:contextualSpacing/>
              <w:jc w:val="both"/>
              <w:rPr>
                <w:sz w:val="28"/>
                <w:szCs w:val="28"/>
              </w:rPr>
            </w:pPr>
            <w:r w:rsidRPr="0007626E">
              <w:rPr>
                <w:sz w:val="28"/>
                <w:szCs w:val="28"/>
              </w:rPr>
              <w:t>календарно-тематичне та поурочне планування та виконання навчальних програм;</w:t>
            </w:r>
          </w:p>
          <w:p w:rsidR="00261D93" w:rsidRPr="0007626E" w:rsidRDefault="00261D93" w:rsidP="00261D93">
            <w:pPr>
              <w:numPr>
                <w:ilvl w:val="0"/>
                <w:numId w:val="180"/>
              </w:numPr>
              <w:tabs>
                <w:tab w:val="num" w:pos="180"/>
              </w:tabs>
              <w:ind w:left="0" w:firstLine="900"/>
              <w:contextualSpacing/>
              <w:jc w:val="both"/>
              <w:rPr>
                <w:sz w:val="28"/>
                <w:szCs w:val="28"/>
              </w:rPr>
            </w:pPr>
            <w:r w:rsidRPr="0007626E">
              <w:rPr>
                <w:sz w:val="28"/>
                <w:szCs w:val="28"/>
              </w:rPr>
              <w:t>планування виховної роботи класними керівниками та виконання планів роботи;</w:t>
            </w:r>
          </w:p>
          <w:p w:rsidR="00261D93" w:rsidRPr="0007626E" w:rsidRDefault="00261D93" w:rsidP="00261D93">
            <w:pPr>
              <w:numPr>
                <w:ilvl w:val="0"/>
                <w:numId w:val="180"/>
              </w:numPr>
              <w:tabs>
                <w:tab w:val="num" w:pos="180"/>
              </w:tabs>
              <w:ind w:left="0" w:firstLine="900"/>
              <w:contextualSpacing/>
              <w:jc w:val="both"/>
              <w:rPr>
                <w:sz w:val="28"/>
                <w:szCs w:val="28"/>
              </w:rPr>
            </w:pPr>
            <w:r w:rsidRPr="0007626E">
              <w:rPr>
                <w:sz w:val="28"/>
                <w:szCs w:val="28"/>
              </w:rPr>
              <w:t>методична робота педколективу;</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дотримання  Закону «Про охорону праці» та Правил безпеки на робочих місцях;</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впровадження Державного стандарту початкової загальної освіти у 4 класі та Державного стандарту базової та повно</w:t>
            </w:r>
            <w:r w:rsidR="00D90A62">
              <w:rPr>
                <w:sz w:val="28"/>
                <w:szCs w:val="28"/>
              </w:rPr>
              <w:t>ї загальної середньої освіти у 8</w:t>
            </w:r>
            <w:r w:rsidRPr="0007626E">
              <w:rPr>
                <w:sz w:val="28"/>
                <w:szCs w:val="28"/>
              </w:rPr>
              <w:t xml:space="preserve"> класі;</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забезпечення учнів підручниками;</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стан викладання предмету Захист Вітчизни ( 10,11  класи);</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стан викладання предметів «у початковій школі:</w:t>
            </w:r>
          </w:p>
          <w:p w:rsidR="00261D93" w:rsidRPr="00D90A62" w:rsidRDefault="00261D93" w:rsidP="00D90A62">
            <w:pPr>
              <w:numPr>
                <w:ilvl w:val="0"/>
                <w:numId w:val="181"/>
              </w:numPr>
              <w:tabs>
                <w:tab w:val="num" w:pos="180"/>
              </w:tabs>
              <w:ind w:left="0" w:firstLine="900"/>
              <w:contextualSpacing/>
              <w:jc w:val="both"/>
              <w:rPr>
                <w:sz w:val="28"/>
                <w:szCs w:val="28"/>
              </w:rPr>
            </w:pPr>
            <w:r w:rsidRPr="0007626E">
              <w:rPr>
                <w:sz w:val="28"/>
                <w:szCs w:val="28"/>
              </w:rPr>
              <w:t xml:space="preserve">стан викладання </w:t>
            </w:r>
            <w:r w:rsidR="00D90A62">
              <w:rPr>
                <w:sz w:val="28"/>
                <w:szCs w:val="28"/>
                <w:lang w:val="uk-UA"/>
              </w:rPr>
              <w:t>математики, інформатики, зарубіжної літератури</w:t>
            </w:r>
            <w:r w:rsidRPr="0007626E">
              <w:rPr>
                <w:sz w:val="28"/>
                <w:szCs w:val="28"/>
              </w:rPr>
              <w:t>;</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робота вчителів з обдарованими учнями;</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організація чергування по школі;</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вивчення стану адаптації учнів 1класу;</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організація підвозу та харчування учнів;</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проведення класних батьківських зборів;</w:t>
            </w:r>
          </w:p>
          <w:p w:rsidR="00261D93" w:rsidRPr="0007626E" w:rsidRDefault="00261D93" w:rsidP="00261D93">
            <w:pPr>
              <w:numPr>
                <w:ilvl w:val="0"/>
                <w:numId w:val="181"/>
              </w:numPr>
              <w:tabs>
                <w:tab w:val="num" w:pos="180"/>
              </w:tabs>
              <w:ind w:left="1418" w:hanging="518"/>
              <w:contextualSpacing/>
              <w:jc w:val="both"/>
              <w:rPr>
                <w:sz w:val="28"/>
                <w:szCs w:val="28"/>
              </w:rPr>
            </w:pPr>
            <w:r w:rsidRPr="0007626E">
              <w:rPr>
                <w:sz w:val="28"/>
                <w:szCs w:val="28"/>
              </w:rPr>
              <w:t>ведення класних журналів, журналів індивідуального навчання;</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ведення учнівських щоденників;</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робота класних керівників з учнями девіантної поведінки;</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організація роботи обслуговуючого персоналу школи;</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організація роботи педколективу щодо забезпечення виконання Законодавства України про мови;</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проведення медичних оглядів учнів та працівників;</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проведення  змістовного дозвілля учнів під час канікул;</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стан охоплення учнів пільгових категорій оздоровленням, організацією літнього оздоровлення;</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робота з підготовки дітей-п’ятирічок до школи;</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відвідування учнями занять у школі;</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відпрацювання робочого часу працівниками школи;</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підготовка учнів 9,11 класів до ДПА, ЗНО ;</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lastRenderedPageBreak/>
              <w:t>працевлаштування випускників;</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охоплення дітей шкільного віку  мікрорайону навчанням;</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виконання Колективного договору між адміністрацією та профспілковим комітетом;</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санітарно-гігєнічний режим у школі;</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робота гуртків та спортивних секцій у школі;</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робота шкільної бібліотеки;</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виконання управлінських рішень;</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стан  виховної роботи з учнями школи ( в т.ч. організація роботи по самоврядуванню);</w:t>
            </w:r>
          </w:p>
          <w:p w:rsidR="00261D93" w:rsidRPr="0007626E" w:rsidRDefault="00261D93" w:rsidP="00261D93">
            <w:pPr>
              <w:numPr>
                <w:ilvl w:val="0"/>
                <w:numId w:val="181"/>
              </w:numPr>
              <w:tabs>
                <w:tab w:val="num" w:pos="1418"/>
              </w:tabs>
              <w:ind w:left="0" w:firstLine="900"/>
              <w:contextualSpacing/>
              <w:jc w:val="both"/>
              <w:rPr>
                <w:sz w:val="28"/>
                <w:szCs w:val="28"/>
              </w:rPr>
            </w:pPr>
            <w:r w:rsidRPr="0007626E">
              <w:rPr>
                <w:sz w:val="28"/>
                <w:szCs w:val="28"/>
              </w:rPr>
              <w:t>робота класних керівників з попередження дитячого травматизму, профілактики правопорушень, злочинності,</w:t>
            </w:r>
            <w:r>
              <w:rPr>
                <w:sz w:val="28"/>
                <w:szCs w:val="28"/>
              </w:rPr>
              <w:t xml:space="preserve"> </w:t>
            </w:r>
            <w:r w:rsidRPr="0007626E">
              <w:rPr>
                <w:sz w:val="28"/>
                <w:szCs w:val="28"/>
              </w:rPr>
              <w:t>шкідливих звичок;</w:t>
            </w:r>
          </w:p>
          <w:p w:rsidR="00261D93" w:rsidRPr="0007626E" w:rsidRDefault="00261D93" w:rsidP="00261D93">
            <w:pPr>
              <w:numPr>
                <w:ilvl w:val="0"/>
                <w:numId w:val="181"/>
              </w:numPr>
              <w:tabs>
                <w:tab w:val="num" w:pos="180"/>
              </w:tabs>
              <w:ind w:left="0" w:firstLine="900"/>
              <w:contextualSpacing/>
              <w:jc w:val="both"/>
              <w:rPr>
                <w:sz w:val="28"/>
                <w:szCs w:val="28"/>
              </w:rPr>
            </w:pPr>
            <w:r w:rsidRPr="0007626E">
              <w:rPr>
                <w:sz w:val="28"/>
                <w:szCs w:val="28"/>
              </w:rPr>
              <w:t>використання нестандартних, інтерактивних форм роботи з учнями на уроках і в позаурочний час.</w:t>
            </w:r>
          </w:p>
          <w:p w:rsidR="00261D93" w:rsidRPr="0007626E" w:rsidRDefault="00261D93" w:rsidP="00261D93">
            <w:pPr>
              <w:ind w:firstLine="708"/>
              <w:contextualSpacing/>
              <w:jc w:val="both"/>
              <w:rPr>
                <w:sz w:val="28"/>
                <w:szCs w:val="28"/>
              </w:rPr>
            </w:pPr>
            <w:r w:rsidRPr="0007626E">
              <w:rPr>
                <w:sz w:val="28"/>
                <w:szCs w:val="28"/>
              </w:rPr>
              <w:t xml:space="preserve">  Особливий контроль здійснювався за поурочним планування вчителів. На  всіх нарадах при директорові заслуховувалося питання про якісну підготовку вчителя до уроку. На педагогічній раді розглядалося питання «Підготовка вчителя до сучасного уроку в умовах інформатизації освіти». Насамперед такий контроль наряду  з методичною допомогою  був корисним для вчительської молоді.</w:t>
            </w:r>
          </w:p>
          <w:p w:rsidR="00261D93" w:rsidRPr="0007626E" w:rsidRDefault="00261D93" w:rsidP="00261D93">
            <w:pPr>
              <w:ind w:firstLine="900"/>
              <w:contextualSpacing/>
              <w:jc w:val="both"/>
              <w:rPr>
                <w:sz w:val="28"/>
                <w:szCs w:val="28"/>
              </w:rPr>
            </w:pPr>
            <w:r w:rsidRPr="0007626E">
              <w:rPr>
                <w:sz w:val="28"/>
                <w:szCs w:val="28"/>
              </w:rPr>
              <w:t xml:space="preserve">З усіх питань був проведений аналіз адміністрацією школи та складено довідки, інформації, видано узагальнюючі накази, в яких вказано позитивні сторони та недоліки і шляхи їх усунення. Вчителі ознайомлені з усіма зауваженнями. </w:t>
            </w:r>
          </w:p>
          <w:p w:rsidR="00261D93" w:rsidRPr="0007626E" w:rsidRDefault="00261D93" w:rsidP="00261D93">
            <w:pPr>
              <w:ind w:firstLine="900"/>
              <w:contextualSpacing/>
              <w:jc w:val="both"/>
              <w:rPr>
                <w:sz w:val="28"/>
                <w:szCs w:val="28"/>
              </w:rPr>
            </w:pPr>
            <w:r w:rsidRPr="0007626E">
              <w:rPr>
                <w:sz w:val="28"/>
                <w:szCs w:val="28"/>
              </w:rPr>
              <w:t>Протягом навчального року проведені  5 планових та 2 позапланових   засідань педагогічної ради та 9 планових і 3 позапланові  наради при директорові. По всіх засіданнях оформлені протоколи.</w:t>
            </w:r>
          </w:p>
          <w:p w:rsidR="00261D93" w:rsidRPr="0007626E" w:rsidRDefault="00261D93" w:rsidP="00261D93">
            <w:pPr>
              <w:ind w:firstLine="900"/>
              <w:contextualSpacing/>
              <w:jc w:val="both"/>
              <w:rPr>
                <w:sz w:val="28"/>
                <w:szCs w:val="28"/>
              </w:rPr>
            </w:pPr>
            <w:r w:rsidRPr="0007626E">
              <w:rPr>
                <w:sz w:val="28"/>
                <w:szCs w:val="28"/>
              </w:rPr>
              <w:t>Проведена контрольно-аналітична робота мала позитивні наслідки: робота педагогічного колективу мала організований, чіткий характер. Якість підготовки вчителів до уроків підвищилася. Покращився й рівень підготовки учнів вчителями школи до олімпіад, конкурсів хоча  попереду стоїть ще багато невирішених завдань.</w:t>
            </w:r>
          </w:p>
          <w:p w:rsidR="00EE2944" w:rsidRPr="009A3C8D" w:rsidRDefault="00EE2944" w:rsidP="00EE2944">
            <w:pPr>
              <w:jc w:val="both"/>
              <w:rPr>
                <w:sz w:val="28"/>
                <w:szCs w:val="28"/>
              </w:rPr>
            </w:pPr>
          </w:p>
        </w:tc>
      </w:tr>
      <w:tr w:rsidR="00EE2944" w:rsidRPr="009A3C8D" w:rsidTr="00274F23">
        <w:trPr>
          <w:gridAfter w:val="1"/>
          <w:wAfter w:w="142" w:type="dxa"/>
        </w:trPr>
        <w:tc>
          <w:tcPr>
            <w:tcW w:w="14742" w:type="dxa"/>
            <w:tcBorders>
              <w:top w:val="nil"/>
              <w:bottom w:val="nil"/>
            </w:tcBorders>
          </w:tcPr>
          <w:p w:rsidR="00773002" w:rsidRPr="0007626E" w:rsidRDefault="00773002" w:rsidP="00274F23">
            <w:pPr>
              <w:pStyle w:val="35"/>
              <w:tabs>
                <w:tab w:val="left" w:pos="11482"/>
              </w:tabs>
              <w:ind w:left="0"/>
              <w:rPr>
                <w:b/>
                <w:sz w:val="28"/>
                <w:szCs w:val="28"/>
                <w:u w:val="single"/>
              </w:rPr>
            </w:pPr>
            <w:r w:rsidRPr="0007626E">
              <w:rPr>
                <w:b/>
                <w:sz w:val="28"/>
                <w:szCs w:val="28"/>
                <w:u w:val="single"/>
              </w:rPr>
              <w:lastRenderedPageBreak/>
              <w:t>Аналіз роботи закладу щодо виконання ст.10 Конституції України, законодавства України про мови</w:t>
            </w:r>
          </w:p>
          <w:p w:rsidR="00773002" w:rsidRPr="0007626E" w:rsidRDefault="00773002" w:rsidP="00274F23">
            <w:pPr>
              <w:shd w:val="clear" w:color="auto" w:fill="FFFFFF"/>
              <w:tabs>
                <w:tab w:val="left" w:leader="underscore" w:pos="4200"/>
                <w:tab w:val="left" w:pos="11482"/>
              </w:tabs>
              <w:ind w:firstLine="851"/>
              <w:jc w:val="both"/>
              <w:rPr>
                <w:sz w:val="28"/>
                <w:szCs w:val="28"/>
              </w:rPr>
            </w:pPr>
            <w:r w:rsidRPr="00773002">
              <w:rPr>
                <w:color w:val="000000"/>
                <w:sz w:val="28"/>
                <w:szCs w:val="28"/>
                <w:lang w:val="uk-UA"/>
              </w:rPr>
              <w:t xml:space="preserve">Згідно з річним планом роботи школи на </w:t>
            </w:r>
            <w:r w:rsidR="00274F23">
              <w:rPr>
                <w:color w:val="000000"/>
                <w:sz w:val="28"/>
                <w:szCs w:val="28"/>
                <w:lang w:val="uk-UA"/>
              </w:rPr>
              <w:t>2016/2017</w:t>
            </w:r>
            <w:r w:rsidRPr="00773002">
              <w:rPr>
                <w:color w:val="000000"/>
                <w:sz w:val="28"/>
                <w:szCs w:val="28"/>
                <w:lang w:val="uk-UA"/>
              </w:rPr>
              <w:t xml:space="preserve"> н.р. адміністрація школи спільно з головою шкільного методичного об’єднання вчителів гуманітарного циклу</w:t>
            </w:r>
            <w:r w:rsidRPr="00773002">
              <w:rPr>
                <w:sz w:val="28"/>
                <w:szCs w:val="28"/>
                <w:lang w:val="uk-UA"/>
              </w:rPr>
              <w:t xml:space="preserve"> </w:t>
            </w:r>
            <w:r w:rsidRPr="00773002">
              <w:rPr>
                <w:color w:val="000000"/>
                <w:sz w:val="28"/>
                <w:szCs w:val="28"/>
                <w:lang w:val="uk-UA"/>
              </w:rPr>
              <w:t xml:space="preserve">та вчителями української мови та літератури проводила перевірку дотримання педагогічними працівниками виконання законодавства України про мови. </w:t>
            </w:r>
            <w:r w:rsidRPr="0007626E">
              <w:rPr>
                <w:color w:val="000000"/>
                <w:sz w:val="28"/>
                <w:szCs w:val="28"/>
              </w:rPr>
              <w:t>Перевіркою було встановлено, що у школі неухильно велася робота щодо виконання  вищеназваного законодавства:</w:t>
            </w:r>
          </w:p>
          <w:p w:rsidR="00773002" w:rsidRPr="0007626E" w:rsidRDefault="00773002" w:rsidP="00274F23">
            <w:pPr>
              <w:widowControl w:val="0"/>
              <w:numPr>
                <w:ilvl w:val="0"/>
                <w:numId w:val="182"/>
              </w:numPr>
              <w:shd w:val="clear" w:color="auto" w:fill="FFFFFF"/>
              <w:tabs>
                <w:tab w:val="left" w:pos="427"/>
                <w:tab w:val="left" w:pos="11482"/>
              </w:tabs>
              <w:autoSpaceDE w:val="0"/>
              <w:autoSpaceDN w:val="0"/>
              <w:adjustRightInd w:val="0"/>
              <w:ind w:firstLine="851"/>
              <w:jc w:val="both"/>
              <w:rPr>
                <w:color w:val="000000"/>
                <w:sz w:val="28"/>
                <w:szCs w:val="28"/>
              </w:rPr>
            </w:pPr>
            <w:r w:rsidRPr="0007626E">
              <w:rPr>
                <w:color w:val="000000"/>
                <w:sz w:val="28"/>
                <w:szCs w:val="28"/>
              </w:rPr>
              <w:t>навчально-виховний процес здійснювалася українською мовою;</w:t>
            </w:r>
          </w:p>
          <w:p w:rsidR="00773002" w:rsidRPr="0007626E" w:rsidRDefault="00773002" w:rsidP="00274F23">
            <w:pPr>
              <w:widowControl w:val="0"/>
              <w:numPr>
                <w:ilvl w:val="0"/>
                <w:numId w:val="182"/>
              </w:numPr>
              <w:shd w:val="clear" w:color="auto" w:fill="FFFFFF"/>
              <w:tabs>
                <w:tab w:val="left" w:pos="427"/>
                <w:tab w:val="left" w:pos="11482"/>
              </w:tabs>
              <w:autoSpaceDE w:val="0"/>
              <w:autoSpaceDN w:val="0"/>
              <w:adjustRightInd w:val="0"/>
              <w:ind w:firstLine="851"/>
              <w:jc w:val="both"/>
              <w:rPr>
                <w:color w:val="000000"/>
                <w:sz w:val="28"/>
                <w:szCs w:val="28"/>
              </w:rPr>
            </w:pPr>
            <w:r w:rsidRPr="0007626E">
              <w:rPr>
                <w:color w:val="000000"/>
                <w:sz w:val="28"/>
                <w:szCs w:val="28"/>
              </w:rPr>
              <w:lastRenderedPageBreak/>
              <w:t>вивчення української та російської мов було обов'язковим; учнів, що не вивчали українську мову, в школі не було;</w:t>
            </w:r>
          </w:p>
          <w:p w:rsidR="00773002" w:rsidRPr="0007626E" w:rsidRDefault="00773002" w:rsidP="00274F23">
            <w:pPr>
              <w:widowControl w:val="0"/>
              <w:numPr>
                <w:ilvl w:val="0"/>
                <w:numId w:val="182"/>
              </w:numPr>
              <w:shd w:val="clear" w:color="auto" w:fill="FFFFFF"/>
              <w:tabs>
                <w:tab w:val="left" w:pos="427"/>
                <w:tab w:val="left" w:pos="11482"/>
              </w:tabs>
              <w:autoSpaceDE w:val="0"/>
              <w:autoSpaceDN w:val="0"/>
              <w:adjustRightInd w:val="0"/>
              <w:ind w:firstLine="851"/>
              <w:jc w:val="both"/>
              <w:rPr>
                <w:color w:val="000000"/>
                <w:sz w:val="28"/>
                <w:szCs w:val="28"/>
              </w:rPr>
            </w:pPr>
            <w:r w:rsidRPr="0007626E">
              <w:rPr>
                <w:color w:val="000000"/>
                <w:sz w:val="28"/>
                <w:szCs w:val="28"/>
              </w:rPr>
              <w:t>державною мовою проводилися засідання педагогічних рад, збори колективу, виробничі наради, семінари.</w:t>
            </w:r>
          </w:p>
          <w:p w:rsidR="00773002" w:rsidRPr="0007626E" w:rsidRDefault="00773002" w:rsidP="00274F23">
            <w:pPr>
              <w:widowControl w:val="0"/>
              <w:numPr>
                <w:ilvl w:val="0"/>
                <w:numId w:val="182"/>
              </w:numPr>
              <w:shd w:val="clear" w:color="auto" w:fill="FFFFFF"/>
              <w:tabs>
                <w:tab w:val="left" w:pos="427"/>
                <w:tab w:val="left" w:pos="11482"/>
              </w:tabs>
              <w:autoSpaceDE w:val="0"/>
              <w:autoSpaceDN w:val="0"/>
              <w:adjustRightInd w:val="0"/>
              <w:ind w:firstLine="851"/>
              <w:jc w:val="both"/>
              <w:rPr>
                <w:color w:val="000000"/>
                <w:sz w:val="28"/>
                <w:szCs w:val="28"/>
              </w:rPr>
            </w:pPr>
            <w:r w:rsidRPr="0007626E">
              <w:rPr>
                <w:color w:val="000000"/>
                <w:sz w:val="28"/>
                <w:szCs w:val="28"/>
              </w:rPr>
              <w:t>діловодство і ведення документації, взаємовідносини з державними, громадськими органами також відбувалося українською мовою;</w:t>
            </w:r>
          </w:p>
          <w:p w:rsidR="00773002" w:rsidRPr="0007626E" w:rsidRDefault="00773002" w:rsidP="00274F23">
            <w:pPr>
              <w:widowControl w:val="0"/>
              <w:numPr>
                <w:ilvl w:val="0"/>
                <w:numId w:val="182"/>
              </w:numPr>
              <w:shd w:val="clear" w:color="auto" w:fill="FFFFFF"/>
              <w:tabs>
                <w:tab w:val="left" w:pos="427"/>
                <w:tab w:val="left" w:pos="11482"/>
              </w:tabs>
              <w:autoSpaceDE w:val="0"/>
              <w:autoSpaceDN w:val="0"/>
              <w:adjustRightInd w:val="0"/>
              <w:ind w:firstLine="851"/>
              <w:jc w:val="both"/>
              <w:rPr>
                <w:color w:val="000000"/>
                <w:sz w:val="28"/>
                <w:szCs w:val="28"/>
              </w:rPr>
            </w:pPr>
            <w:r w:rsidRPr="0007626E">
              <w:rPr>
                <w:color w:val="000000"/>
                <w:sz w:val="28"/>
                <w:szCs w:val="28"/>
              </w:rPr>
              <w:t>тексти оголошень і повідомлень, плакатів, афіш, реклами виконувалися українською мовою;</w:t>
            </w:r>
          </w:p>
          <w:p w:rsidR="00773002" w:rsidRPr="0007626E" w:rsidRDefault="00773002" w:rsidP="00274F23">
            <w:pPr>
              <w:widowControl w:val="0"/>
              <w:numPr>
                <w:ilvl w:val="0"/>
                <w:numId w:val="182"/>
              </w:numPr>
              <w:shd w:val="clear" w:color="auto" w:fill="FFFFFF"/>
              <w:tabs>
                <w:tab w:val="left" w:pos="427"/>
                <w:tab w:val="left" w:pos="11482"/>
              </w:tabs>
              <w:autoSpaceDE w:val="0"/>
              <w:autoSpaceDN w:val="0"/>
              <w:adjustRightInd w:val="0"/>
              <w:ind w:firstLine="851"/>
              <w:jc w:val="both"/>
              <w:rPr>
                <w:color w:val="000000"/>
                <w:sz w:val="28"/>
                <w:szCs w:val="28"/>
              </w:rPr>
            </w:pPr>
            <w:r w:rsidRPr="0007626E">
              <w:rPr>
                <w:color w:val="000000"/>
                <w:sz w:val="28"/>
                <w:szCs w:val="28"/>
              </w:rPr>
              <w:t>оформлення інтер’єру школи (навчальні кабінети, бібліотека, адміністративні приміщення) здійснювалося з використанням державної символіки, українських народних мотивів;</w:t>
            </w:r>
          </w:p>
          <w:p w:rsidR="00773002" w:rsidRPr="0007626E" w:rsidRDefault="00773002" w:rsidP="00274F23">
            <w:pPr>
              <w:widowControl w:val="0"/>
              <w:numPr>
                <w:ilvl w:val="0"/>
                <w:numId w:val="182"/>
              </w:numPr>
              <w:shd w:val="clear" w:color="auto" w:fill="FFFFFF"/>
              <w:tabs>
                <w:tab w:val="left" w:pos="427"/>
                <w:tab w:val="left" w:pos="11482"/>
              </w:tabs>
              <w:autoSpaceDE w:val="0"/>
              <w:autoSpaceDN w:val="0"/>
              <w:adjustRightInd w:val="0"/>
              <w:ind w:firstLine="851"/>
              <w:jc w:val="both"/>
              <w:rPr>
                <w:color w:val="000000"/>
                <w:sz w:val="28"/>
                <w:szCs w:val="28"/>
              </w:rPr>
            </w:pPr>
            <w:r w:rsidRPr="0007626E">
              <w:rPr>
                <w:color w:val="000000"/>
                <w:sz w:val="28"/>
                <w:szCs w:val="28"/>
              </w:rPr>
              <w:t>проведення державної підсумкової атестації (у випускних класах) здійснювалося українською мовою;</w:t>
            </w:r>
          </w:p>
          <w:p w:rsidR="00773002" w:rsidRPr="0007626E" w:rsidRDefault="00773002" w:rsidP="00274F23">
            <w:pPr>
              <w:shd w:val="clear" w:color="auto" w:fill="FFFFFF"/>
              <w:tabs>
                <w:tab w:val="left" w:leader="underscore" w:pos="1070"/>
                <w:tab w:val="left" w:pos="11482"/>
              </w:tabs>
              <w:ind w:firstLine="851"/>
              <w:jc w:val="both"/>
              <w:rPr>
                <w:bCs/>
                <w:color w:val="000000"/>
                <w:sz w:val="28"/>
                <w:szCs w:val="28"/>
              </w:rPr>
            </w:pPr>
            <w:r w:rsidRPr="0007626E">
              <w:rPr>
                <w:bCs/>
                <w:color w:val="000000"/>
                <w:sz w:val="28"/>
                <w:szCs w:val="28"/>
              </w:rPr>
              <w:t>Класними керівниками проводилися виховні години, бесіди, свята, які розкривали історію виникнення Державного Прапора, Державного Герба та Державного Гімну України. Державна символіка стала складовою оформлення офіційних церемоній, різноманітних урочистих заходів.</w:t>
            </w:r>
          </w:p>
          <w:p w:rsidR="00773002" w:rsidRPr="0007626E" w:rsidRDefault="00773002" w:rsidP="00274F23">
            <w:pPr>
              <w:tabs>
                <w:tab w:val="left" w:pos="11482"/>
              </w:tabs>
              <w:ind w:firstLine="708"/>
              <w:jc w:val="both"/>
              <w:rPr>
                <w:sz w:val="28"/>
                <w:szCs w:val="28"/>
              </w:rPr>
            </w:pPr>
            <w:r w:rsidRPr="0007626E">
              <w:rPr>
                <w:sz w:val="28"/>
                <w:szCs w:val="28"/>
              </w:rPr>
              <w:t>Учителі української мови та літератури виховують в учнів усвідомлення виняткової ролі державної мови в суспільному й особистісному розвиткові кожного громадянина і необхідність належною мірою опанування її. Результатом ефективного рівня викладання та оволодіння учнями українською мовою є достатні досягнення випускників школи в зовнішньому незалежному оцінюванні з української мови та літератури та вступі до вищих навчальних закладів.</w:t>
            </w:r>
          </w:p>
          <w:p w:rsidR="00773002" w:rsidRPr="0007626E" w:rsidRDefault="00773002" w:rsidP="00274F23">
            <w:pPr>
              <w:tabs>
                <w:tab w:val="left" w:pos="11482"/>
              </w:tabs>
              <w:ind w:firstLine="708"/>
              <w:jc w:val="both"/>
              <w:rPr>
                <w:sz w:val="28"/>
                <w:szCs w:val="28"/>
              </w:rPr>
            </w:pPr>
            <w:r w:rsidRPr="0007626E">
              <w:rPr>
                <w:sz w:val="28"/>
                <w:szCs w:val="28"/>
              </w:rPr>
              <w:t>Навчальний процес проводиться виключно державною мовою, наочна агітація та шкільна документація оформлені згідно з чинними вимогами. Створені куточки національної символіки в навчальних кабінетах.</w:t>
            </w:r>
          </w:p>
          <w:p w:rsidR="00773002" w:rsidRPr="0007626E" w:rsidRDefault="00773002" w:rsidP="00274F23">
            <w:pPr>
              <w:tabs>
                <w:tab w:val="left" w:pos="11482"/>
              </w:tabs>
              <w:ind w:firstLine="708"/>
              <w:jc w:val="both"/>
              <w:rPr>
                <w:sz w:val="28"/>
                <w:szCs w:val="28"/>
              </w:rPr>
            </w:pPr>
            <w:r w:rsidRPr="0007626E">
              <w:rPr>
                <w:sz w:val="28"/>
                <w:szCs w:val="28"/>
              </w:rPr>
              <w:t>Символіці належить одне з найважливіших місць у відродженні державності й духовності. Тому з метою виховання в дітей та молоді шанобливого ставлення до державних символів України, формування в них національної свідомості, почуття глибокої любові до духовно-культурної спадщини свого народу педагоги школи проводять роз’яснення основних положень Конституції України стосовно державної символіки, ідейної суті державних символів і правил їх використання, формують стійкі навички свідомого дотримання почестей та правил поведінки щодо державних символів у повсякденному житті та під час урочистих заходів. Синьо-жовтий прапор, герб-тризуб, текст національного Гімну України є обов’язковим складником оформлення кабінетів. У бібліотеці оформлені тематичні стенди літератури, інформаційні добірки для вчителів та учнів про історію виникнення, державне значення, використання Державного Прапора України, Державного Герба України, Державного Гімну України.</w:t>
            </w:r>
          </w:p>
          <w:p w:rsidR="00773002" w:rsidRPr="0007626E" w:rsidRDefault="00773002" w:rsidP="00274F23">
            <w:pPr>
              <w:tabs>
                <w:tab w:val="left" w:pos="11482"/>
              </w:tabs>
              <w:ind w:firstLine="708"/>
              <w:jc w:val="both"/>
              <w:rPr>
                <w:sz w:val="28"/>
                <w:szCs w:val="28"/>
              </w:rPr>
            </w:pPr>
            <w:r w:rsidRPr="0007626E">
              <w:rPr>
                <w:sz w:val="28"/>
                <w:szCs w:val="28"/>
              </w:rPr>
              <w:t>Гімн України виконується учнями та вчителями школи на урочистих лінійках до Дня знань, свята останнього дзвоника, на урочистій частині, присвяченій врученню документів про повну загальну середню освіту та кожного понеділка на робочих лінійках. Текст Гімну є обов’язковим складник</w:t>
            </w:r>
            <w:r>
              <w:rPr>
                <w:sz w:val="28"/>
                <w:szCs w:val="28"/>
              </w:rPr>
              <w:t>ом для вивчення на уроках музичного мистецтва</w:t>
            </w:r>
            <w:r w:rsidRPr="0007626E">
              <w:rPr>
                <w:sz w:val="28"/>
                <w:szCs w:val="28"/>
              </w:rPr>
              <w:t xml:space="preserve"> </w:t>
            </w:r>
            <w:r w:rsidRPr="0007626E">
              <w:rPr>
                <w:sz w:val="28"/>
                <w:szCs w:val="28"/>
              </w:rPr>
              <w:lastRenderedPageBreak/>
              <w:t>(вчитель Чернишин Л.М..), адже саме йому належить значна виховна роль, він має великий емоційний вплив на дітей та учнів, мобілізує, організовує, піднімає національний дух, гордість за свою державу.</w:t>
            </w:r>
          </w:p>
          <w:p w:rsidR="00773002" w:rsidRPr="0007626E" w:rsidRDefault="00773002" w:rsidP="00274F23">
            <w:pPr>
              <w:tabs>
                <w:tab w:val="left" w:pos="11482"/>
              </w:tabs>
              <w:ind w:firstLine="708"/>
              <w:jc w:val="both"/>
              <w:rPr>
                <w:sz w:val="28"/>
                <w:szCs w:val="28"/>
              </w:rPr>
            </w:pPr>
            <w:r w:rsidRPr="0007626E">
              <w:rPr>
                <w:sz w:val="28"/>
                <w:szCs w:val="28"/>
              </w:rPr>
              <w:t>У школі оформлено кабінет української мови та літератури, де забезпечуються оптимальні умови для організації навчально-виховного процесу та реалізації завдань відповідно до Державного стандарту базової і повної середньої освіти.</w:t>
            </w:r>
          </w:p>
          <w:p w:rsidR="00773002" w:rsidRPr="0007626E" w:rsidRDefault="00773002" w:rsidP="00274F23">
            <w:pPr>
              <w:tabs>
                <w:tab w:val="left" w:pos="11482"/>
              </w:tabs>
              <w:ind w:firstLine="708"/>
              <w:jc w:val="both"/>
              <w:rPr>
                <w:sz w:val="28"/>
                <w:szCs w:val="28"/>
              </w:rPr>
            </w:pPr>
            <w:r w:rsidRPr="0007626E">
              <w:rPr>
                <w:sz w:val="28"/>
                <w:szCs w:val="28"/>
              </w:rPr>
              <w:t xml:space="preserve">Важливу роль у підтримці здібної та обдарованої молоді в даному питанні відіграє також Міжнародний конкурс української мови імені Петра Яцика, який проводиться щороку завдяки спільним зусиллям Міністерства освіти і науки, молоді та спорту України, Ліги українських меценатів та Освітньої фундації Петра Яцика. </w:t>
            </w:r>
          </w:p>
          <w:p w:rsidR="00773002" w:rsidRPr="0007626E" w:rsidRDefault="00773002" w:rsidP="00274F23">
            <w:pPr>
              <w:shd w:val="clear" w:color="auto" w:fill="FFFFFF"/>
              <w:tabs>
                <w:tab w:val="left" w:pos="11482"/>
              </w:tabs>
              <w:ind w:firstLine="851"/>
              <w:jc w:val="both"/>
              <w:rPr>
                <w:sz w:val="28"/>
                <w:szCs w:val="28"/>
              </w:rPr>
            </w:pPr>
            <w:r w:rsidRPr="0007626E">
              <w:rPr>
                <w:sz w:val="28"/>
                <w:szCs w:val="28"/>
              </w:rPr>
              <w:t>Із метою розширення україномовного середовища в школі здійснюється систематична позакласна та позашкільна робота, що значною мірою сприяє підвищенню мотивації вивчення української мови, її популяризації, збагаченню словникового запасу, вихованню національної самосвідомості та шанобливого ставлення до української мови як державної. Стало традицією проведення Дня української писемності (листопад),</w:t>
            </w:r>
            <w:r>
              <w:rPr>
                <w:sz w:val="28"/>
                <w:szCs w:val="28"/>
              </w:rPr>
              <w:t xml:space="preserve"> Дня рідної мови (лютий),</w:t>
            </w:r>
            <w:r w:rsidRPr="0007626E">
              <w:rPr>
                <w:sz w:val="28"/>
                <w:szCs w:val="28"/>
              </w:rPr>
              <w:t xml:space="preserve"> Шевченківських днів (березень).</w:t>
            </w:r>
          </w:p>
          <w:p w:rsidR="00773002" w:rsidRPr="0007626E" w:rsidRDefault="00773002" w:rsidP="00274F23">
            <w:pPr>
              <w:shd w:val="clear" w:color="auto" w:fill="FFFFFF"/>
              <w:tabs>
                <w:tab w:val="left" w:pos="11482"/>
              </w:tabs>
              <w:ind w:firstLine="851"/>
              <w:jc w:val="both"/>
              <w:rPr>
                <w:sz w:val="28"/>
                <w:szCs w:val="28"/>
              </w:rPr>
            </w:pPr>
            <w:r w:rsidRPr="0007626E">
              <w:rPr>
                <w:sz w:val="28"/>
                <w:szCs w:val="28"/>
              </w:rPr>
              <w:t xml:space="preserve"> Отже, робота з дотримання Законодавства України про мови в школі здійснювалася на належному рівні.</w:t>
            </w:r>
          </w:p>
          <w:p w:rsidR="00773002" w:rsidRPr="0007626E" w:rsidRDefault="00773002" w:rsidP="00274F23">
            <w:pPr>
              <w:tabs>
                <w:tab w:val="left" w:pos="11482"/>
              </w:tabs>
              <w:ind w:left="360"/>
              <w:jc w:val="both"/>
              <w:rPr>
                <w:b/>
                <w:sz w:val="28"/>
                <w:szCs w:val="28"/>
              </w:rPr>
            </w:pPr>
            <w:r w:rsidRPr="0007626E">
              <w:rPr>
                <w:b/>
                <w:sz w:val="28"/>
                <w:szCs w:val="28"/>
                <w:u w:val="single"/>
              </w:rPr>
              <w:t>Аналіз роботи по комп’ютеризації та інформатизації навчального та управлінського процесів</w:t>
            </w:r>
          </w:p>
          <w:p w:rsidR="00773002" w:rsidRPr="0007626E" w:rsidRDefault="00773002" w:rsidP="00274F23">
            <w:pPr>
              <w:tabs>
                <w:tab w:val="left" w:pos="11482"/>
              </w:tabs>
              <w:ind w:firstLine="927"/>
              <w:jc w:val="both"/>
              <w:rPr>
                <w:sz w:val="28"/>
                <w:szCs w:val="28"/>
              </w:rPr>
            </w:pPr>
            <w:r w:rsidRPr="0007626E">
              <w:rPr>
                <w:b/>
                <w:color w:val="FF0000"/>
                <w:sz w:val="28"/>
                <w:szCs w:val="28"/>
              </w:rPr>
              <w:t xml:space="preserve"> </w:t>
            </w:r>
            <w:r w:rsidR="000B48CB">
              <w:rPr>
                <w:sz w:val="28"/>
                <w:szCs w:val="28"/>
              </w:rPr>
              <w:t>В 2016/2017</w:t>
            </w:r>
            <w:r w:rsidRPr="0007626E">
              <w:rPr>
                <w:sz w:val="28"/>
                <w:szCs w:val="28"/>
              </w:rPr>
              <w:t xml:space="preserve"> навчальному році учні вивчали інформатику в обладнаному  комп’ютерному класі. На кабінет оформлений санітарний паспорт класу. За батьківські кошти був проплачений доступ до мережі Інтернет. З’явилася нова можливість застосовувати деякі програми в управлінській діяльності через включення школи до системи ІСУО. Відповідальною за роботу в цій системі наказом по школі  призначений Корнюша В.Ф.., вчитель інформатики. Протягом року вчителі краще оволоділи  ПК, навчилися застосовувати презентації на своїх уроках, працювати  з елект</w:t>
            </w:r>
            <w:r w:rsidR="000B48CB">
              <w:rPr>
                <w:sz w:val="28"/>
                <w:szCs w:val="28"/>
              </w:rPr>
              <w:t>ронною поштою, шкільним сайтом.</w:t>
            </w:r>
            <w:r w:rsidRPr="0007626E">
              <w:rPr>
                <w:sz w:val="28"/>
                <w:szCs w:val="28"/>
              </w:rPr>
              <w:t xml:space="preserve"> Активно таку роботу виконували Корнюша В.Ф., Корнюша М.П., Маргарид Г.В., Грязнова Н.О., Пуляк Т.А., Катеринюк І.П..  В кабінетах української мови, математики, біології, географії, англійської мови вчителі школи мали можливість працювати з використанням  мультимедійного проектора й використовували його активніше..</w:t>
            </w:r>
          </w:p>
          <w:p w:rsidR="00773002" w:rsidRPr="0007626E" w:rsidRDefault="00773002" w:rsidP="000B48CB">
            <w:pPr>
              <w:tabs>
                <w:tab w:val="left" w:pos="11482"/>
              </w:tabs>
              <w:jc w:val="both"/>
              <w:rPr>
                <w:sz w:val="28"/>
                <w:szCs w:val="28"/>
              </w:rPr>
            </w:pPr>
            <w:r w:rsidRPr="0007626E">
              <w:rPr>
                <w:sz w:val="28"/>
                <w:szCs w:val="28"/>
              </w:rPr>
              <w:t xml:space="preserve">На початку року було призначено відповідальних осіб  за оновлення шкільного сайту (Корнюшу В.Ф. та Чернишин Л.М..).  Але на майбутнє слід вчасно подавати новини . </w:t>
            </w:r>
          </w:p>
          <w:p w:rsidR="00773002" w:rsidRDefault="00773002" w:rsidP="00274F23">
            <w:pPr>
              <w:tabs>
                <w:tab w:val="left" w:pos="11482"/>
              </w:tabs>
              <w:ind w:firstLine="927"/>
              <w:jc w:val="both"/>
              <w:rPr>
                <w:sz w:val="28"/>
                <w:szCs w:val="28"/>
              </w:rPr>
            </w:pPr>
          </w:p>
          <w:p w:rsidR="00773002" w:rsidRDefault="00773002" w:rsidP="00274F23">
            <w:pPr>
              <w:tabs>
                <w:tab w:val="left" w:pos="11482"/>
              </w:tabs>
              <w:ind w:firstLine="927"/>
              <w:jc w:val="both"/>
              <w:rPr>
                <w:sz w:val="28"/>
                <w:szCs w:val="28"/>
              </w:rPr>
            </w:pPr>
          </w:p>
          <w:p w:rsidR="00614BE9" w:rsidRDefault="00614BE9" w:rsidP="00274F23">
            <w:pPr>
              <w:tabs>
                <w:tab w:val="left" w:pos="11482"/>
              </w:tabs>
              <w:ind w:firstLine="927"/>
              <w:jc w:val="both"/>
              <w:rPr>
                <w:sz w:val="28"/>
                <w:szCs w:val="28"/>
              </w:rPr>
            </w:pPr>
          </w:p>
          <w:p w:rsidR="00614BE9" w:rsidRDefault="00614BE9" w:rsidP="00274F23">
            <w:pPr>
              <w:tabs>
                <w:tab w:val="left" w:pos="11482"/>
              </w:tabs>
              <w:ind w:firstLine="927"/>
              <w:jc w:val="both"/>
              <w:rPr>
                <w:sz w:val="28"/>
                <w:szCs w:val="28"/>
              </w:rPr>
            </w:pPr>
          </w:p>
          <w:p w:rsidR="00614BE9" w:rsidRPr="0007626E" w:rsidRDefault="00614BE9" w:rsidP="00274F23">
            <w:pPr>
              <w:tabs>
                <w:tab w:val="left" w:pos="11482"/>
              </w:tabs>
              <w:ind w:firstLine="927"/>
              <w:jc w:val="both"/>
              <w:rPr>
                <w:sz w:val="28"/>
                <w:szCs w:val="28"/>
              </w:rPr>
            </w:pPr>
          </w:p>
          <w:p w:rsidR="00773002" w:rsidRPr="0007626E" w:rsidRDefault="00773002" w:rsidP="00274F23">
            <w:pPr>
              <w:tabs>
                <w:tab w:val="num" w:pos="720"/>
                <w:tab w:val="left" w:pos="11482"/>
              </w:tabs>
              <w:jc w:val="both"/>
              <w:rPr>
                <w:sz w:val="28"/>
                <w:szCs w:val="28"/>
                <w:u w:val="single"/>
              </w:rPr>
            </w:pPr>
            <w:r w:rsidRPr="0007626E">
              <w:rPr>
                <w:b/>
                <w:sz w:val="28"/>
                <w:szCs w:val="28"/>
                <w:u w:val="single"/>
              </w:rPr>
              <w:lastRenderedPageBreak/>
              <w:t>Аналіз фінансово-господарської діяльності</w:t>
            </w:r>
          </w:p>
          <w:p w:rsidR="00773002" w:rsidRPr="0007626E" w:rsidRDefault="00773002" w:rsidP="00274F23">
            <w:pPr>
              <w:tabs>
                <w:tab w:val="left" w:pos="11482"/>
              </w:tabs>
              <w:ind w:firstLine="927"/>
              <w:jc w:val="both"/>
              <w:rPr>
                <w:sz w:val="28"/>
                <w:szCs w:val="28"/>
              </w:rPr>
            </w:pPr>
            <w:r w:rsidRPr="0007626E">
              <w:rPr>
                <w:sz w:val="28"/>
                <w:szCs w:val="28"/>
              </w:rPr>
              <w:t>У 201</w:t>
            </w:r>
            <w:r w:rsidR="000B48CB">
              <w:rPr>
                <w:sz w:val="28"/>
                <w:szCs w:val="28"/>
              </w:rPr>
              <w:t>6</w:t>
            </w:r>
            <w:r w:rsidRPr="0007626E">
              <w:rPr>
                <w:sz w:val="28"/>
                <w:szCs w:val="28"/>
              </w:rPr>
              <w:t>/201</w:t>
            </w:r>
            <w:r w:rsidR="000B48CB">
              <w:rPr>
                <w:sz w:val="28"/>
                <w:szCs w:val="28"/>
              </w:rPr>
              <w:t>7</w:t>
            </w:r>
            <w:r w:rsidRPr="0007626E">
              <w:rPr>
                <w:sz w:val="28"/>
                <w:szCs w:val="28"/>
              </w:rPr>
              <w:t xml:space="preserve"> навчальному році колектив школи продовжував працювати над поліпшенням матеріально-технічної бази школи. Проте благодійних батьківських коштів ледве вистачало на найнеобхідніше. Серед проведених з цього питання заходів, в т.ч. і з підготовки школи до нового 201</w:t>
            </w:r>
            <w:r w:rsidR="00D700AA">
              <w:rPr>
                <w:sz w:val="28"/>
                <w:szCs w:val="28"/>
              </w:rPr>
              <w:t>7</w:t>
            </w:r>
            <w:r w:rsidRPr="0007626E">
              <w:rPr>
                <w:sz w:val="28"/>
                <w:szCs w:val="28"/>
              </w:rPr>
              <w:t>/201</w:t>
            </w:r>
            <w:r w:rsidR="00D700AA">
              <w:rPr>
                <w:sz w:val="28"/>
                <w:szCs w:val="28"/>
              </w:rPr>
              <w:t>8</w:t>
            </w:r>
            <w:r w:rsidRPr="0007626E">
              <w:rPr>
                <w:sz w:val="28"/>
                <w:szCs w:val="28"/>
              </w:rPr>
              <w:t xml:space="preserve"> навчального року слід особливо зазначити такі:</w:t>
            </w:r>
          </w:p>
          <w:p w:rsidR="00773002" w:rsidRPr="0007626E" w:rsidRDefault="00773002" w:rsidP="00274F23">
            <w:pPr>
              <w:numPr>
                <w:ilvl w:val="0"/>
                <w:numId w:val="183"/>
              </w:numPr>
              <w:tabs>
                <w:tab w:val="clear" w:pos="1637"/>
                <w:tab w:val="num" w:pos="993"/>
                <w:tab w:val="num" w:pos="1070"/>
                <w:tab w:val="left" w:pos="11482"/>
              </w:tabs>
              <w:ind w:left="1070" w:hanging="928"/>
              <w:jc w:val="both"/>
              <w:rPr>
                <w:sz w:val="28"/>
                <w:szCs w:val="28"/>
              </w:rPr>
            </w:pPr>
            <w:r w:rsidRPr="0007626E">
              <w:rPr>
                <w:sz w:val="28"/>
                <w:szCs w:val="28"/>
              </w:rPr>
              <w:t xml:space="preserve">проведений поточний ремонт класних приміщень і приміщень школи; </w:t>
            </w:r>
          </w:p>
          <w:p w:rsidR="00773002" w:rsidRPr="0007626E" w:rsidRDefault="00773002" w:rsidP="00274F23">
            <w:pPr>
              <w:numPr>
                <w:ilvl w:val="0"/>
                <w:numId w:val="183"/>
              </w:numPr>
              <w:tabs>
                <w:tab w:val="clear" w:pos="1637"/>
                <w:tab w:val="num" w:pos="993"/>
                <w:tab w:val="num" w:pos="1070"/>
                <w:tab w:val="left" w:pos="11482"/>
              </w:tabs>
              <w:ind w:left="1070" w:hanging="928"/>
              <w:jc w:val="both"/>
              <w:rPr>
                <w:sz w:val="28"/>
                <w:szCs w:val="28"/>
              </w:rPr>
            </w:pPr>
            <w:r w:rsidRPr="0007626E">
              <w:rPr>
                <w:sz w:val="28"/>
                <w:szCs w:val="28"/>
              </w:rPr>
              <w:t>миючі та деззасоби для роботи шкільної їдальні та пришкільного табору;</w:t>
            </w:r>
          </w:p>
          <w:p w:rsidR="00773002" w:rsidRDefault="00D700AA" w:rsidP="00274F23">
            <w:pPr>
              <w:numPr>
                <w:ilvl w:val="0"/>
                <w:numId w:val="183"/>
              </w:numPr>
              <w:tabs>
                <w:tab w:val="clear" w:pos="1637"/>
                <w:tab w:val="num" w:pos="993"/>
                <w:tab w:val="num" w:pos="1070"/>
                <w:tab w:val="left" w:pos="11482"/>
              </w:tabs>
              <w:ind w:left="1070" w:hanging="928"/>
              <w:jc w:val="both"/>
              <w:rPr>
                <w:sz w:val="28"/>
                <w:szCs w:val="28"/>
              </w:rPr>
            </w:pPr>
            <w:r>
              <w:rPr>
                <w:sz w:val="28"/>
                <w:szCs w:val="28"/>
                <w:lang w:val="uk-UA"/>
              </w:rPr>
              <w:t>замінено вікна у спортивній залі</w:t>
            </w:r>
            <w:r w:rsidR="00773002" w:rsidRPr="0007626E">
              <w:rPr>
                <w:sz w:val="28"/>
                <w:szCs w:val="28"/>
              </w:rPr>
              <w:t>;</w:t>
            </w:r>
          </w:p>
          <w:p w:rsidR="00D700AA" w:rsidRPr="0007626E" w:rsidRDefault="00D700AA" w:rsidP="00274F23">
            <w:pPr>
              <w:numPr>
                <w:ilvl w:val="0"/>
                <w:numId w:val="183"/>
              </w:numPr>
              <w:tabs>
                <w:tab w:val="clear" w:pos="1637"/>
                <w:tab w:val="num" w:pos="993"/>
                <w:tab w:val="num" w:pos="1070"/>
                <w:tab w:val="left" w:pos="11482"/>
              </w:tabs>
              <w:ind w:left="1070" w:hanging="928"/>
              <w:jc w:val="both"/>
              <w:rPr>
                <w:sz w:val="28"/>
                <w:szCs w:val="28"/>
              </w:rPr>
            </w:pPr>
            <w:r>
              <w:rPr>
                <w:sz w:val="28"/>
                <w:szCs w:val="28"/>
                <w:lang w:val="uk-UA"/>
              </w:rPr>
              <w:t>замінено котел</w:t>
            </w:r>
            <w:r w:rsidR="00010DEA">
              <w:rPr>
                <w:sz w:val="28"/>
                <w:szCs w:val="28"/>
                <w:lang w:val="uk-UA"/>
              </w:rPr>
              <w:t>;</w:t>
            </w:r>
          </w:p>
          <w:p w:rsidR="00773002" w:rsidRPr="0007626E" w:rsidRDefault="00773002" w:rsidP="00274F23">
            <w:pPr>
              <w:numPr>
                <w:ilvl w:val="0"/>
                <w:numId w:val="183"/>
              </w:numPr>
              <w:tabs>
                <w:tab w:val="clear" w:pos="1637"/>
                <w:tab w:val="num" w:pos="993"/>
                <w:tab w:val="num" w:pos="1070"/>
                <w:tab w:val="left" w:pos="11482"/>
              </w:tabs>
              <w:ind w:left="1070" w:hanging="928"/>
              <w:jc w:val="both"/>
              <w:rPr>
                <w:sz w:val="28"/>
                <w:szCs w:val="28"/>
              </w:rPr>
            </w:pPr>
            <w:r w:rsidRPr="0007626E">
              <w:rPr>
                <w:sz w:val="28"/>
                <w:szCs w:val="28"/>
              </w:rPr>
              <w:t>зроблено поточний ремонт спортивного залу, харчоблоку;</w:t>
            </w:r>
          </w:p>
          <w:p w:rsidR="00773002" w:rsidRPr="0007626E" w:rsidRDefault="00773002" w:rsidP="00274F23">
            <w:pPr>
              <w:numPr>
                <w:ilvl w:val="0"/>
                <w:numId w:val="183"/>
              </w:numPr>
              <w:tabs>
                <w:tab w:val="clear" w:pos="1637"/>
                <w:tab w:val="num" w:pos="993"/>
                <w:tab w:val="num" w:pos="1070"/>
                <w:tab w:val="left" w:pos="11482"/>
              </w:tabs>
              <w:ind w:left="1070" w:hanging="928"/>
              <w:jc w:val="both"/>
              <w:rPr>
                <w:sz w:val="28"/>
                <w:szCs w:val="28"/>
              </w:rPr>
            </w:pPr>
            <w:r w:rsidRPr="0007626E">
              <w:rPr>
                <w:sz w:val="28"/>
                <w:szCs w:val="28"/>
              </w:rPr>
              <w:t xml:space="preserve">підтримувалося належне функціонування  внутрішніх туалетів зусиллями батьків школи; </w:t>
            </w:r>
          </w:p>
          <w:p w:rsidR="00773002" w:rsidRPr="0007626E" w:rsidRDefault="00773002" w:rsidP="00274F23">
            <w:pPr>
              <w:numPr>
                <w:ilvl w:val="0"/>
                <w:numId w:val="183"/>
              </w:numPr>
              <w:tabs>
                <w:tab w:val="clear" w:pos="1637"/>
                <w:tab w:val="num" w:pos="993"/>
                <w:tab w:val="num" w:pos="1070"/>
                <w:tab w:val="left" w:pos="11482"/>
              </w:tabs>
              <w:ind w:left="1070" w:hanging="928"/>
              <w:jc w:val="both"/>
              <w:rPr>
                <w:sz w:val="28"/>
                <w:szCs w:val="28"/>
              </w:rPr>
            </w:pPr>
            <w:r w:rsidRPr="0007626E">
              <w:rPr>
                <w:sz w:val="28"/>
                <w:szCs w:val="28"/>
              </w:rPr>
              <w:t>восени та навесні проводився огляд технічного стану будівель школи.</w:t>
            </w:r>
          </w:p>
          <w:p w:rsidR="00773002" w:rsidRPr="0007626E" w:rsidRDefault="00773002" w:rsidP="00274F23">
            <w:pPr>
              <w:tabs>
                <w:tab w:val="left" w:pos="11482"/>
              </w:tabs>
              <w:ind w:firstLine="993"/>
              <w:jc w:val="both"/>
              <w:rPr>
                <w:sz w:val="28"/>
                <w:szCs w:val="28"/>
              </w:rPr>
            </w:pPr>
            <w:r w:rsidRPr="0007626E">
              <w:rPr>
                <w:sz w:val="28"/>
                <w:szCs w:val="28"/>
              </w:rPr>
              <w:t>Протягом навчального року контролювалося використання енергоресурсів, ремонтувалися шкільні меблі. За кошти  з благодійного батьківського фонду мали змогу придбати дезінфікуючі засоби, канцтовари, передплатити періодичні видання, закупити необхід</w:t>
            </w:r>
            <w:r>
              <w:rPr>
                <w:sz w:val="28"/>
                <w:szCs w:val="28"/>
              </w:rPr>
              <w:t>ний дидактичний матеріал та ін.</w:t>
            </w:r>
          </w:p>
          <w:p w:rsidR="00773002" w:rsidRPr="0007626E" w:rsidRDefault="00773002" w:rsidP="00274F23">
            <w:pPr>
              <w:tabs>
                <w:tab w:val="left" w:pos="11482"/>
              </w:tabs>
              <w:spacing w:before="120"/>
              <w:ind w:firstLine="318"/>
              <w:jc w:val="both"/>
              <w:rPr>
                <w:b/>
                <w:sz w:val="28"/>
                <w:szCs w:val="24"/>
              </w:rPr>
            </w:pPr>
            <w:r w:rsidRPr="0007626E">
              <w:rPr>
                <w:b/>
                <w:sz w:val="28"/>
                <w:szCs w:val="24"/>
              </w:rPr>
              <w:t>Аналіз результатів за минулий навчальний рік продемонстрував наступне:</w:t>
            </w:r>
          </w:p>
          <w:p w:rsidR="00773002" w:rsidRPr="0007626E" w:rsidRDefault="00773002" w:rsidP="00274F23">
            <w:pPr>
              <w:numPr>
                <w:ilvl w:val="0"/>
                <w:numId w:val="184"/>
              </w:numPr>
              <w:tabs>
                <w:tab w:val="clear" w:pos="900"/>
                <w:tab w:val="num" w:pos="34"/>
                <w:tab w:val="left" w:pos="176"/>
                <w:tab w:val="left" w:pos="11482"/>
              </w:tabs>
              <w:ind w:left="0" w:firstLine="0"/>
              <w:jc w:val="both"/>
              <w:rPr>
                <w:sz w:val="28"/>
                <w:szCs w:val="24"/>
              </w:rPr>
            </w:pPr>
            <w:r w:rsidRPr="0007626E">
              <w:rPr>
                <w:sz w:val="28"/>
                <w:szCs w:val="24"/>
              </w:rPr>
              <w:t>навчально-виховний процес має тенденцію до розвитку;</w:t>
            </w:r>
          </w:p>
          <w:p w:rsidR="00773002" w:rsidRPr="0007626E" w:rsidRDefault="00773002" w:rsidP="00274F23">
            <w:pPr>
              <w:numPr>
                <w:ilvl w:val="0"/>
                <w:numId w:val="184"/>
              </w:numPr>
              <w:tabs>
                <w:tab w:val="clear" w:pos="900"/>
                <w:tab w:val="num" w:pos="34"/>
                <w:tab w:val="left" w:pos="176"/>
                <w:tab w:val="left" w:pos="11482"/>
              </w:tabs>
              <w:ind w:left="0" w:firstLine="0"/>
              <w:jc w:val="both"/>
              <w:rPr>
                <w:sz w:val="28"/>
                <w:szCs w:val="24"/>
              </w:rPr>
            </w:pPr>
            <w:r w:rsidRPr="0007626E">
              <w:rPr>
                <w:sz w:val="28"/>
                <w:szCs w:val="24"/>
              </w:rPr>
              <w:t>реалізація функцій управління в закладі здійснюється за допомогою організаційно-педагогічних, організаційно-розпорядчих, соціально-психологічних, фінансово-господарських методів, які спрямовані на забезпечення функціонування та розвитку навчального закладу шляхом запровадження нових взаємовідносин між керуючими й керованими підсистемами відповідно до мети їх спільної діяльності;</w:t>
            </w:r>
          </w:p>
          <w:p w:rsidR="00773002" w:rsidRPr="0007626E" w:rsidRDefault="00773002" w:rsidP="00274F23">
            <w:pPr>
              <w:numPr>
                <w:ilvl w:val="0"/>
                <w:numId w:val="184"/>
              </w:numPr>
              <w:tabs>
                <w:tab w:val="clear" w:pos="900"/>
                <w:tab w:val="num" w:pos="34"/>
                <w:tab w:val="left" w:pos="176"/>
                <w:tab w:val="left" w:pos="11482"/>
              </w:tabs>
              <w:ind w:left="0" w:firstLine="0"/>
              <w:jc w:val="both"/>
              <w:rPr>
                <w:sz w:val="28"/>
                <w:szCs w:val="24"/>
              </w:rPr>
            </w:pPr>
            <w:r w:rsidRPr="0007626E">
              <w:rPr>
                <w:sz w:val="28"/>
                <w:szCs w:val="24"/>
              </w:rPr>
              <w:t>діяльність адміністрації закладу спрямована на вдосконалення навчально-виховного процесу та підвищення його ефективності;</w:t>
            </w:r>
          </w:p>
          <w:p w:rsidR="00773002" w:rsidRPr="0007626E" w:rsidRDefault="00773002" w:rsidP="00274F23">
            <w:pPr>
              <w:numPr>
                <w:ilvl w:val="0"/>
                <w:numId w:val="184"/>
              </w:numPr>
              <w:tabs>
                <w:tab w:val="clear" w:pos="900"/>
                <w:tab w:val="num" w:pos="34"/>
                <w:tab w:val="left" w:pos="176"/>
                <w:tab w:val="left" w:pos="11482"/>
              </w:tabs>
              <w:ind w:left="0" w:firstLine="0"/>
              <w:jc w:val="both"/>
              <w:rPr>
                <w:sz w:val="28"/>
                <w:szCs w:val="24"/>
              </w:rPr>
            </w:pPr>
            <w:r w:rsidRPr="0007626E">
              <w:rPr>
                <w:sz w:val="28"/>
                <w:szCs w:val="24"/>
              </w:rPr>
              <w:t>у школі використовують колективне обговорення отриманих результатів, колективний творчий пошук вирішення конкретних завдань. На підставі аналізу результатів адміністрація корегує наступні дії щодо досягнення поставленої мети;</w:t>
            </w:r>
          </w:p>
          <w:p w:rsidR="00773002" w:rsidRPr="0007626E" w:rsidRDefault="00773002" w:rsidP="00274F23">
            <w:pPr>
              <w:numPr>
                <w:ilvl w:val="0"/>
                <w:numId w:val="184"/>
              </w:numPr>
              <w:tabs>
                <w:tab w:val="clear" w:pos="900"/>
                <w:tab w:val="num" w:pos="34"/>
                <w:tab w:val="left" w:pos="176"/>
                <w:tab w:val="left" w:pos="11482"/>
              </w:tabs>
              <w:ind w:left="0" w:firstLine="0"/>
              <w:jc w:val="both"/>
              <w:rPr>
                <w:sz w:val="28"/>
                <w:szCs w:val="24"/>
              </w:rPr>
            </w:pPr>
            <w:r w:rsidRPr="0007626E">
              <w:rPr>
                <w:sz w:val="28"/>
                <w:szCs w:val="24"/>
              </w:rPr>
              <w:t>школа підтримує свій позитивний імідж;</w:t>
            </w:r>
          </w:p>
          <w:p w:rsidR="00773002" w:rsidRPr="0007626E" w:rsidRDefault="00773002" w:rsidP="00274F23">
            <w:pPr>
              <w:numPr>
                <w:ilvl w:val="0"/>
                <w:numId w:val="184"/>
              </w:numPr>
              <w:tabs>
                <w:tab w:val="clear" w:pos="900"/>
                <w:tab w:val="num" w:pos="34"/>
                <w:tab w:val="left" w:pos="176"/>
                <w:tab w:val="left" w:pos="11482"/>
              </w:tabs>
              <w:ind w:left="0" w:firstLine="0"/>
              <w:jc w:val="both"/>
              <w:rPr>
                <w:sz w:val="28"/>
                <w:szCs w:val="24"/>
              </w:rPr>
            </w:pPr>
            <w:r w:rsidRPr="0007626E">
              <w:rPr>
                <w:sz w:val="28"/>
                <w:szCs w:val="24"/>
              </w:rPr>
              <w:t>створюються умови для врахування й розвитку навчально-пізнавальних і професійних інтересів, здібностей, потреб учнів;</w:t>
            </w:r>
          </w:p>
          <w:p w:rsidR="00773002" w:rsidRPr="0007626E" w:rsidRDefault="00773002" w:rsidP="00274F23">
            <w:pPr>
              <w:numPr>
                <w:ilvl w:val="0"/>
                <w:numId w:val="184"/>
              </w:numPr>
              <w:tabs>
                <w:tab w:val="clear" w:pos="900"/>
                <w:tab w:val="num" w:pos="34"/>
                <w:tab w:val="left" w:pos="176"/>
                <w:tab w:val="left" w:pos="11482"/>
              </w:tabs>
              <w:ind w:left="0" w:firstLine="0"/>
              <w:jc w:val="both"/>
              <w:rPr>
                <w:sz w:val="28"/>
                <w:szCs w:val="24"/>
              </w:rPr>
            </w:pPr>
            <w:r w:rsidRPr="0007626E">
              <w:rPr>
                <w:sz w:val="28"/>
                <w:szCs w:val="24"/>
              </w:rPr>
              <w:t>значно покращилась ресурсна база (кадровий потенціал, матеріально-технічна база, інформаційно-методичне забезпечення);</w:t>
            </w:r>
          </w:p>
          <w:p w:rsidR="00773002" w:rsidRPr="0007626E" w:rsidRDefault="00773002" w:rsidP="00274F23">
            <w:pPr>
              <w:numPr>
                <w:ilvl w:val="0"/>
                <w:numId w:val="184"/>
              </w:numPr>
              <w:tabs>
                <w:tab w:val="clear" w:pos="900"/>
                <w:tab w:val="num" w:pos="34"/>
                <w:tab w:val="left" w:pos="176"/>
                <w:tab w:val="left" w:pos="11482"/>
              </w:tabs>
              <w:ind w:left="0" w:firstLine="0"/>
              <w:jc w:val="both"/>
              <w:rPr>
                <w:sz w:val="28"/>
                <w:szCs w:val="24"/>
              </w:rPr>
            </w:pPr>
            <w:r w:rsidRPr="0007626E">
              <w:rPr>
                <w:sz w:val="28"/>
                <w:szCs w:val="24"/>
              </w:rPr>
              <w:lastRenderedPageBreak/>
              <w:t>методична робота сприяє модернізації змісту навчально-виховного процесу, втіленню педагогічних інноваційних технологій;</w:t>
            </w:r>
          </w:p>
          <w:p w:rsidR="00773002" w:rsidRPr="00D43C8E" w:rsidRDefault="00773002" w:rsidP="00274F23">
            <w:pPr>
              <w:numPr>
                <w:ilvl w:val="0"/>
                <w:numId w:val="184"/>
              </w:numPr>
              <w:tabs>
                <w:tab w:val="clear" w:pos="900"/>
                <w:tab w:val="num" w:pos="34"/>
                <w:tab w:val="left" w:pos="176"/>
                <w:tab w:val="left" w:pos="11482"/>
              </w:tabs>
              <w:ind w:left="0" w:firstLine="0"/>
              <w:jc w:val="both"/>
              <w:rPr>
                <w:sz w:val="28"/>
                <w:szCs w:val="24"/>
              </w:rPr>
            </w:pPr>
            <w:r w:rsidRPr="0007626E">
              <w:rPr>
                <w:sz w:val="28"/>
                <w:szCs w:val="24"/>
              </w:rPr>
              <w:t>створено сприятливий психолого-педагогічний клімат</w:t>
            </w:r>
            <w:r w:rsidRPr="0007626E">
              <w:rPr>
                <w:sz w:val="32"/>
                <w:szCs w:val="24"/>
              </w:rPr>
              <w:t xml:space="preserve"> </w:t>
            </w:r>
          </w:p>
          <w:p w:rsidR="00EE2944" w:rsidRPr="009A3C8D" w:rsidRDefault="00EE2944" w:rsidP="00274F23">
            <w:pPr>
              <w:tabs>
                <w:tab w:val="left" w:pos="11482"/>
              </w:tabs>
              <w:ind w:left="142"/>
              <w:jc w:val="both"/>
              <w:rPr>
                <w:bCs/>
                <w:sz w:val="28"/>
                <w:szCs w:val="28"/>
              </w:rPr>
            </w:pPr>
          </w:p>
        </w:tc>
      </w:tr>
      <w:tr w:rsidR="00EE2944" w:rsidRPr="009A3C8D" w:rsidTr="00274F23">
        <w:trPr>
          <w:gridAfter w:val="1"/>
          <w:wAfter w:w="142" w:type="dxa"/>
        </w:trPr>
        <w:tc>
          <w:tcPr>
            <w:tcW w:w="14742" w:type="dxa"/>
            <w:tcBorders>
              <w:top w:val="nil"/>
              <w:bottom w:val="nil"/>
            </w:tcBorders>
          </w:tcPr>
          <w:p w:rsidR="003E4097" w:rsidRPr="007E09E8" w:rsidRDefault="003E4097" w:rsidP="003E4097">
            <w:pPr>
              <w:autoSpaceDE w:val="0"/>
              <w:autoSpaceDN w:val="0"/>
              <w:adjustRightInd w:val="0"/>
              <w:jc w:val="center"/>
              <w:rPr>
                <w:b/>
                <w:sz w:val="28"/>
                <w:szCs w:val="28"/>
              </w:rPr>
            </w:pPr>
            <w:r w:rsidRPr="007E09E8">
              <w:rPr>
                <w:b/>
                <w:sz w:val="28"/>
                <w:szCs w:val="28"/>
              </w:rPr>
              <w:lastRenderedPageBreak/>
              <w:t>МЕТА, ОСНОВНІ НАПРЯМКИ РОБОТИ ТА ЗАВДАННЯ</w:t>
            </w:r>
          </w:p>
          <w:p w:rsidR="003E4097" w:rsidRPr="007E09E8" w:rsidRDefault="003E4097" w:rsidP="003E4097">
            <w:pPr>
              <w:autoSpaceDE w:val="0"/>
              <w:autoSpaceDN w:val="0"/>
              <w:adjustRightInd w:val="0"/>
              <w:jc w:val="center"/>
              <w:rPr>
                <w:b/>
                <w:sz w:val="28"/>
                <w:szCs w:val="28"/>
              </w:rPr>
            </w:pPr>
            <w:r w:rsidRPr="007E09E8">
              <w:rPr>
                <w:b/>
                <w:sz w:val="28"/>
                <w:szCs w:val="28"/>
              </w:rPr>
              <w:t>ШКОЛИ НА 201</w:t>
            </w:r>
            <w:r>
              <w:rPr>
                <w:b/>
                <w:sz w:val="28"/>
                <w:szCs w:val="28"/>
              </w:rPr>
              <w:t>7</w:t>
            </w:r>
            <w:r w:rsidRPr="007E09E8">
              <w:rPr>
                <w:b/>
                <w:sz w:val="28"/>
                <w:szCs w:val="28"/>
              </w:rPr>
              <w:t xml:space="preserve"> – 201</w:t>
            </w:r>
            <w:r>
              <w:rPr>
                <w:b/>
                <w:sz w:val="28"/>
                <w:szCs w:val="28"/>
              </w:rPr>
              <w:t>8</w:t>
            </w:r>
            <w:r w:rsidRPr="007E09E8">
              <w:rPr>
                <w:b/>
                <w:sz w:val="28"/>
                <w:szCs w:val="28"/>
              </w:rPr>
              <w:t xml:space="preserve"> НАВЧАЛЬНИЙ РІК</w:t>
            </w:r>
          </w:p>
          <w:p w:rsidR="003E4097" w:rsidRPr="007E09E8" w:rsidRDefault="003E4097" w:rsidP="003E4097">
            <w:pPr>
              <w:autoSpaceDE w:val="0"/>
              <w:autoSpaceDN w:val="0"/>
              <w:adjustRightInd w:val="0"/>
              <w:ind w:firstLine="567"/>
              <w:jc w:val="both"/>
              <w:rPr>
                <w:b/>
                <w:sz w:val="20"/>
              </w:rPr>
            </w:pPr>
          </w:p>
          <w:p w:rsidR="003E4097" w:rsidRPr="007E09E8" w:rsidRDefault="003E4097" w:rsidP="003E4097">
            <w:pPr>
              <w:spacing w:line="276" w:lineRule="auto"/>
              <w:jc w:val="both"/>
              <w:rPr>
                <w:b/>
                <w:i/>
                <w:sz w:val="28"/>
                <w:szCs w:val="28"/>
                <w:u w:val="single"/>
                <w:lang w:eastAsia="uk-UA"/>
              </w:rPr>
            </w:pPr>
            <w:r w:rsidRPr="007E09E8">
              <w:rPr>
                <w:b/>
                <w:i/>
                <w:sz w:val="28"/>
                <w:szCs w:val="28"/>
                <w:u w:val="single"/>
                <w:lang w:eastAsia="uk-UA"/>
              </w:rPr>
              <w:t>Головне</w:t>
            </w:r>
            <w:r>
              <w:rPr>
                <w:b/>
                <w:i/>
                <w:sz w:val="28"/>
                <w:szCs w:val="28"/>
                <w:u w:val="single"/>
                <w:lang w:eastAsia="uk-UA"/>
              </w:rPr>
              <w:t xml:space="preserve"> завдання колективу школи у 2017-2018</w:t>
            </w:r>
            <w:r w:rsidRPr="007E09E8">
              <w:rPr>
                <w:b/>
                <w:i/>
                <w:sz w:val="28"/>
                <w:szCs w:val="28"/>
                <w:u w:val="single"/>
                <w:lang w:eastAsia="uk-UA"/>
              </w:rPr>
              <w:t xml:space="preserve"> навчальному році: </w:t>
            </w:r>
          </w:p>
          <w:p w:rsidR="003E4097" w:rsidRPr="007E09E8" w:rsidRDefault="003E4097" w:rsidP="003E4097">
            <w:pPr>
              <w:spacing w:line="276" w:lineRule="auto"/>
              <w:jc w:val="both"/>
              <w:rPr>
                <w:i/>
                <w:sz w:val="28"/>
                <w:szCs w:val="28"/>
                <w:lang w:eastAsia="uk-UA"/>
              </w:rPr>
            </w:pPr>
            <w:r w:rsidRPr="007E09E8">
              <w:rPr>
                <w:sz w:val="28"/>
                <w:szCs w:val="28"/>
                <w:lang w:eastAsia="uk-UA"/>
              </w:rPr>
              <w:t xml:space="preserve">       Забезпечити безперервність навчально – виховного процесу у школі,  охопити всіх дітей шкільного віку якісним навчанням та зберегти здоров’я і життя школярів.                                                       </w:t>
            </w:r>
          </w:p>
          <w:p w:rsidR="003E4097" w:rsidRPr="007E09E8" w:rsidRDefault="003E4097" w:rsidP="003E4097">
            <w:pPr>
              <w:autoSpaceDE w:val="0"/>
              <w:autoSpaceDN w:val="0"/>
              <w:adjustRightInd w:val="0"/>
              <w:spacing w:line="276" w:lineRule="auto"/>
              <w:ind w:firstLine="567"/>
              <w:jc w:val="both"/>
              <w:rPr>
                <w:sz w:val="28"/>
                <w:szCs w:val="28"/>
              </w:rPr>
            </w:pPr>
            <w:r w:rsidRPr="007E09E8">
              <w:rPr>
                <w:sz w:val="28"/>
                <w:szCs w:val="28"/>
              </w:rPr>
              <w:t xml:space="preserve">З метою реалізації науково-методичної проблеми </w:t>
            </w:r>
            <w:r w:rsidRPr="003F4E18">
              <w:rPr>
                <w:b/>
                <w:sz w:val="28"/>
                <w:szCs w:val="28"/>
                <w:lang w:eastAsia="uk-UA"/>
              </w:rPr>
              <w:t>«Розвиток творчого потенціалу вчителів  і формування особистості школяра шляхом впровадження інноваційних технологій в навчально-виховний процес»</w:t>
            </w:r>
            <w:r w:rsidRPr="003F4E18">
              <w:rPr>
                <w:sz w:val="28"/>
                <w:szCs w:val="28"/>
              </w:rPr>
              <w:t>,</w:t>
            </w:r>
            <w:r w:rsidRPr="007E09E8">
              <w:rPr>
                <w:sz w:val="28"/>
                <w:szCs w:val="28"/>
              </w:rPr>
              <w:t xml:space="preserve"> діяльність педагогів буде спрямована на вирішення наступних завдань:</w:t>
            </w:r>
          </w:p>
          <w:p w:rsidR="00235B3F" w:rsidRPr="009C6B08" w:rsidRDefault="00235B3F" w:rsidP="00235B3F">
            <w:pPr>
              <w:jc w:val="both"/>
              <w:rPr>
                <w:bCs/>
                <w:sz w:val="32"/>
                <w:szCs w:val="32"/>
                <w:lang w:val="uk-UA"/>
              </w:rPr>
            </w:pPr>
            <w:r w:rsidRPr="001F696A">
              <w:rPr>
                <w:b/>
                <w:bCs/>
                <w:i/>
                <w:sz w:val="32"/>
                <w:szCs w:val="32"/>
                <w:u w:val="single"/>
                <w:lang w:val="uk-UA"/>
              </w:rPr>
              <w:t>Місія школи</w:t>
            </w:r>
            <w:r w:rsidRPr="009C6B08">
              <w:rPr>
                <w:b/>
                <w:bCs/>
                <w:sz w:val="32"/>
                <w:szCs w:val="32"/>
                <w:lang w:val="uk-UA"/>
              </w:rPr>
              <w:t xml:space="preserve"> </w:t>
            </w:r>
            <w:r w:rsidRPr="009C6B08">
              <w:rPr>
                <w:b/>
                <w:bCs/>
                <w:i/>
                <w:iCs/>
                <w:sz w:val="32"/>
                <w:szCs w:val="32"/>
                <w:lang w:val="uk-UA"/>
              </w:rPr>
              <w:t xml:space="preserve">– </w:t>
            </w:r>
            <w:r w:rsidRPr="009C6B08">
              <w:rPr>
                <w:bCs/>
                <w:sz w:val="32"/>
                <w:szCs w:val="32"/>
                <w:lang w:val="uk-UA"/>
              </w:rPr>
              <w:t>створення  умов  для всебічного розвитку особистості, творчої самореалізації учнів;</w:t>
            </w:r>
          </w:p>
          <w:p w:rsidR="00235B3F" w:rsidRPr="009C6B08" w:rsidRDefault="00235B3F" w:rsidP="00235B3F">
            <w:pPr>
              <w:jc w:val="both"/>
              <w:rPr>
                <w:bCs/>
                <w:sz w:val="32"/>
                <w:szCs w:val="32"/>
                <w:lang w:val="uk-UA"/>
              </w:rPr>
            </w:pPr>
            <w:r w:rsidRPr="009C6B08">
              <w:rPr>
                <w:bCs/>
                <w:sz w:val="32"/>
                <w:szCs w:val="32"/>
                <w:lang w:val="uk-UA"/>
              </w:rPr>
              <w:t xml:space="preserve">забезпечення якісної освітньої підготовки учнів на рівні (або вище) державних освітніх стандартів </w:t>
            </w:r>
          </w:p>
          <w:p w:rsidR="00235B3F" w:rsidRPr="002A0911" w:rsidRDefault="00235B3F" w:rsidP="00235B3F">
            <w:pPr>
              <w:jc w:val="both"/>
              <w:rPr>
                <w:bCs/>
                <w:sz w:val="32"/>
                <w:szCs w:val="32"/>
                <w:lang w:val="uk-UA"/>
              </w:rPr>
            </w:pPr>
            <w:r w:rsidRPr="009C6B08">
              <w:rPr>
                <w:bCs/>
                <w:sz w:val="32"/>
                <w:szCs w:val="32"/>
                <w:lang w:val="uk-UA"/>
              </w:rPr>
              <w:t>з метою здобуття їхньої  конкурентоспроможності, працевлаштування, самовизначення</w:t>
            </w:r>
            <w:r>
              <w:rPr>
                <w:bCs/>
                <w:sz w:val="32"/>
                <w:szCs w:val="32"/>
                <w:lang w:val="uk-UA"/>
              </w:rPr>
              <w:t>.</w:t>
            </w:r>
          </w:p>
          <w:p w:rsidR="00235B3F" w:rsidRDefault="00235B3F" w:rsidP="00235B3F">
            <w:pPr>
              <w:tabs>
                <w:tab w:val="num" w:pos="720"/>
              </w:tabs>
              <w:jc w:val="both"/>
              <w:rPr>
                <w:b/>
                <w:bCs/>
                <w:sz w:val="32"/>
                <w:szCs w:val="32"/>
                <w:lang w:val="uk-UA"/>
              </w:rPr>
            </w:pPr>
          </w:p>
          <w:p w:rsidR="00235B3F" w:rsidRPr="001F696A" w:rsidRDefault="00235B3F" w:rsidP="00235B3F">
            <w:pPr>
              <w:tabs>
                <w:tab w:val="num" w:pos="720"/>
              </w:tabs>
              <w:jc w:val="both"/>
              <w:rPr>
                <w:b/>
                <w:bCs/>
                <w:i/>
                <w:sz w:val="32"/>
                <w:szCs w:val="32"/>
                <w:u w:val="single"/>
              </w:rPr>
            </w:pPr>
            <w:r w:rsidRPr="001F696A">
              <w:rPr>
                <w:b/>
                <w:bCs/>
                <w:i/>
                <w:sz w:val="32"/>
                <w:szCs w:val="32"/>
                <w:u w:val="single"/>
                <w:lang w:val="uk-UA"/>
              </w:rPr>
              <w:t>Пріоритети:</w:t>
            </w:r>
            <w:r w:rsidRPr="001F696A">
              <w:rPr>
                <w:b/>
                <w:bCs/>
                <w:i/>
                <w:sz w:val="32"/>
                <w:szCs w:val="32"/>
                <w:u w:val="single"/>
              </w:rPr>
              <w:t xml:space="preserve"> </w:t>
            </w:r>
          </w:p>
          <w:p w:rsidR="00235B3F" w:rsidRPr="009C6B08" w:rsidRDefault="00235B3F" w:rsidP="00235B3F">
            <w:pPr>
              <w:tabs>
                <w:tab w:val="num" w:pos="720"/>
              </w:tabs>
              <w:jc w:val="both"/>
              <w:rPr>
                <w:bCs/>
                <w:sz w:val="32"/>
                <w:szCs w:val="32"/>
                <w:lang w:val="uk-UA"/>
              </w:rPr>
            </w:pPr>
            <w:r w:rsidRPr="009C6B08">
              <w:rPr>
                <w:bCs/>
                <w:sz w:val="32"/>
                <w:szCs w:val="32"/>
              </w:rPr>
              <w:t xml:space="preserve">- </w:t>
            </w:r>
            <w:r w:rsidRPr="009C6B08">
              <w:rPr>
                <w:bCs/>
                <w:sz w:val="32"/>
                <w:szCs w:val="32"/>
                <w:lang w:val="uk-UA"/>
              </w:rPr>
              <w:t>підвищення якості освітніх послуг;</w:t>
            </w:r>
          </w:p>
          <w:p w:rsidR="00235B3F" w:rsidRPr="009C6B08" w:rsidRDefault="00235B3F" w:rsidP="00235B3F">
            <w:pPr>
              <w:jc w:val="both"/>
              <w:rPr>
                <w:bCs/>
                <w:sz w:val="32"/>
                <w:szCs w:val="32"/>
                <w:lang w:val="uk-UA"/>
              </w:rPr>
            </w:pPr>
            <w:r w:rsidRPr="009C6B08">
              <w:rPr>
                <w:bCs/>
                <w:sz w:val="32"/>
                <w:szCs w:val="32"/>
                <w:lang w:val="uk-UA"/>
              </w:rPr>
              <w:t>- запровадження в школі інноваційних підходів, форм, методів і засобів навчання;</w:t>
            </w:r>
          </w:p>
          <w:p w:rsidR="00235B3F" w:rsidRPr="009C6B08" w:rsidRDefault="00235B3F" w:rsidP="00235B3F">
            <w:pPr>
              <w:jc w:val="both"/>
              <w:rPr>
                <w:bCs/>
                <w:sz w:val="32"/>
                <w:szCs w:val="32"/>
                <w:lang w:val="uk-UA"/>
              </w:rPr>
            </w:pPr>
            <w:r w:rsidRPr="009C6B08">
              <w:rPr>
                <w:bCs/>
                <w:sz w:val="32"/>
                <w:szCs w:val="32"/>
              </w:rPr>
              <w:t xml:space="preserve">- </w:t>
            </w:r>
            <w:r w:rsidRPr="009C6B08">
              <w:rPr>
                <w:bCs/>
                <w:sz w:val="32"/>
                <w:szCs w:val="32"/>
                <w:lang w:val="uk-UA"/>
              </w:rPr>
              <w:t>забезпечення ефективної взаємодії та співпраці всіх учасників навчально-виховного процесу;</w:t>
            </w:r>
          </w:p>
          <w:p w:rsidR="00235B3F" w:rsidRDefault="00235B3F" w:rsidP="00235B3F">
            <w:pPr>
              <w:jc w:val="both"/>
              <w:rPr>
                <w:bCs/>
                <w:sz w:val="32"/>
                <w:szCs w:val="32"/>
              </w:rPr>
            </w:pPr>
            <w:r w:rsidRPr="009C6B08">
              <w:rPr>
                <w:bCs/>
                <w:sz w:val="32"/>
                <w:szCs w:val="32"/>
              </w:rPr>
              <w:t xml:space="preserve">- </w:t>
            </w:r>
            <w:r w:rsidRPr="009C6B08">
              <w:rPr>
                <w:bCs/>
                <w:sz w:val="32"/>
                <w:szCs w:val="32"/>
                <w:lang w:val="uk-UA"/>
              </w:rPr>
              <w:t>активізація діяльності школи в освітньому просторі</w:t>
            </w:r>
            <w:r w:rsidRPr="009C6B08">
              <w:rPr>
                <w:bCs/>
                <w:sz w:val="32"/>
                <w:szCs w:val="32"/>
              </w:rPr>
              <w:t>.</w:t>
            </w:r>
          </w:p>
          <w:p w:rsidR="00467C65" w:rsidRDefault="00467C65" w:rsidP="00235B3F">
            <w:pPr>
              <w:jc w:val="both"/>
              <w:rPr>
                <w:bCs/>
                <w:sz w:val="32"/>
                <w:szCs w:val="32"/>
              </w:rPr>
            </w:pPr>
          </w:p>
          <w:p w:rsidR="00467C65" w:rsidRPr="002C3ED4" w:rsidRDefault="00467C65" w:rsidP="00467C65">
            <w:pPr>
              <w:jc w:val="both"/>
              <w:rPr>
                <w:b/>
                <w:bCs/>
                <w:sz w:val="32"/>
                <w:szCs w:val="32"/>
                <w:lang w:val="uk-UA"/>
              </w:rPr>
            </w:pPr>
            <w:r>
              <w:rPr>
                <w:b/>
                <w:sz w:val="32"/>
                <w:szCs w:val="32"/>
                <w:lang w:val="uk-UA"/>
              </w:rPr>
              <w:t xml:space="preserve">Мета: </w:t>
            </w:r>
            <w:r w:rsidRPr="002C3ED4">
              <w:rPr>
                <w:b/>
                <w:bCs/>
                <w:sz w:val="32"/>
                <w:szCs w:val="32"/>
                <w:lang w:val="uk-UA"/>
              </w:rPr>
              <w:t>Побудова єдиного інформаційного освітнього простору, який максимально сприятиме становленню випускника як компетентної, соціально інтегрованої та мобільної особистості</w:t>
            </w:r>
            <w:r>
              <w:rPr>
                <w:b/>
                <w:bCs/>
                <w:sz w:val="32"/>
                <w:szCs w:val="32"/>
                <w:lang w:val="uk-UA"/>
              </w:rPr>
              <w:t>.</w:t>
            </w:r>
          </w:p>
          <w:p w:rsidR="00467C65" w:rsidRDefault="00467C65" w:rsidP="00467C65">
            <w:pPr>
              <w:jc w:val="both"/>
              <w:rPr>
                <w:b/>
                <w:sz w:val="32"/>
                <w:szCs w:val="32"/>
                <w:lang w:val="uk-UA"/>
              </w:rPr>
            </w:pPr>
          </w:p>
          <w:p w:rsidR="00467C65" w:rsidRDefault="00467C65" w:rsidP="00467C65">
            <w:pPr>
              <w:jc w:val="center"/>
              <w:rPr>
                <w:b/>
                <w:sz w:val="32"/>
                <w:szCs w:val="32"/>
                <w:lang w:val="uk-UA"/>
              </w:rPr>
            </w:pPr>
            <w:r>
              <w:rPr>
                <w:b/>
                <w:sz w:val="32"/>
                <w:szCs w:val="32"/>
                <w:lang w:val="uk-UA"/>
              </w:rPr>
              <w:t xml:space="preserve">Першочергові заходи з виконання пріорітетних завдань школи на 2017-2018 навчальний рік </w:t>
            </w:r>
          </w:p>
          <w:p w:rsidR="00467C65" w:rsidRDefault="00467C65" w:rsidP="00467C65">
            <w:pPr>
              <w:jc w:val="center"/>
              <w:rPr>
                <w:b/>
                <w:sz w:val="16"/>
                <w:szCs w:val="16"/>
                <w:lang w:val="uk-UA"/>
              </w:rPr>
            </w:pPr>
          </w:p>
          <w:p w:rsidR="00467C65" w:rsidRDefault="00467C65" w:rsidP="00467C65">
            <w:pPr>
              <w:spacing w:line="288" w:lineRule="auto"/>
              <w:ind w:left="360"/>
              <w:rPr>
                <w:sz w:val="28"/>
                <w:szCs w:val="28"/>
                <w:lang w:val="uk-UA"/>
              </w:rPr>
            </w:pPr>
            <w:r>
              <w:rPr>
                <w:sz w:val="28"/>
                <w:szCs w:val="28"/>
                <w:lang w:val="uk-UA"/>
              </w:rPr>
              <w:t>Головні завдання колективу школи в 2017-2018 навчальному році:</w:t>
            </w:r>
          </w:p>
          <w:p w:rsidR="00467C65" w:rsidRDefault="00467C65" w:rsidP="009730CF">
            <w:pPr>
              <w:numPr>
                <w:ilvl w:val="0"/>
                <w:numId w:val="186"/>
              </w:numPr>
              <w:spacing w:line="288" w:lineRule="auto"/>
              <w:rPr>
                <w:sz w:val="28"/>
                <w:szCs w:val="28"/>
                <w:lang w:val="uk-UA"/>
              </w:rPr>
            </w:pPr>
            <w:r>
              <w:rPr>
                <w:sz w:val="28"/>
                <w:szCs w:val="28"/>
                <w:lang w:val="uk-UA"/>
              </w:rPr>
              <w:t>забезпечити безперервний навчально-виховний процес у школі та охоплення всіх дітей шкільного віку якісним навчанням з урахуванням попиту в освітніх послугах;</w:t>
            </w:r>
          </w:p>
          <w:p w:rsidR="00467C65" w:rsidRDefault="00467C65" w:rsidP="009730CF">
            <w:pPr>
              <w:numPr>
                <w:ilvl w:val="0"/>
                <w:numId w:val="186"/>
              </w:numPr>
              <w:spacing w:line="288" w:lineRule="auto"/>
              <w:rPr>
                <w:sz w:val="28"/>
                <w:szCs w:val="28"/>
                <w:lang w:val="uk-UA"/>
              </w:rPr>
            </w:pPr>
            <w:r w:rsidRPr="000C65B4">
              <w:rPr>
                <w:sz w:val="28"/>
                <w:szCs w:val="28"/>
                <w:lang w:val="uk-UA"/>
              </w:rPr>
              <w:t>вжити заходів щодо забезпечення гуманітарної спрямованості навчання, яка передбачає по</w:t>
            </w:r>
            <w:r w:rsidR="008F3CEA">
              <w:rPr>
                <w:sz w:val="28"/>
                <w:szCs w:val="28"/>
                <w:lang w:val="uk-UA"/>
              </w:rPr>
              <w:t>глиблене вивчення мов (</w:t>
            </w:r>
            <w:r>
              <w:rPr>
                <w:sz w:val="28"/>
                <w:szCs w:val="28"/>
                <w:lang w:val="uk-UA"/>
              </w:rPr>
              <w:t>англійська</w:t>
            </w:r>
            <w:r w:rsidRPr="000C65B4">
              <w:rPr>
                <w:sz w:val="28"/>
                <w:szCs w:val="28"/>
                <w:lang w:val="uk-UA"/>
              </w:rPr>
              <w:t>, української)</w:t>
            </w:r>
            <w:r w:rsidR="008F3CEA">
              <w:rPr>
                <w:sz w:val="28"/>
                <w:szCs w:val="28"/>
                <w:lang w:val="uk-UA"/>
              </w:rPr>
              <w:t>, історії</w:t>
            </w:r>
            <w:r w:rsidRPr="000C65B4">
              <w:rPr>
                <w:sz w:val="28"/>
                <w:szCs w:val="28"/>
                <w:lang w:val="uk-UA"/>
              </w:rPr>
              <w:t>;</w:t>
            </w:r>
          </w:p>
          <w:p w:rsidR="00467C65" w:rsidRPr="00CC05BB" w:rsidRDefault="00467C65" w:rsidP="009730CF">
            <w:pPr>
              <w:numPr>
                <w:ilvl w:val="0"/>
                <w:numId w:val="186"/>
              </w:numPr>
              <w:spacing w:before="100" w:beforeAutospacing="1" w:after="100" w:afterAutospacing="1"/>
              <w:rPr>
                <w:sz w:val="28"/>
                <w:szCs w:val="28"/>
                <w:lang w:val="uk-UA"/>
              </w:rPr>
            </w:pPr>
            <w:r w:rsidRPr="00CC05BB">
              <w:rPr>
                <w:sz w:val="28"/>
                <w:szCs w:val="28"/>
                <w:lang w:val="uk-UA"/>
              </w:rPr>
              <w:t>створення позитивної мотивації до засвоєння знань;</w:t>
            </w:r>
          </w:p>
          <w:p w:rsidR="00467C65" w:rsidRDefault="00467C65" w:rsidP="009730CF">
            <w:pPr>
              <w:numPr>
                <w:ilvl w:val="0"/>
                <w:numId w:val="186"/>
              </w:numPr>
              <w:spacing w:line="288" w:lineRule="auto"/>
              <w:rPr>
                <w:sz w:val="28"/>
                <w:szCs w:val="28"/>
                <w:lang w:val="uk-UA"/>
              </w:rPr>
            </w:pPr>
            <w:r w:rsidRPr="00CC05BB">
              <w:rPr>
                <w:sz w:val="28"/>
                <w:szCs w:val="28"/>
                <w:lang w:val="uk-UA"/>
              </w:rPr>
              <w:t>сприяння інтелектуальному, моральному, соціокультурному та естетичному розвиткові особистості</w:t>
            </w:r>
            <w:r>
              <w:rPr>
                <w:sz w:val="28"/>
                <w:szCs w:val="28"/>
                <w:lang w:val="uk-UA"/>
              </w:rPr>
              <w:t>;</w:t>
            </w:r>
          </w:p>
          <w:p w:rsidR="00467C65" w:rsidRPr="00CC05BB" w:rsidRDefault="00467C65" w:rsidP="009730CF">
            <w:pPr>
              <w:numPr>
                <w:ilvl w:val="0"/>
                <w:numId w:val="186"/>
              </w:numPr>
              <w:spacing w:before="100" w:beforeAutospacing="1" w:after="100" w:afterAutospacing="1"/>
              <w:rPr>
                <w:sz w:val="28"/>
                <w:szCs w:val="28"/>
                <w:lang w:val="uk-UA"/>
              </w:rPr>
            </w:pPr>
            <w:r w:rsidRPr="00CC05BB">
              <w:rPr>
                <w:sz w:val="28"/>
                <w:szCs w:val="28"/>
                <w:lang w:val="uk-UA"/>
              </w:rPr>
              <w:t>розвиток розумових здібностей учнів, їх емоційно-вольової сфери, пізнавальної активності та самостійності, здатності до творчості, самовираження і спілкування;</w:t>
            </w:r>
          </w:p>
          <w:p w:rsidR="00467C65" w:rsidRPr="002160FC" w:rsidRDefault="00467C65" w:rsidP="009730CF">
            <w:pPr>
              <w:numPr>
                <w:ilvl w:val="0"/>
                <w:numId w:val="186"/>
              </w:numPr>
              <w:spacing w:before="100" w:beforeAutospacing="1" w:after="100" w:afterAutospacing="1"/>
              <w:rPr>
                <w:sz w:val="28"/>
                <w:szCs w:val="28"/>
                <w:lang w:val="uk-UA"/>
              </w:rPr>
            </w:pPr>
            <w:r w:rsidRPr="002160FC">
              <w:rPr>
                <w:sz w:val="28"/>
                <w:szCs w:val="28"/>
                <w:lang w:val="uk-UA"/>
              </w:rPr>
              <w:t>розвиток навичок взаємодії у сім’ї, колективі, суспільстві шляхом активного спілкування із соціальним оточенням, накопичення досвіду комунікативної діяльності, дотримання правил толерантної поведінки, співпереживання і солідарності з іншими людьми у різноманітних життєвих ситуаціях;</w:t>
            </w:r>
          </w:p>
          <w:p w:rsidR="00467C65" w:rsidRDefault="00467C65" w:rsidP="009730CF">
            <w:pPr>
              <w:numPr>
                <w:ilvl w:val="0"/>
                <w:numId w:val="186"/>
              </w:numPr>
              <w:spacing w:line="288" w:lineRule="auto"/>
              <w:rPr>
                <w:sz w:val="28"/>
                <w:szCs w:val="28"/>
                <w:lang w:val="uk-UA"/>
              </w:rPr>
            </w:pPr>
            <w:r w:rsidRPr="002160FC">
              <w:rPr>
                <w:sz w:val="28"/>
                <w:szCs w:val="28"/>
                <w:lang w:val="uk-UA"/>
              </w:rPr>
              <w:t>використання у повсякденному житті досвіду здоров’язбережувальної діяльності для власного здоров’я та здоров’я інших людей.</w:t>
            </w:r>
            <w:r>
              <w:rPr>
                <w:sz w:val="28"/>
                <w:szCs w:val="28"/>
                <w:lang w:val="uk-UA"/>
              </w:rPr>
              <w:t xml:space="preserve">                                                                                                                                                                                                     </w:t>
            </w:r>
          </w:p>
          <w:p w:rsidR="00467C65" w:rsidRDefault="00467C65" w:rsidP="00467C65">
            <w:pPr>
              <w:spacing w:line="288" w:lineRule="auto"/>
              <w:ind w:left="720"/>
              <w:jc w:val="right"/>
              <w:rPr>
                <w:sz w:val="28"/>
                <w:szCs w:val="28"/>
                <w:lang w:val="uk-UA"/>
              </w:rPr>
            </w:pPr>
            <w:r>
              <w:rPr>
                <w:sz w:val="28"/>
                <w:szCs w:val="28"/>
                <w:lang w:val="uk-UA"/>
              </w:rPr>
              <w:t>(директор, адміністрація, співробітники)</w:t>
            </w:r>
          </w:p>
          <w:p w:rsidR="00467C65" w:rsidRPr="00F760A1" w:rsidRDefault="00467C65" w:rsidP="00467C65">
            <w:pPr>
              <w:spacing w:line="288" w:lineRule="auto"/>
              <w:rPr>
                <w:b/>
                <w:sz w:val="28"/>
                <w:szCs w:val="28"/>
                <w:lang w:val="uk-UA"/>
              </w:rPr>
            </w:pPr>
            <w:r w:rsidRPr="00F760A1">
              <w:rPr>
                <w:b/>
                <w:sz w:val="28"/>
                <w:szCs w:val="28"/>
                <w:lang w:val="uk-UA"/>
              </w:rPr>
              <w:t>Навчальна робота</w:t>
            </w:r>
          </w:p>
          <w:p w:rsidR="00467C65" w:rsidRPr="00C345A5" w:rsidRDefault="00467C65" w:rsidP="00467C65">
            <w:pPr>
              <w:spacing w:line="288" w:lineRule="auto"/>
              <w:rPr>
                <w:sz w:val="28"/>
                <w:szCs w:val="28"/>
              </w:rPr>
            </w:pPr>
            <w:r>
              <w:rPr>
                <w:sz w:val="28"/>
                <w:szCs w:val="28"/>
                <w:lang w:val="uk-UA"/>
              </w:rPr>
              <w:t xml:space="preserve">               1.</w:t>
            </w:r>
            <w:r w:rsidRPr="00877039">
              <w:rPr>
                <w:sz w:val="28"/>
                <w:szCs w:val="28"/>
              </w:rPr>
              <w:t xml:space="preserve">    </w:t>
            </w:r>
            <w:r>
              <w:rPr>
                <w:sz w:val="28"/>
                <w:szCs w:val="28"/>
                <w:lang w:val="uk-UA"/>
              </w:rPr>
              <w:t>Підвищити результативність участі в предметних олімпіадах і конкурсі МАН на районному рівні</w:t>
            </w:r>
            <w:r w:rsidRPr="00C345A5">
              <w:rPr>
                <w:sz w:val="28"/>
                <w:szCs w:val="28"/>
              </w:rPr>
              <w:t>.</w:t>
            </w:r>
          </w:p>
          <w:p w:rsidR="00467C65" w:rsidRDefault="00467C65" w:rsidP="00467C65">
            <w:pPr>
              <w:spacing w:line="288" w:lineRule="auto"/>
              <w:jc w:val="right"/>
              <w:rPr>
                <w:sz w:val="28"/>
                <w:szCs w:val="28"/>
                <w:lang w:val="uk-UA"/>
              </w:rPr>
            </w:pPr>
            <w:r>
              <w:rPr>
                <w:sz w:val="28"/>
                <w:szCs w:val="28"/>
                <w:lang w:val="uk-UA"/>
              </w:rPr>
              <w:t xml:space="preserve">                                                                                                                     (ЗДНВР, вчителі - предметники) </w:t>
            </w:r>
          </w:p>
          <w:p w:rsidR="00467C65" w:rsidRDefault="00467C65" w:rsidP="00467C65">
            <w:pPr>
              <w:spacing w:line="288" w:lineRule="auto"/>
              <w:ind w:left="360"/>
              <w:rPr>
                <w:sz w:val="28"/>
                <w:szCs w:val="28"/>
                <w:lang w:val="uk-UA"/>
              </w:rPr>
            </w:pPr>
            <w:r>
              <w:rPr>
                <w:sz w:val="28"/>
                <w:szCs w:val="28"/>
                <w:lang w:val="uk-UA"/>
              </w:rPr>
              <w:t xml:space="preserve">          2.   Здійснювати підтримку і педагогічний  супровід  обдарованих дітей.</w:t>
            </w:r>
          </w:p>
          <w:p w:rsidR="00467C65" w:rsidRDefault="008F3CEA" w:rsidP="008F3CEA">
            <w:pPr>
              <w:spacing w:line="288" w:lineRule="auto"/>
              <w:ind w:left="357"/>
              <w:rPr>
                <w:sz w:val="28"/>
                <w:szCs w:val="28"/>
                <w:lang w:val="uk-UA"/>
              </w:rPr>
            </w:pPr>
            <w:r>
              <w:rPr>
                <w:sz w:val="28"/>
                <w:szCs w:val="28"/>
                <w:lang w:val="uk-UA"/>
              </w:rPr>
              <w:t xml:space="preserve">                                                                                                                  </w:t>
            </w:r>
            <w:r w:rsidR="00467C65">
              <w:rPr>
                <w:sz w:val="28"/>
                <w:szCs w:val="28"/>
                <w:lang w:val="uk-UA"/>
              </w:rPr>
              <w:t>(ЗДНВР, учителі – предметними, класні керівники)</w:t>
            </w:r>
          </w:p>
          <w:p w:rsidR="00467C65" w:rsidRDefault="00467C65" w:rsidP="00467C65">
            <w:pPr>
              <w:spacing w:line="288" w:lineRule="auto"/>
              <w:ind w:left="360"/>
              <w:rPr>
                <w:sz w:val="28"/>
                <w:szCs w:val="28"/>
                <w:lang w:val="uk-UA"/>
              </w:rPr>
            </w:pPr>
            <w:r>
              <w:rPr>
                <w:sz w:val="28"/>
                <w:szCs w:val="28"/>
                <w:lang w:val="uk-UA"/>
              </w:rPr>
              <w:t xml:space="preserve">          3.  Підвищити відповідальність у веденні шкільної документації з метою зниження кількості порушень.</w:t>
            </w:r>
          </w:p>
          <w:p w:rsidR="00467C65" w:rsidRDefault="00467C65" w:rsidP="00467C65">
            <w:pPr>
              <w:spacing w:line="288" w:lineRule="auto"/>
              <w:ind w:left="357"/>
              <w:jc w:val="right"/>
              <w:rPr>
                <w:sz w:val="28"/>
                <w:szCs w:val="28"/>
                <w:lang w:val="uk-UA"/>
              </w:rPr>
            </w:pPr>
            <w:r>
              <w:rPr>
                <w:sz w:val="28"/>
                <w:szCs w:val="28"/>
                <w:lang w:val="uk-UA"/>
              </w:rPr>
              <w:t xml:space="preserve">                                                                               </w:t>
            </w:r>
            <w:r>
              <w:rPr>
                <w:sz w:val="28"/>
                <w:szCs w:val="28"/>
                <w:lang w:val="uk-UA"/>
              </w:rPr>
              <w:tab/>
              <w:t xml:space="preserve">(ЗДНВР) </w:t>
            </w:r>
          </w:p>
          <w:p w:rsidR="00467C65" w:rsidRPr="00F760A1" w:rsidRDefault="00467C65" w:rsidP="00467C65">
            <w:pPr>
              <w:rPr>
                <w:b/>
                <w:sz w:val="28"/>
                <w:szCs w:val="28"/>
                <w:lang w:val="uk-UA"/>
              </w:rPr>
            </w:pPr>
            <w:r w:rsidRPr="00F760A1">
              <w:rPr>
                <w:b/>
                <w:sz w:val="28"/>
                <w:szCs w:val="28"/>
                <w:lang w:val="uk-UA"/>
              </w:rPr>
              <w:t>Виховна та соціальна робота</w:t>
            </w:r>
          </w:p>
          <w:p w:rsidR="00467C65" w:rsidRDefault="00467C65" w:rsidP="00467C65">
            <w:pPr>
              <w:numPr>
                <w:ilvl w:val="0"/>
                <w:numId w:val="19"/>
              </w:numPr>
              <w:spacing w:line="288" w:lineRule="auto"/>
              <w:rPr>
                <w:sz w:val="28"/>
                <w:szCs w:val="28"/>
                <w:lang w:val="uk-UA"/>
              </w:rPr>
            </w:pPr>
            <w:r>
              <w:rPr>
                <w:sz w:val="28"/>
                <w:szCs w:val="28"/>
                <w:lang w:val="uk-UA"/>
              </w:rPr>
              <w:t xml:space="preserve">Забезпечити безумовне виконання всіх норм законодавства із захисту дітей пільгових категорій та </w:t>
            </w:r>
            <w:r w:rsidRPr="00B72C73">
              <w:rPr>
                <w:sz w:val="28"/>
                <w:szCs w:val="28"/>
                <w:lang w:val="uk-UA"/>
              </w:rPr>
              <w:t>і</w:t>
            </w:r>
            <w:r>
              <w:rPr>
                <w:sz w:val="28"/>
                <w:szCs w:val="28"/>
                <w:lang w:val="uk-UA"/>
              </w:rPr>
              <w:t>нших учасників НВП.</w:t>
            </w:r>
          </w:p>
          <w:p w:rsidR="00467C65" w:rsidRPr="00B72C73" w:rsidRDefault="00467C65" w:rsidP="00467C65">
            <w:pPr>
              <w:spacing w:line="288" w:lineRule="auto"/>
              <w:ind w:left="360"/>
              <w:jc w:val="right"/>
              <w:rPr>
                <w:sz w:val="28"/>
                <w:szCs w:val="28"/>
                <w:lang w:val="uk-UA"/>
              </w:rPr>
            </w:pPr>
            <w:r>
              <w:rPr>
                <w:sz w:val="28"/>
                <w:szCs w:val="28"/>
                <w:lang w:val="uk-UA"/>
              </w:rPr>
              <w:lastRenderedPageBreak/>
              <w:t xml:space="preserve">                                                                                            (</w:t>
            </w:r>
            <w:r w:rsidR="00DE652A">
              <w:rPr>
                <w:sz w:val="28"/>
                <w:szCs w:val="28"/>
                <w:lang w:val="uk-UA"/>
              </w:rPr>
              <w:t>ЗДНВР</w:t>
            </w:r>
            <w:r>
              <w:rPr>
                <w:sz w:val="28"/>
                <w:szCs w:val="28"/>
                <w:lang w:val="uk-UA"/>
              </w:rPr>
              <w:t>, класні керівники)</w:t>
            </w:r>
          </w:p>
          <w:p w:rsidR="00467C65" w:rsidRDefault="00467C65" w:rsidP="00467C65">
            <w:pPr>
              <w:numPr>
                <w:ilvl w:val="0"/>
                <w:numId w:val="19"/>
              </w:numPr>
              <w:spacing w:line="288" w:lineRule="auto"/>
              <w:rPr>
                <w:sz w:val="28"/>
                <w:szCs w:val="28"/>
                <w:lang w:val="uk-UA"/>
              </w:rPr>
            </w:pPr>
            <w:r>
              <w:rPr>
                <w:sz w:val="28"/>
                <w:szCs w:val="28"/>
                <w:lang w:val="uk-UA"/>
              </w:rPr>
              <w:t>Виховувати дітей у дусі любові до Батьківщини, родини, школи.</w:t>
            </w:r>
          </w:p>
          <w:p w:rsidR="00467C65" w:rsidRPr="00B72C73" w:rsidRDefault="00467C65" w:rsidP="00467C65">
            <w:pPr>
              <w:spacing w:line="288" w:lineRule="auto"/>
              <w:ind w:left="360"/>
              <w:jc w:val="right"/>
              <w:rPr>
                <w:sz w:val="28"/>
                <w:szCs w:val="28"/>
                <w:lang w:val="uk-UA"/>
              </w:rPr>
            </w:pPr>
            <w:r>
              <w:rPr>
                <w:sz w:val="28"/>
                <w:szCs w:val="28"/>
                <w:lang w:val="uk-UA"/>
              </w:rPr>
              <w:t xml:space="preserve">                                                                                                  (ЗД</w:t>
            </w:r>
            <w:r w:rsidR="00DE652A">
              <w:rPr>
                <w:sz w:val="28"/>
                <w:szCs w:val="28"/>
                <w:lang w:val="uk-UA"/>
              </w:rPr>
              <w:t>Н</w:t>
            </w:r>
            <w:r>
              <w:rPr>
                <w:sz w:val="28"/>
                <w:szCs w:val="28"/>
                <w:lang w:val="uk-UA"/>
              </w:rPr>
              <w:t>ВР, класні керівники)</w:t>
            </w:r>
          </w:p>
          <w:p w:rsidR="00467C65" w:rsidRDefault="00467C65" w:rsidP="00467C65">
            <w:pPr>
              <w:numPr>
                <w:ilvl w:val="0"/>
                <w:numId w:val="19"/>
              </w:numPr>
              <w:spacing w:line="288" w:lineRule="auto"/>
              <w:rPr>
                <w:sz w:val="28"/>
                <w:szCs w:val="28"/>
                <w:lang w:val="uk-UA"/>
              </w:rPr>
            </w:pPr>
            <w:r>
              <w:rPr>
                <w:sz w:val="28"/>
                <w:szCs w:val="28"/>
                <w:lang w:val="uk-UA"/>
              </w:rPr>
              <w:t>Продовжувати профілактичну роботу з правового виховання.</w:t>
            </w:r>
          </w:p>
          <w:p w:rsidR="00467C65" w:rsidRPr="00C04152" w:rsidRDefault="00467C65" w:rsidP="00467C65">
            <w:pPr>
              <w:spacing w:line="288" w:lineRule="auto"/>
              <w:ind w:left="360"/>
              <w:jc w:val="right"/>
              <w:rPr>
                <w:sz w:val="28"/>
                <w:szCs w:val="28"/>
              </w:rPr>
            </w:pPr>
            <w:r>
              <w:rPr>
                <w:sz w:val="28"/>
                <w:szCs w:val="28"/>
                <w:lang w:val="uk-UA"/>
              </w:rPr>
              <w:t xml:space="preserve">                                                                                         (</w:t>
            </w:r>
            <w:r w:rsidR="00CB6831">
              <w:rPr>
                <w:sz w:val="28"/>
                <w:szCs w:val="28"/>
                <w:lang w:val="uk-UA"/>
              </w:rPr>
              <w:t>Координаційна рада</w:t>
            </w:r>
            <w:r>
              <w:rPr>
                <w:sz w:val="28"/>
                <w:szCs w:val="28"/>
                <w:lang w:val="uk-UA"/>
              </w:rPr>
              <w:t>, класні керівники)</w:t>
            </w:r>
          </w:p>
          <w:p w:rsidR="00467C65" w:rsidRDefault="00467C65" w:rsidP="00467C65">
            <w:pPr>
              <w:numPr>
                <w:ilvl w:val="0"/>
                <w:numId w:val="19"/>
              </w:numPr>
              <w:spacing w:before="100" w:beforeAutospacing="1" w:after="100" w:afterAutospacing="1" w:line="360" w:lineRule="auto"/>
              <w:rPr>
                <w:sz w:val="28"/>
                <w:szCs w:val="28"/>
                <w:lang w:val="uk-UA"/>
              </w:rPr>
            </w:pPr>
            <w:r>
              <w:rPr>
                <w:sz w:val="28"/>
                <w:szCs w:val="28"/>
                <w:lang w:val="uk-UA"/>
              </w:rPr>
              <w:t>В</w:t>
            </w:r>
            <w:r w:rsidRPr="002160FC">
              <w:rPr>
                <w:sz w:val="28"/>
                <w:szCs w:val="28"/>
                <w:lang w:val="uk-UA"/>
              </w:rPr>
              <w:t>иховання гуманної, соціально активної особистості, яка усвідомлює свою належність до етносоціального та соціально-культурного середовища, здатна розуміти знач</w:t>
            </w:r>
            <w:r>
              <w:rPr>
                <w:sz w:val="28"/>
                <w:szCs w:val="28"/>
                <w:lang w:val="uk-UA"/>
              </w:rPr>
              <w:t>ення життя як найвищої цінності.</w:t>
            </w:r>
          </w:p>
          <w:p w:rsidR="00467C65" w:rsidRPr="00B72C73" w:rsidRDefault="00467C65" w:rsidP="00467C65">
            <w:pPr>
              <w:spacing w:line="288" w:lineRule="auto"/>
              <w:ind w:left="360"/>
              <w:jc w:val="right"/>
              <w:rPr>
                <w:sz w:val="28"/>
                <w:szCs w:val="28"/>
                <w:lang w:val="uk-UA"/>
              </w:rPr>
            </w:pPr>
            <w:r>
              <w:rPr>
                <w:sz w:val="28"/>
                <w:szCs w:val="28"/>
                <w:lang w:val="uk-UA"/>
              </w:rPr>
              <w:t>(ЗД</w:t>
            </w:r>
            <w:r w:rsidR="00DE652A">
              <w:rPr>
                <w:sz w:val="28"/>
                <w:szCs w:val="28"/>
                <w:lang w:val="uk-UA"/>
              </w:rPr>
              <w:t>Н</w:t>
            </w:r>
            <w:r>
              <w:rPr>
                <w:sz w:val="28"/>
                <w:szCs w:val="28"/>
                <w:lang w:val="uk-UA"/>
              </w:rPr>
              <w:t>ВР, класні керівники)</w:t>
            </w:r>
          </w:p>
          <w:p w:rsidR="00467C65" w:rsidRPr="002160FC" w:rsidRDefault="00467C65" w:rsidP="00467C65">
            <w:pPr>
              <w:spacing w:line="360" w:lineRule="auto"/>
              <w:rPr>
                <w:sz w:val="28"/>
                <w:szCs w:val="28"/>
                <w:lang w:val="uk-UA"/>
              </w:rPr>
            </w:pPr>
            <w:r>
              <w:rPr>
                <w:sz w:val="28"/>
                <w:szCs w:val="28"/>
                <w:lang w:val="uk-UA"/>
              </w:rPr>
              <w:t xml:space="preserve">      5. В</w:t>
            </w:r>
            <w:r w:rsidRPr="002160FC">
              <w:rPr>
                <w:sz w:val="28"/>
                <w:szCs w:val="28"/>
                <w:lang w:val="uk-UA"/>
              </w:rPr>
              <w:t>иховання в учнів потреби у здоров’ї, що є важливою життєвою цінністю, свідомого прагнення до ведення здорового способу життя</w:t>
            </w:r>
            <w:r>
              <w:rPr>
                <w:sz w:val="28"/>
                <w:szCs w:val="28"/>
                <w:lang w:val="uk-UA"/>
              </w:rPr>
              <w:t>.</w:t>
            </w:r>
          </w:p>
          <w:p w:rsidR="00467C65" w:rsidRDefault="00467C65" w:rsidP="00467C65">
            <w:pPr>
              <w:spacing w:line="288" w:lineRule="auto"/>
              <w:ind w:left="360"/>
              <w:jc w:val="right"/>
              <w:rPr>
                <w:sz w:val="28"/>
                <w:szCs w:val="28"/>
                <w:lang w:val="uk-UA"/>
              </w:rPr>
            </w:pPr>
            <w:r>
              <w:rPr>
                <w:sz w:val="28"/>
                <w:szCs w:val="28"/>
                <w:lang w:val="uk-UA"/>
              </w:rPr>
              <w:t>(ЗД</w:t>
            </w:r>
            <w:r w:rsidR="007F7EE7">
              <w:rPr>
                <w:sz w:val="28"/>
                <w:szCs w:val="28"/>
                <w:lang w:val="uk-UA"/>
              </w:rPr>
              <w:t>Н</w:t>
            </w:r>
            <w:r>
              <w:rPr>
                <w:sz w:val="28"/>
                <w:szCs w:val="28"/>
                <w:lang w:val="uk-UA"/>
              </w:rPr>
              <w:t>ВР, класні керівники)</w:t>
            </w:r>
          </w:p>
          <w:p w:rsidR="00467C65" w:rsidRPr="00C04152" w:rsidRDefault="00467C65" w:rsidP="00467C65">
            <w:pPr>
              <w:spacing w:line="288" w:lineRule="auto"/>
              <w:rPr>
                <w:sz w:val="28"/>
                <w:szCs w:val="28"/>
                <w:lang w:val="uk-UA"/>
              </w:rPr>
            </w:pPr>
            <w:r>
              <w:rPr>
                <w:b/>
                <w:sz w:val="28"/>
                <w:szCs w:val="28"/>
                <w:lang w:val="uk-UA"/>
              </w:rPr>
              <w:t>Методична робота</w:t>
            </w:r>
          </w:p>
          <w:p w:rsidR="00467C65" w:rsidRDefault="00467C65" w:rsidP="009730CF">
            <w:pPr>
              <w:numPr>
                <w:ilvl w:val="0"/>
                <w:numId w:val="185"/>
              </w:numPr>
              <w:spacing w:line="288" w:lineRule="auto"/>
              <w:jc w:val="both"/>
              <w:rPr>
                <w:sz w:val="28"/>
                <w:szCs w:val="28"/>
                <w:lang w:val="uk-UA"/>
              </w:rPr>
            </w:pPr>
            <w:r>
              <w:rPr>
                <w:sz w:val="28"/>
                <w:szCs w:val="28"/>
                <w:lang w:val="uk-UA"/>
              </w:rPr>
              <w:t xml:space="preserve">Здійснення заходів 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w:t>
            </w:r>
          </w:p>
          <w:p w:rsidR="00467C65" w:rsidRDefault="00467C65" w:rsidP="00467C65">
            <w:pPr>
              <w:spacing w:line="288" w:lineRule="auto"/>
              <w:ind w:left="357"/>
              <w:jc w:val="right"/>
              <w:rPr>
                <w:sz w:val="28"/>
                <w:szCs w:val="28"/>
                <w:lang w:val="uk-UA"/>
              </w:rPr>
            </w:pPr>
            <w:r>
              <w:rPr>
                <w:sz w:val="28"/>
                <w:szCs w:val="28"/>
                <w:lang w:val="uk-UA"/>
              </w:rPr>
              <w:t xml:space="preserve">                                                                                                          (ЗДНВР, методрада)</w:t>
            </w:r>
          </w:p>
          <w:p w:rsidR="00467C65" w:rsidRPr="00877039" w:rsidRDefault="00467C65" w:rsidP="00467C65">
            <w:pPr>
              <w:spacing w:line="288" w:lineRule="auto"/>
              <w:ind w:left="360"/>
              <w:rPr>
                <w:sz w:val="28"/>
                <w:szCs w:val="28"/>
                <w:lang w:val="uk-UA"/>
              </w:rPr>
            </w:pPr>
            <w:r>
              <w:rPr>
                <w:sz w:val="28"/>
                <w:szCs w:val="28"/>
                <w:lang w:val="uk-UA"/>
              </w:rPr>
              <w:t>2. Здійснення заходів щодо підвищення культури співробітництва педагогів різних поколінь</w:t>
            </w:r>
            <w:r w:rsidRPr="00877039">
              <w:rPr>
                <w:sz w:val="28"/>
                <w:szCs w:val="28"/>
                <w:lang w:val="uk-UA"/>
              </w:rPr>
              <w:t>.</w:t>
            </w:r>
          </w:p>
          <w:p w:rsidR="00467C65" w:rsidRDefault="00467C65" w:rsidP="00467C65">
            <w:pPr>
              <w:spacing w:line="288" w:lineRule="auto"/>
              <w:ind w:left="357"/>
              <w:jc w:val="right"/>
              <w:rPr>
                <w:sz w:val="28"/>
                <w:szCs w:val="28"/>
                <w:lang w:val="uk-UA"/>
              </w:rPr>
            </w:pPr>
            <w:r>
              <w:rPr>
                <w:sz w:val="28"/>
                <w:szCs w:val="28"/>
                <w:lang w:val="uk-UA"/>
              </w:rPr>
              <w:t xml:space="preserve">                                                                                                          (ЗДНВР,  методрада)                </w:t>
            </w:r>
          </w:p>
          <w:p w:rsidR="00467C65" w:rsidRDefault="00467C65" w:rsidP="00467C65">
            <w:pPr>
              <w:spacing w:line="288" w:lineRule="auto"/>
              <w:ind w:left="357"/>
              <w:rPr>
                <w:sz w:val="28"/>
                <w:szCs w:val="28"/>
                <w:lang w:val="uk-UA"/>
              </w:rPr>
            </w:pPr>
            <w:r>
              <w:rPr>
                <w:sz w:val="28"/>
                <w:szCs w:val="28"/>
                <w:lang w:val="uk-UA"/>
              </w:rPr>
              <w:t xml:space="preserve">3.Забезпечити результативну участь вчителів у конкурсах професійної майстерності різного рівня. </w:t>
            </w:r>
          </w:p>
          <w:p w:rsidR="00467C65" w:rsidRDefault="00467C65" w:rsidP="00467C65">
            <w:pPr>
              <w:spacing w:line="288" w:lineRule="auto"/>
              <w:ind w:left="357"/>
              <w:jc w:val="right"/>
              <w:rPr>
                <w:sz w:val="28"/>
                <w:szCs w:val="28"/>
                <w:lang w:val="uk-UA"/>
              </w:rPr>
            </w:pPr>
            <w:r>
              <w:rPr>
                <w:sz w:val="28"/>
                <w:szCs w:val="28"/>
                <w:lang w:val="uk-UA"/>
              </w:rPr>
              <w:t xml:space="preserve">                                                                                                                                                        (ЗДНВР, методрада)               </w:t>
            </w:r>
          </w:p>
          <w:p w:rsidR="00467C65" w:rsidRPr="00F760A1" w:rsidRDefault="00467C65" w:rsidP="00467C65">
            <w:pPr>
              <w:spacing w:line="288" w:lineRule="auto"/>
              <w:rPr>
                <w:b/>
                <w:sz w:val="28"/>
                <w:szCs w:val="28"/>
                <w:lang w:val="uk-UA"/>
              </w:rPr>
            </w:pPr>
            <w:r>
              <w:rPr>
                <w:b/>
                <w:sz w:val="28"/>
                <w:szCs w:val="28"/>
                <w:lang w:val="uk-UA"/>
              </w:rPr>
              <w:t>Господарча діяльність</w:t>
            </w:r>
          </w:p>
          <w:p w:rsidR="00070065" w:rsidRPr="0007626E" w:rsidRDefault="00070065" w:rsidP="009730CF">
            <w:pPr>
              <w:pStyle w:val="af2"/>
              <w:numPr>
                <w:ilvl w:val="0"/>
                <w:numId w:val="188"/>
              </w:numPr>
              <w:tabs>
                <w:tab w:val="left" w:pos="851"/>
              </w:tabs>
              <w:autoSpaceDE w:val="0"/>
              <w:autoSpaceDN w:val="0"/>
              <w:adjustRightInd w:val="0"/>
              <w:spacing w:line="276" w:lineRule="auto"/>
              <w:contextualSpacing/>
              <w:jc w:val="both"/>
              <w:rPr>
                <w:sz w:val="28"/>
                <w:szCs w:val="28"/>
                <w:lang w:eastAsia="uk-UA"/>
              </w:rPr>
            </w:pPr>
            <w:r w:rsidRPr="0007626E">
              <w:rPr>
                <w:sz w:val="28"/>
                <w:szCs w:val="28"/>
                <w:lang w:eastAsia="uk-UA"/>
              </w:rPr>
              <w:t xml:space="preserve">Продовжити роботу над проектом «Імідж школи»: </w:t>
            </w:r>
          </w:p>
          <w:p w:rsidR="00070065" w:rsidRPr="0007626E" w:rsidRDefault="00070065" w:rsidP="009730CF">
            <w:pPr>
              <w:numPr>
                <w:ilvl w:val="0"/>
                <w:numId w:val="188"/>
              </w:numPr>
              <w:spacing w:after="200" w:line="276" w:lineRule="auto"/>
              <w:jc w:val="both"/>
              <w:rPr>
                <w:sz w:val="28"/>
                <w:szCs w:val="28"/>
                <w:lang w:eastAsia="uk-UA"/>
              </w:rPr>
            </w:pPr>
            <w:r w:rsidRPr="0007626E">
              <w:rPr>
                <w:sz w:val="28"/>
                <w:szCs w:val="28"/>
                <w:lang w:eastAsia="uk-UA"/>
              </w:rPr>
              <w:t xml:space="preserve"> </w:t>
            </w:r>
            <w:r w:rsidRPr="007E09E8">
              <w:rPr>
                <w:sz w:val="28"/>
                <w:szCs w:val="28"/>
                <w:lang w:eastAsia="uk-UA"/>
              </w:rPr>
              <w:t>скласти загальношкільний план оновлення матеріальної бази;</w:t>
            </w:r>
          </w:p>
          <w:p w:rsidR="00070065" w:rsidRPr="0007626E" w:rsidRDefault="00070065" w:rsidP="009730CF">
            <w:pPr>
              <w:numPr>
                <w:ilvl w:val="0"/>
                <w:numId w:val="188"/>
              </w:numPr>
              <w:spacing w:after="200" w:line="276" w:lineRule="auto"/>
              <w:jc w:val="both"/>
              <w:rPr>
                <w:sz w:val="28"/>
                <w:szCs w:val="28"/>
                <w:lang w:eastAsia="uk-UA"/>
              </w:rPr>
            </w:pPr>
            <w:r w:rsidRPr="0007626E">
              <w:rPr>
                <w:sz w:val="28"/>
                <w:szCs w:val="28"/>
                <w:lang w:eastAsia="uk-UA"/>
              </w:rPr>
              <w:lastRenderedPageBreak/>
              <w:t xml:space="preserve">здійснювати поточний ремонт учбових кабінетів, рекреацій інших приміщень. </w:t>
            </w:r>
          </w:p>
          <w:p w:rsidR="00070065" w:rsidRPr="0007626E" w:rsidRDefault="00070065" w:rsidP="009730CF">
            <w:pPr>
              <w:pStyle w:val="af2"/>
              <w:numPr>
                <w:ilvl w:val="0"/>
                <w:numId w:val="188"/>
              </w:numPr>
              <w:spacing w:line="276" w:lineRule="auto"/>
              <w:contextualSpacing/>
              <w:jc w:val="both"/>
              <w:rPr>
                <w:sz w:val="28"/>
                <w:szCs w:val="28"/>
                <w:lang w:eastAsia="uk-UA"/>
              </w:rPr>
            </w:pPr>
            <w:r w:rsidRPr="0007626E">
              <w:rPr>
                <w:sz w:val="28"/>
                <w:szCs w:val="28"/>
                <w:lang w:eastAsia="uk-UA"/>
              </w:rPr>
              <w:t>Забезпечити адекватну оцінку особистого внеску кожного співробітника до результатів роботи школи.</w:t>
            </w:r>
          </w:p>
          <w:p w:rsidR="00070065" w:rsidRPr="007E09E8" w:rsidRDefault="00070065" w:rsidP="00070065">
            <w:pPr>
              <w:rPr>
                <w:b/>
                <w:sz w:val="28"/>
                <w:szCs w:val="28"/>
              </w:rPr>
            </w:pPr>
          </w:p>
          <w:p w:rsidR="00467C65" w:rsidRPr="00CE57B4" w:rsidRDefault="00467C65" w:rsidP="009730CF">
            <w:pPr>
              <w:pStyle w:val="af2"/>
              <w:numPr>
                <w:ilvl w:val="0"/>
                <w:numId w:val="188"/>
              </w:numPr>
              <w:spacing w:line="288" w:lineRule="auto"/>
              <w:rPr>
                <w:sz w:val="28"/>
                <w:szCs w:val="28"/>
                <w:lang w:val="uk-UA"/>
              </w:rPr>
            </w:pPr>
            <w:r w:rsidRPr="00CE57B4">
              <w:rPr>
                <w:sz w:val="28"/>
                <w:szCs w:val="28"/>
                <w:lang w:val="uk-UA"/>
              </w:rPr>
              <w:t>Забезпечити поповнення матеріальної бази для продовження комп'ютеризації усіх ланок діяльності школи.</w:t>
            </w:r>
          </w:p>
          <w:p w:rsidR="00467C65" w:rsidRPr="00E67335" w:rsidRDefault="00467C65" w:rsidP="00467C65">
            <w:pPr>
              <w:spacing w:line="288" w:lineRule="auto"/>
              <w:ind w:left="357"/>
              <w:jc w:val="right"/>
              <w:rPr>
                <w:sz w:val="28"/>
                <w:szCs w:val="28"/>
                <w:lang w:val="uk-UA"/>
              </w:rPr>
            </w:pPr>
            <w:r w:rsidRPr="00E67335">
              <w:rPr>
                <w:sz w:val="28"/>
                <w:szCs w:val="28"/>
                <w:lang w:val="uk-UA"/>
              </w:rPr>
              <w:t>(</w:t>
            </w:r>
            <w:r>
              <w:rPr>
                <w:sz w:val="28"/>
                <w:szCs w:val="28"/>
                <w:lang w:val="uk-UA"/>
              </w:rPr>
              <w:t>ЗГЧ</w:t>
            </w:r>
            <w:r w:rsidRPr="00E67335">
              <w:rPr>
                <w:sz w:val="28"/>
                <w:szCs w:val="28"/>
                <w:lang w:val="uk-UA"/>
              </w:rPr>
              <w:t xml:space="preserve">) </w:t>
            </w:r>
          </w:p>
          <w:p w:rsidR="00467C65" w:rsidRPr="00F760A1" w:rsidRDefault="00467C65" w:rsidP="00467C65">
            <w:pPr>
              <w:spacing w:line="288" w:lineRule="auto"/>
              <w:rPr>
                <w:b/>
                <w:sz w:val="28"/>
                <w:szCs w:val="28"/>
                <w:lang w:val="uk-UA"/>
              </w:rPr>
            </w:pPr>
            <w:r w:rsidRPr="00F760A1">
              <w:rPr>
                <w:b/>
                <w:sz w:val="28"/>
                <w:szCs w:val="28"/>
                <w:lang w:val="uk-UA"/>
              </w:rPr>
              <w:t xml:space="preserve">Адміністративна діяльність </w:t>
            </w:r>
          </w:p>
          <w:p w:rsidR="00467C65" w:rsidRDefault="00467C65" w:rsidP="00467C65">
            <w:pPr>
              <w:spacing w:line="288" w:lineRule="auto"/>
              <w:ind w:left="357"/>
              <w:rPr>
                <w:sz w:val="28"/>
                <w:szCs w:val="28"/>
                <w:lang w:val="uk-UA"/>
              </w:rPr>
            </w:pPr>
            <w:r w:rsidRPr="00E67335">
              <w:rPr>
                <w:sz w:val="28"/>
                <w:szCs w:val="28"/>
                <w:lang w:val="uk-UA"/>
              </w:rPr>
              <w:t>Забезпечити адекватну оцінку особистого внеску кожного співробітника до результатів роботи школи.</w:t>
            </w:r>
          </w:p>
          <w:p w:rsidR="00467C65" w:rsidRPr="00E67335" w:rsidRDefault="00467C65" w:rsidP="00467C65">
            <w:pPr>
              <w:spacing w:line="288" w:lineRule="auto"/>
              <w:ind w:left="357"/>
              <w:jc w:val="right"/>
              <w:rPr>
                <w:sz w:val="28"/>
                <w:szCs w:val="28"/>
                <w:lang w:val="uk-UA"/>
              </w:rPr>
            </w:pPr>
            <w:r>
              <w:rPr>
                <w:sz w:val="28"/>
                <w:szCs w:val="28"/>
                <w:lang w:val="uk-UA"/>
              </w:rPr>
              <w:t>(А</w:t>
            </w:r>
            <w:r w:rsidRPr="00E67335">
              <w:rPr>
                <w:sz w:val="28"/>
                <w:szCs w:val="28"/>
                <w:lang w:val="uk-UA"/>
              </w:rPr>
              <w:t>дміністрація, профком)</w:t>
            </w:r>
          </w:p>
          <w:p w:rsidR="00467C65" w:rsidRDefault="00467C65" w:rsidP="00467C65">
            <w:pPr>
              <w:pStyle w:val="a4"/>
              <w:jc w:val="both"/>
              <w:rPr>
                <w:rFonts w:ascii="Times New Roman" w:hAnsi="Times New Roman"/>
                <w:sz w:val="32"/>
                <w:szCs w:val="32"/>
              </w:rPr>
            </w:pPr>
          </w:p>
          <w:p w:rsidR="0092533E" w:rsidRDefault="0092533E" w:rsidP="00467C65">
            <w:pPr>
              <w:pStyle w:val="a4"/>
              <w:jc w:val="both"/>
              <w:rPr>
                <w:rFonts w:ascii="Times New Roman" w:hAnsi="Times New Roman"/>
                <w:sz w:val="32"/>
                <w:szCs w:val="32"/>
              </w:rPr>
            </w:pPr>
          </w:p>
          <w:p w:rsidR="00467C65" w:rsidRDefault="00467C65" w:rsidP="00467C65">
            <w:pPr>
              <w:pStyle w:val="a4"/>
              <w:jc w:val="both"/>
              <w:rPr>
                <w:rFonts w:ascii="Times New Roman" w:hAnsi="Times New Roman"/>
                <w:sz w:val="32"/>
                <w:szCs w:val="32"/>
              </w:rPr>
            </w:pPr>
            <w:r>
              <w:rPr>
                <w:rFonts w:ascii="Times New Roman" w:hAnsi="Times New Roman"/>
                <w:sz w:val="32"/>
                <w:szCs w:val="32"/>
              </w:rPr>
              <w:t>Основні напрями роботи школи:</w:t>
            </w:r>
          </w:p>
          <w:p w:rsidR="00467C65" w:rsidRDefault="00467C65" w:rsidP="00467C65">
            <w:pPr>
              <w:pStyle w:val="a4"/>
              <w:jc w:val="both"/>
              <w:rPr>
                <w:rFonts w:ascii="Times New Roman" w:hAnsi="Times New Roman"/>
                <w:sz w:val="32"/>
                <w:szCs w:val="32"/>
              </w:rPr>
            </w:pPr>
          </w:p>
          <w:p w:rsidR="00467C65" w:rsidRDefault="00467C65" w:rsidP="009730CF">
            <w:pPr>
              <w:widowControl w:val="0"/>
              <w:numPr>
                <w:ilvl w:val="0"/>
                <w:numId w:val="187"/>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дотримання навчальним закладом вимог державних стандартів освіти;</w:t>
            </w:r>
          </w:p>
          <w:p w:rsidR="00467C65" w:rsidRDefault="00467C65" w:rsidP="009730CF">
            <w:pPr>
              <w:widowControl w:val="0"/>
              <w:numPr>
                <w:ilvl w:val="0"/>
                <w:numId w:val="187"/>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якість підготовки навчальним закладом учнів;</w:t>
            </w:r>
          </w:p>
          <w:p w:rsidR="00467C65" w:rsidRDefault="00467C65" w:rsidP="009730CF">
            <w:pPr>
              <w:widowControl w:val="0"/>
              <w:numPr>
                <w:ilvl w:val="0"/>
                <w:numId w:val="187"/>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організація у навчальному закладі навчально-виховної, навчально-методичної і наукової роботи;</w:t>
            </w:r>
          </w:p>
          <w:p w:rsidR="00467C65" w:rsidRDefault="00467C65" w:rsidP="009730CF">
            <w:pPr>
              <w:widowControl w:val="0"/>
              <w:numPr>
                <w:ilvl w:val="0"/>
                <w:numId w:val="187"/>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ефективність використання навчальним закладом педагогічного та науково-педагогічного потенціалу;</w:t>
            </w:r>
          </w:p>
          <w:p w:rsidR="00467C65" w:rsidRDefault="00467C65" w:rsidP="009730CF">
            <w:pPr>
              <w:widowControl w:val="0"/>
              <w:numPr>
                <w:ilvl w:val="0"/>
                <w:numId w:val="187"/>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забезпечення розвитку та ефективність використання навчальним закладом матеріально-технічної бази.</w:t>
            </w:r>
          </w:p>
          <w:p w:rsidR="00467C65" w:rsidRDefault="00467C65" w:rsidP="00467C65">
            <w:pPr>
              <w:pStyle w:val="a4"/>
              <w:jc w:val="both"/>
              <w:rPr>
                <w:rFonts w:ascii="Times New Roman" w:hAnsi="Times New Roman"/>
                <w:sz w:val="32"/>
                <w:szCs w:val="32"/>
              </w:rPr>
            </w:pPr>
          </w:p>
          <w:p w:rsidR="00467C65" w:rsidRDefault="00467C65" w:rsidP="00467C65">
            <w:pPr>
              <w:widowControl w:val="0"/>
              <w:autoSpaceDE w:val="0"/>
              <w:autoSpaceDN w:val="0"/>
              <w:adjustRightInd w:val="0"/>
              <w:rPr>
                <w:b/>
                <w:sz w:val="32"/>
                <w:szCs w:val="32"/>
                <w:lang w:val="uk-UA"/>
              </w:rPr>
            </w:pPr>
            <w:r w:rsidRPr="00F20292">
              <w:rPr>
                <w:b/>
                <w:sz w:val="32"/>
                <w:szCs w:val="32"/>
                <w:lang w:val="uk-UA"/>
              </w:rPr>
              <w:t>Основні компетенціі, які формуються в учнів школи під час навчально-виховного процесу:</w:t>
            </w:r>
          </w:p>
          <w:p w:rsidR="00467C65" w:rsidRPr="006A1F2F" w:rsidRDefault="00467C65" w:rsidP="006A1F2F">
            <w:pPr>
              <w:pStyle w:val="af4"/>
              <w:jc w:val="both"/>
              <w:rPr>
                <w:rFonts w:ascii="Times New Roman" w:hAnsi="Times New Roman"/>
                <w:sz w:val="28"/>
                <w:szCs w:val="28"/>
              </w:rPr>
            </w:pPr>
            <w:r w:rsidRPr="006A1F2F">
              <w:rPr>
                <w:rFonts w:ascii="Times New Roman" w:hAnsi="Times New Roman"/>
                <w:sz w:val="28"/>
                <w:szCs w:val="28"/>
              </w:rPr>
              <w:t>До ключових компетентностей належить уміння вчитися, спілкуватися державною, рідною та іноземними мовами, математична і базові компетентності в галузі природознавства і техніки, інформаційно-комунікаційна, соціальна, громадянська, загальнокультурна, підприємницька і здоров’язбережувальна компетентності, а до предметних (галузевих) — комунікативна, літературна, мистецька, міжпредметна естетична, природничо-наукова і математична, проектно-технологічна та інформаційно-комунікаційна, суспільствознавча, історична і здоров’язбережувальна компетентності.</w:t>
            </w:r>
          </w:p>
          <w:p w:rsidR="00467C65" w:rsidRPr="006A1F2F" w:rsidRDefault="00467C65" w:rsidP="006A1F2F">
            <w:pPr>
              <w:widowControl w:val="0"/>
              <w:autoSpaceDE w:val="0"/>
              <w:autoSpaceDN w:val="0"/>
              <w:adjustRightInd w:val="0"/>
              <w:rPr>
                <w:b/>
                <w:sz w:val="28"/>
                <w:szCs w:val="28"/>
                <w:lang w:val="uk-UA"/>
              </w:rPr>
            </w:pPr>
          </w:p>
          <w:p w:rsidR="00467C65" w:rsidRPr="006A1F2F" w:rsidRDefault="00467C65" w:rsidP="006A1F2F">
            <w:pPr>
              <w:widowControl w:val="0"/>
              <w:autoSpaceDE w:val="0"/>
              <w:autoSpaceDN w:val="0"/>
              <w:adjustRightInd w:val="0"/>
              <w:jc w:val="both"/>
              <w:rPr>
                <w:sz w:val="28"/>
                <w:szCs w:val="28"/>
                <w:lang w:val="uk-UA"/>
              </w:rPr>
            </w:pPr>
            <w:r w:rsidRPr="006A1F2F">
              <w:rPr>
                <w:sz w:val="28"/>
                <w:szCs w:val="28"/>
                <w:lang w:val="uk-UA"/>
              </w:rPr>
              <w:t xml:space="preserve">1) </w:t>
            </w:r>
            <w:r w:rsidRPr="006A1F2F">
              <w:rPr>
                <w:b/>
                <w:sz w:val="28"/>
                <w:szCs w:val="28"/>
                <w:u w:val="single"/>
                <w:lang w:val="uk-UA"/>
              </w:rPr>
              <w:t>громадянська компетентність</w:t>
            </w:r>
            <w:r w:rsidRPr="006A1F2F">
              <w:rPr>
                <w:sz w:val="28"/>
                <w:szCs w:val="28"/>
                <w:lang w:val="uk-UA"/>
              </w:rPr>
              <w:t xml:space="preserve"> — здатність учня активно, відповідально та ефективно реалізовувати права та обов’язки з метою розвитку демократичного суспільства;</w:t>
            </w:r>
          </w:p>
          <w:p w:rsidR="00467C65" w:rsidRPr="006A1F2F" w:rsidRDefault="00467C65" w:rsidP="006A1F2F">
            <w:pPr>
              <w:widowControl w:val="0"/>
              <w:autoSpaceDE w:val="0"/>
              <w:autoSpaceDN w:val="0"/>
              <w:adjustRightInd w:val="0"/>
              <w:ind w:left="708"/>
              <w:jc w:val="both"/>
              <w:rPr>
                <w:sz w:val="28"/>
                <w:szCs w:val="28"/>
                <w:lang w:val="uk-UA"/>
              </w:rPr>
            </w:pPr>
          </w:p>
          <w:p w:rsidR="00467C65" w:rsidRPr="006A1F2F" w:rsidRDefault="00467C65" w:rsidP="006A1F2F">
            <w:pPr>
              <w:widowControl w:val="0"/>
              <w:autoSpaceDE w:val="0"/>
              <w:autoSpaceDN w:val="0"/>
              <w:adjustRightInd w:val="0"/>
              <w:jc w:val="both"/>
              <w:rPr>
                <w:sz w:val="28"/>
                <w:szCs w:val="28"/>
                <w:lang w:val="uk-UA"/>
              </w:rPr>
            </w:pPr>
            <w:r w:rsidRPr="006A1F2F">
              <w:rPr>
                <w:sz w:val="28"/>
                <w:szCs w:val="28"/>
                <w:lang w:val="uk-UA"/>
              </w:rPr>
              <w:t xml:space="preserve">2) </w:t>
            </w:r>
            <w:r w:rsidRPr="006A1F2F">
              <w:rPr>
                <w:b/>
                <w:sz w:val="28"/>
                <w:szCs w:val="28"/>
                <w:u w:val="single"/>
                <w:lang w:val="uk-UA"/>
              </w:rPr>
              <w:t>загальнокультурна компетентність</w:t>
            </w:r>
            <w:r w:rsidRPr="006A1F2F">
              <w:rPr>
                <w:sz w:val="28"/>
                <w:szCs w:val="28"/>
                <w:lang w:val="uk-UA"/>
              </w:rPr>
              <w:t xml:space="preserve"> — здатність учня аналізувати та оцінювати досягнення національної та світової культури, орієнтуватися в культурному та духовному контексті сучасного суспільства, застосовувати методи самовиховання, орієнтовані на загальнолюдські цінності;</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3) </w:t>
            </w:r>
            <w:r w:rsidRPr="006A1F2F">
              <w:rPr>
                <w:rFonts w:ascii="Times New Roman" w:hAnsi="Times New Roman"/>
                <w:b/>
                <w:sz w:val="28"/>
                <w:szCs w:val="28"/>
                <w:u w:val="single"/>
              </w:rPr>
              <w:t>здоров’язбережувальна компетентність</w:t>
            </w:r>
            <w:r w:rsidRPr="006A1F2F">
              <w:rPr>
                <w:rFonts w:ascii="Times New Roman" w:hAnsi="Times New Roman"/>
                <w:sz w:val="28"/>
                <w:szCs w:val="28"/>
              </w:rPr>
              <w:t xml:space="preserve"> — здатність учня застосовувати в умовах конкретної ситуації сукупність здоров’язбережувальних компетенцій, дбайливо ставитися до власного здоров’я та здоров’я інших людей;</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4) </w:t>
            </w:r>
            <w:r w:rsidRPr="006A1F2F">
              <w:rPr>
                <w:rFonts w:ascii="Times New Roman" w:hAnsi="Times New Roman"/>
                <w:b/>
                <w:sz w:val="28"/>
                <w:szCs w:val="28"/>
                <w:u w:val="single"/>
              </w:rPr>
              <w:t>інформаційно-комунікаційна компетентність</w:t>
            </w:r>
            <w:r w:rsidRPr="006A1F2F">
              <w:rPr>
                <w:rFonts w:ascii="Times New Roman" w:hAnsi="Times New Roman"/>
                <w:sz w:val="28"/>
                <w:szCs w:val="28"/>
              </w:rPr>
              <w:t xml:space="preserve"> — здатність учня використовувати інформаційно-комунікаційні технології та відповідні засоби для виконання особистісних і суспільно значущих завдань;</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5) </w:t>
            </w:r>
            <w:r w:rsidRPr="006A1F2F">
              <w:rPr>
                <w:rFonts w:ascii="Times New Roman" w:hAnsi="Times New Roman"/>
                <w:b/>
                <w:sz w:val="28"/>
                <w:szCs w:val="28"/>
                <w:u w:val="single"/>
              </w:rPr>
              <w:t>комунікативна компетентність</w:t>
            </w:r>
            <w:r w:rsidRPr="006A1F2F">
              <w:rPr>
                <w:rFonts w:ascii="Times New Roman" w:hAnsi="Times New Roman"/>
                <w:sz w:val="28"/>
                <w:szCs w:val="28"/>
              </w:rPr>
              <w:t xml:space="preserve"> — здатність особистості застосовувати у конкретному виді спілкування знання мови, способи взаємодії з людьми, що оточують її та перебувають на відстані,  навички роботи у групі, володіння різними соціальними ролями;</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6) </w:t>
            </w:r>
            <w:r w:rsidRPr="006A1F2F">
              <w:rPr>
                <w:rFonts w:ascii="Times New Roman" w:hAnsi="Times New Roman"/>
                <w:b/>
                <w:sz w:val="28"/>
                <w:szCs w:val="28"/>
                <w:u w:val="single"/>
              </w:rPr>
              <w:t>міжпредметна естетична компетентність</w:t>
            </w:r>
            <w:r w:rsidRPr="006A1F2F">
              <w:rPr>
                <w:rFonts w:ascii="Times New Roman" w:hAnsi="Times New Roman"/>
                <w:sz w:val="28"/>
                <w:szCs w:val="28"/>
              </w:rPr>
              <w:t xml:space="preserve"> — здатність виявляти естетичне ставлення до світу в різних сферах діяльності людини, оцінювати предмети і явища, їх взаємодію, що формується під час опанування різних видів мистецтва;</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7) </w:t>
            </w:r>
            <w:r w:rsidRPr="006A1F2F">
              <w:rPr>
                <w:rFonts w:ascii="Times New Roman" w:hAnsi="Times New Roman"/>
                <w:b/>
                <w:sz w:val="28"/>
                <w:szCs w:val="28"/>
                <w:u w:val="single"/>
              </w:rPr>
              <w:t>міжпредметна компетентність</w:t>
            </w:r>
            <w:r w:rsidRPr="006A1F2F">
              <w:rPr>
                <w:rFonts w:ascii="Times New Roman" w:hAnsi="Times New Roman"/>
                <w:sz w:val="28"/>
                <w:szCs w:val="28"/>
              </w:rPr>
              <w:t xml:space="preserve"> — здатність учня застосовувати щодо міжпредметного кола проблем знання, уміння, навички, способи діяльності та ставлення, які належать до певного кола навчальних предметів і освітніх галузей;</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8) </w:t>
            </w:r>
            <w:r w:rsidRPr="006A1F2F">
              <w:rPr>
                <w:rFonts w:ascii="Times New Roman" w:hAnsi="Times New Roman"/>
                <w:b/>
                <w:sz w:val="28"/>
                <w:szCs w:val="28"/>
                <w:u w:val="single"/>
              </w:rPr>
              <w:t>предметна (галузева) компетентність</w:t>
            </w:r>
            <w:r w:rsidRPr="006A1F2F">
              <w:rPr>
                <w:rFonts w:ascii="Times New Roman" w:hAnsi="Times New Roman"/>
                <w:sz w:val="28"/>
                <w:szCs w:val="28"/>
              </w:rPr>
              <w:t xml:space="preserve"> — набутий учнями у процесі навчання досвід специфічної для певного предмета діяльності, пов’язаної із засвоєнням, розумінням і застосуванням нових знань;</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9) </w:t>
            </w:r>
            <w:r w:rsidRPr="006A1F2F">
              <w:rPr>
                <w:rFonts w:ascii="Times New Roman" w:hAnsi="Times New Roman"/>
                <w:b/>
                <w:sz w:val="28"/>
                <w:szCs w:val="28"/>
                <w:u w:val="single"/>
              </w:rPr>
              <w:t>предметна компетенція</w:t>
            </w:r>
            <w:r w:rsidRPr="006A1F2F">
              <w:rPr>
                <w:rFonts w:ascii="Times New Roman" w:hAnsi="Times New Roman"/>
                <w:sz w:val="28"/>
                <w:szCs w:val="28"/>
              </w:rPr>
              <w:t xml:space="preserve"> — сукупність знань, умінь та характерних рис у межах змісту конкретного предмета, необхідних для виконання учнями певних дій з метою розв’язання навчальних проблем, задач, ситуацій;</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10) </w:t>
            </w:r>
            <w:r w:rsidRPr="006A1F2F">
              <w:rPr>
                <w:rFonts w:ascii="Times New Roman" w:hAnsi="Times New Roman"/>
                <w:b/>
                <w:sz w:val="28"/>
                <w:szCs w:val="28"/>
                <w:u w:val="single"/>
              </w:rPr>
              <w:t>предметна мистецька компетентність</w:t>
            </w:r>
            <w:r w:rsidRPr="006A1F2F">
              <w:rPr>
                <w:rFonts w:ascii="Times New Roman" w:hAnsi="Times New Roman"/>
                <w:sz w:val="28"/>
                <w:szCs w:val="28"/>
              </w:rPr>
              <w:t xml:space="preserve"> — здатність до розуміння і творчого самовираження у сфері музичного, образотворчого та інших видів мистецтва, що формується під час сприймання творів таких видів мистецтва і їх практичного опанування;</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lastRenderedPageBreak/>
              <w:t xml:space="preserve">11) </w:t>
            </w:r>
            <w:r w:rsidRPr="006A1F2F">
              <w:rPr>
                <w:rFonts w:ascii="Times New Roman" w:hAnsi="Times New Roman"/>
                <w:b/>
                <w:sz w:val="28"/>
                <w:szCs w:val="28"/>
                <w:u w:val="single"/>
              </w:rPr>
              <w:t>проектно-технологічна компетентність</w:t>
            </w:r>
            <w:r w:rsidRPr="006A1F2F">
              <w:rPr>
                <w:rFonts w:ascii="Times New Roman" w:hAnsi="Times New Roman"/>
                <w:sz w:val="28"/>
                <w:szCs w:val="28"/>
              </w:rPr>
              <w:t xml:space="preserve"> — здатність учнів застосовувати знання, уміння та особистий досвід у предметно-перетворювальній діяльності;</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12) </w:t>
            </w:r>
            <w:r w:rsidRPr="006A1F2F">
              <w:rPr>
                <w:rFonts w:ascii="Times New Roman" w:hAnsi="Times New Roman"/>
                <w:b/>
                <w:sz w:val="28"/>
                <w:szCs w:val="28"/>
                <w:u w:val="single"/>
              </w:rPr>
              <w:t>соціальна компетентність</w:t>
            </w:r>
            <w:r w:rsidRPr="006A1F2F">
              <w:rPr>
                <w:rFonts w:ascii="Times New Roman" w:hAnsi="Times New Roman"/>
                <w:sz w:val="28"/>
                <w:szCs w:val="28"/>
              </w:rPr>
              <w:t xml:space="preserve"> — здатність особистості продуктивно співпрацювати з партнерами у групі та команді, виконувати різні ролі та функції у колективі.</w:t>
            </w:r>
          </w:p>
          <w:p w:rsidR="00467C65" w:rsidRPr="006A1F2F" w:rsidRDefault="00467C65" w:rsidP="006A1F2F">
            <w:pPr>
              <w:pStyle w:val="af4"/>
              <w:jc w:val="both"/>
              <w:rPr>
                <w:rFonts w:ascii="Times New Roman" w:hAnsi="Times New Roman"/>
                <w:sz w:val="28"/>
                <w:szCs w:val="28"/>
              </w:rPr>
            </w:pPr>
            <w:r w:rsidRPr="006A1F2F">
              <w:rPr>
                <w:rFonts w:ascii="Times New Roman" w:hAnsi="Times New Roman"/>
                <w:sz w:val="28"/>
                <w:szCs w:val="28"/>
              </w:rPr>
              <w:t xml:space="preserve">Формування </w:t>
            </w:r>
            <w:r w:rsidRPr="006A1F2F">
              <w:rPr>
                <w:rFonts w:ascii="Times New Roman" w:hAnsi="Times New Roman"/>
                <w:b/>
                <w:sz w:val="28"/>
                <w:szCs w:val="28"/>
                <w:u w:val="single"/>
              </w:rPr>
              <w:t xml:space="preserve">інформаційно-комунікаційної компетентності </w:t>
            </w:r>
            <w:r w:rsidRPr="006A1F2F">
              <w:rPr>
                <w:rFonts w:ascii="Times New Roman" w:hAnsi="Times New Roman"/>
                <w:sz w:val="28"/>
                <w:szCs w:val="28"/>
              </w:rPr>
              <w:t>учнів, зміст якої є інтегративним, відбувається у результаті застосування під час вивчення всіх предметів навчального плану діяльнісного підходу. Навчальними програмами обов’язково передбачається внесок кожного навчального предмета у формування зазначеної компетентності.</w:t>
            </w:r>
          </w:p>
          <w:p w:rsidR="00467C65" w:rsidRPr="006A1F2F" w:rsidRDefault="00467C65" w:rsidP="006A1F2F">
            <w:pPr>
              <w:pStyle w:val="a4"/>
              <w:rPr>
                <w:rFonts w:ascii="Times New Roman" w:hAnsi="Times New Roman"/>
                <w:szCs w:val="28"/>
              </w:rPr>
            </w:pPr>
            <w:r w:rsidRPr="006A1F2F">
              <w:rPr>
                <w:rFonts w:ascii="Times New Roman" w:hAnsi="Times New Roman"/>
                <w:szCs w:val="28"/>
              </w:rPr>
              <w:t>Основні підходи, які застосовуються у навчальному закладі для формування компетенцій:</w:t>
            </w:r>
          </w:p>
          <w:p w:rsidR="00467C65" w:rsidRPr="006A1F2F" w:rsidRDefault="00467C65" w:rsidP="006A1F2F">
            <w:pPr>
              <w:pStyle w:val="af4"/>
              <w:jc w:val="both"/>
              <w:rPr>
                <w:rFonts w:ascii="Times New Roman" w:hAnsi="Times New Roman"/>
                <w:sz w:val="28"/>
                <w:szCs w:val="28"/>
              </w:rPr>
            </w:pPr>
            <w:r w:rsidRPr="006A1F2F">
              <w:rPr>
                <w:rFonts w:ascii="Times New Roman" w:hAnsi="Times New Roman"/>
                <w:sz w:val="28"/>
                <w:szCs w:val="28"/>
              </w:rPr>
              <w:t xml:space="preserve">Робота навчального закладу ґрунтується на засадах </w:t>
            </w:r>
            <w:r w:rsidRPr="006A1F2F">
              <w:rPr>
                <w:rFonts w:ascii="Times New Roman" w:hAnsi="Times New Roman"/>
                <w:b/>
                <w:i/>
                <w:sz w:val="28"/>
                <w:szCs w:val="28"/>
              </w:rPr>
              <w:t>особистісно зорієнтованого, компетентнісного і діяльнісного підходів</w:t>
            </w:r>
            <w:r w:rsidRPr="006A1F2F">
              <w:rPr>
                <w:rFonts w:ascii="Times New Roman" w:hAnsi="Times New Roman"/>
                <w:sz w:val="28"/>
                <w:szCs w:val="28"/>
              </w:rPr>
              <w:t xml:space="preserve">, що реалізовані в освітніх галузях і відображені в результативних складових змісту базової і повної загальної середньої освіти. </w:t>
            </w:r>
          </w:p>
          <w:p w:rsidR="00467C65" w:rsidRPr="006A1F2F" w:rsidRDefault="00467C65" w:rsidP="006A1F2F">
            <w:pPr>
              <w:pStyle w:val="af4"/>
              <w:jc w:val="both"/>
              <w:rPr>
                <w:rFonts w:ascii="Times New Roman" w:hAnsi="Times New Roman"/>
                <w:sz w:val="28"/>
                <w:szCs w:val="28"/>
              </w:rPr>
            </w:pPr>
            <w:r w:rsidRPr="006A1F2F">
              <w:rPr>
                <w:rFonts w:ascii="Times New Roman" w:hAnsi="Times New Roman"/>
                <w:b/>
                <w:i/>
                <w:sz w:val="28"/>
                <w:szCs w:val="28"/>
              </w:rPr>
              <w:t>Особистісно зорієнтований підхід</w:t>
            </w:r>
            <w:r w:rsidRPr="006A1F2F">
              <w:rPr>
                <w:rFonts w:ascii="Times New Roman" w:hAnsi="Times New Roman"/>
                <w:sz w:val="28"/>
                <w:szCs w:val="28"/>
              </w:rPr>
              <w:t xml:space="preserve"> — спрямованість навчально-виховного процесу на взаємодію і плідний розвиток особистості педагога та його учнів на основі рівності у спілкуванні та партнерства у навчанні. При цьому особистісно зорієнтований підхід до навчання забезпечує розвиток академічних, соціокультурних, соціально-психологічних та інших здібностей учнів. </w:t>
            </w:r>
          </w:p>
          <w:p w:rsidR="00467C65" w:rsidRPr="006A1F2F" w:rsidRDefault="00467C65" w:rsidP="006A1F2F">
            <w:pPr>
              <w:pStyle w:val="af4"/>
              <w:jc w:val="both"/>
              <w:rPr>
                <w:rFonts w:ascii="Times New Roman" w:hAnsi="Times New Roman"/>
                <w:sz w:val="28"/>
                <w:szCs w:val="28"/>
              </w:rPr>
            </w:pPr>
            <w:r w:rsidRPr="006A1F2F">
              <w:rPr>
                <w:rFonts w:ascii="Times New Roman" w:hAnsi="Times New Roman"/>
                <w:b/>
                <w:i/>
                <w:sz w:val="28"/>
                <w:szCs w:val="28"/>
              </w:rPr>
              <w:t>Компетентнісний підхід</w:t>
            </w:r>
            <w:r w:rsidRPr="006A1F2F">
              <w:rPr>
                <w:rFonts w:ascii="Times New Roman" w:hAnsi="Times New Roman"/>
                <w:sz w:val="28"/>
                <w:szCs w:val="28"/>
              </w:rPr>
              <w:t xml:space="preserve"> — спрямованість навчально-виховного процесу на досягнення результатів, якими є ієрархічно підпорядковані ключова, загальнопредметна і предметна (галузева) компетентності. Компетентнісний підхід сприяє формуванню ключових і предметних компетентностей. </w:t>
            </w:r>
          </w:p>
          <w:p w:rsidR="00467C65" w:rsidRPr="006A1F2F" w:rsidRDefault="00467C65" w:rsidP="006A1F2F">
            <w:pPr>
              <w:pStyle w:val="af4"/>
              <w:jc w:val="both"/>
              <w:rPr>
                <w:rFonts w:ascii="Times New Roman" w:hAnsi="Times New Roman"/>
                <w:sz w:val="28"/>
                <w:szCs w:val="28"/>
              </w:rPr>
            </w:pPr>
            <w:r w:rsidRPr="006A1F2F">
              <w:rPr>
                <w:rFonts w:ascii="Times New Roman" w:hAnsi="Times New Roman"/>
                <w:b/>
                <w:i/>
                <w:sz w:val="28"/>
                <w:szCs w:val="28"/>
              </w:rPr>
              <w:t>Діяльнісний підхід</w:t>
            </w:r>
            <w:r w:rsidRPr="006A1F2F">
              <w:rPr>
                <w:rFonts w:ascii="Times New Roman" w:hAnsi="Times New Roman"/>
                <w:sz w:val="28"/>
                <w:szCs w:val="28"/>
              </w:rPr>
              <w:t xml:space="preserve"> — спрямованість навчально-виховного процесу на розвиток умінь і навичок особистості, застосування на практиці здобутих знань з різних навчальних предметів, успішну адаптацію людини в соціумі, професійну самореалізацію, формування здібностей до колективної діяльності та самоосвіти. Діяльнісний підхід спрямований на розвиток умінь і навичок учня, застосування здобутих знань у практичних ситуаціях, пошук шляхів інтеграції до соціокультурного та природного середовища.</w:t>
            </w:r>
          </w:p>
          <w:p w:rsidR="00467C65" w:rsidRPr="006A1F2F" w:rsidRDefault="00467C65" w:rsidP="006A1F2F">
            <w:pPr>
              <w:pStyle w:val="af4"/>
              <w:jc w:val="both"/>
              <w:rPr>
                <w:rFonts w:ascii="Times New Roman" w:hAnsi="Times New Roman"/>
                <w:sz w:val="28"/>
                <w:szCs w:val="28"/>
              </w:rPr>
            </w:pPr>
            <w:r w:rsidRPr="006A1F2F">
              <w:rPr>
                <w:rFonts w:ascii="Times New Roman" w:hAnsi="Times New Roman"/>
                <w:sz w:val="28"/>
                <w:szCs w:val="28"/>
              </w:rPr>
              <w:t>У річному плані роботи школи враховано можливості навчального середовища, сприятливого для задоволення фізичних, соціокультурних і пізнавальних потреб учнів.</w:t>
            </w:r>
          </w:p>
          <w:p w:rsidR="00467C65" w:rsidRPr="006A1F2F" w:rsidRDefault="00467C65" w:rsidP="006A1F2F">
            <w:pPr>
              <w:pStyle w:val="af4"/>
              <w:jc w:val="center"/>
              <w:rPr>
                <w:rFonts w:ascii="Times New Roman" w:hAnsi="Times New Roman"/>
                <w:b/>
                <w:i/>
                <w:sz w:val="28"/>
                <w:szCs w:val="28"/>
              </w:rPr>
            </w:pPr>
            <w:r w:rsidRPr="006A1F2F">
              <w:rPr>
                <w:rFonts w:ascii="Times New Roman" w:hAnsi="Times New Roman"/>
                <w:b/>
                <w:i/>
                <w:sz w:val="28"/>
                <w:szCs w:val="28"/>
              </w:rPr>
              <w:t>.</w:t>
            </w:r>
          </w:p>
          <w:p w:rsidR="00467C65" w:rsidRPr="006A1F2F" w:rsidRDefault="00467C65" w:rsidP="006A1F2F">
            <w:pPr>
              <w:pStyle w:val="a4"/>
              <w:jc w:val="left"/>
              <w:rPr>
                <w:rFonts w:ascii="Times New Roman" w:hAnsi="Times New Roman"/>
                <w:szCs w:val="28"/>
              </w:rPr>
            </w:pPr>
            <w:r w:rsidRPr="006A1F2F">
              <w:rPr>
                <w:rFonts w:ascii="Times New Roman" w:hAnsi="Times New Roman"/>
                <w:szCs w:val="28"/>
              </w:rPr>
              <w:lastRenderedPageBreak/>
              <w:t>Основні поняття:</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 </w:t>
            </w:r>
            <w:r w:rsidRPr="006A1F2F">
              <w:rPr>
                <w:rFonts w:ascii="Times New Roman" w:hAnsi="Times New Roman"/>
                <w:b/>
                <w:sz w:val="28"/>
                <w:szCs w:val="28"/>
              </w:rPr>
              <w:t>компетентність</w:t>
            </w:r>
            <w:r w:rsidRPr="006A1F2F">
              <w:rPr>
                <w:rFonts w:ascii="Times New Roman" w:hAnsi="Times New Roman"/>
                <w:sz w:val="28"/>
                <w:szCs w:val="28"/>
              </w:rPr>
              <w:t xml:space="preserve"> — набута у процесі навчання інтегрована здатність учня, що складається із знань, умінь, досвіду, цінностей і ставлення, що можуть цілісно реалізовуватися на практиці;</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 </w:t>
            </w:r>
            <w:r w:rsidRPr="006A1F2F">
              <w:rPr>
                <w:rFonts w:ascii="Times New Roman" w:hAnsi="Times New Roman"/>
                <w:b/>
                <w:sz w:val="28"/>
                <w:szCs w:val="28"/>
              </w:rPr>
              <w:t>ключова компетентність</w:t>
            </w:r>
            <w:r w:rsidRPr="006A1F2F">
              <w:rPr>
                <w:rFonts w:ascii="Times New Roman" w:hAnsi="Times New Roman"/>
                <w:sz w:val="28"/>
                <w:szCs w:val="28"/>
              </w:rPr>
              <w:t xml:space="preserve"> — спеціально структурований комплекс характеристик (якостей) особистості, що дає можливість їй ефективно діяти у різних сферах життєдіяльності і належить до загальногалузевого змісту освітніх стандартів;</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 </w:t>
            </w:r>
            <w:r w:rsidRPr="006A1F2F">
              <w:rPr>
                <w:rFonts w:ascii="Times New Roman" w:hAnsi="Times New Roman"/>
                <w:b/>
                <w:sz w:val="28"/>
                <w:szCs w:val="28"/>
              </w:rPr>
              <w:t>компетенція</w:t>
            </w:r>
            <w:r w:rsidRPr="006A1F2F">
              <w:rPr>
                <w:rFonts w:ascii="Times New Roman" w:hAnsi="Times New Roman"/>
                <w:sz w:val="28"/>
                <w:szCs w:val="28"/>
              </w:rPr>
              <w:t xml:space="preserve"> — суспільно визнаний рівень знань, умінь, навичок, ставлень у певній сфері діяльності людини;</w:t>
            </w:r>
          </w:p>
          <w:p w:rsidR="00467C65" w:rsidRPr="006A1F2F"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 </w:t>
            </w:r>
            <w:r w:rsidRPr="006A1F2F">
              <w:rPr>
                <w:rFonts w:ascii="Times New Roman" w:hAnsi="Times New Roman"/>
                <w:b/>
                <w:sz w:val="28"/>
                <w:szCs w:val="28"/>
              </w:rPr>
              <w:t>ключова компетенція</w:t>
            </w:r>
            <w:r w:rsidRPr="006A1F2F">
              <w:rPr>
                <w:rFonts w:ascii="Times New Roman" w:hAnsi="Times New Roman"/>
                <w:sz w:val="28"/>
                <w:szCs w:val="28"/>
              </w:rPr>
              <w:t xml:space="preserve"> — певний рівень знань, умінь, навичок, ставлень, які можна застосувати у сфері діяльності людини;</w:t>
            </w:r>
          </w:p>
          <w:p w:rsidR="003E4097" w:rsidRDefault="00467C65" w:rsidP="006A1F2F">
            <w:pPr>
              <w:pStyle w:val="af4"/>
              <w:ind w:firstLine="0"/>
              <w:jc w:val="both"/>
              <w:rPr>
                <w:rFonts w:ascii="Times New Roman" w:hAnsi="Times New Roman"/>
                <w:sz w:val="28"/>
                <w:szCs w:val="28"/>
              </w:rPr>
            </w:pPr>
            <w:r w:rsidRPr="006A1F2F">
              <w:rPr>
                <w:rFonts w:ascii="Times New Roman" w:hAnsi="Times New Roman"/>
                <w:sz w:val="28"/>
                <w:szCs w:val="28"/>
              </w:rPr>
              <w:t xml:space="preserve">- </w:t>
            </w:r>
            <w:r w:rsidRPr="006A1F2F">
              <w:rPr>
                <w:rFonts w:ascii="Times New Roman" w:hAnsi="Times New Roman"/>
                <w:b/>
                <w:sz w:val="28"/>
                <w:szCs w:val="28"/>
              </w:rPr>
              <w:t>навчальна програма</w:t>
            </w:r>
            <w:r w:rsidRPr="006A1F2F">
              <w:rPr>
                <w:rFonts w:ascii="Times New Roman" w:hAnsi="Times New Roman"/>
                <w:sz w:val="28"/>
                <w:szCs w:val="28"/>
              </w:rPr>
              <w:t xml:space="preserve"> — нормативний документ, що конкретизує для кожного класу визначені цим Державним стандартом результати навчання відповідно до освітньої галузі або її складової, деталізує навчальний зміст, у результаті засвоєння якого такі результати досягаються, а також містить рекомендації щодо виявлення та оцінювання результатів на</w:t>
            </w:r>
            <w:r w:rsidR="006A1F2F">
              <w:rPr>
                <w:rFonts w:ascii="Times New Roman" w:hAnsi="Times New Roman"/>
                <w:sz w:val="28"/>
                <w:szCs w:val="28"/>
              </w:rPr>
              <w:t>вчання.</w:t>
            </w:r>
          </w:p>
          <w:p w:rsidR="006A1F2F" w:rsidRDefault="006A1F2F" w:rsidP="006A1F2F">
            <w:pPr>
              <w:pStyle w:val="af4"/>
              <w:ind w:firstLine="0"/>
              <w:jc w:val="both"/>
              <w:rPr>
                <w:rFonts w:ascii="Times New Roman" w:hAnsi="Times New Roman"/>
                <w:sz w:val="28"/>
                <w:szCs w:val="28"/>
              </w:rPr>
            </w:pPr>
          </w:p>
          <w:p w:rsidR="00EE2944" w:rsidRPr="009A3C8D" w:rsidRDefault="00EE2944" w:rsidP="002337CC">
            <w:pPr>
              <w:tabs>
                <w:tab w:val="left" w:pos="11482"/>
              </w:tabs>
              <w:spacing w:before="120"/>
              <w:rPr>
                <w:sz w:val="28"/>
                <w:szCs w:val="28"/>
              </w:rPr>
            </w:pPr>
          </w:p>
        </w:tc>
      </w:tr>
    </w:tbl>
    <w:p w:rsidR="00C67E79" w:rsidRDefault="00C67E79" w:rsidP="00C67E79">
      <w:pPr>
        <w:rPr>
          <w:szCs w:val="24"/>
          <w:lang w:val="uk-UA"/>
        </w:rPr>
      </w:pPr>
    </w:p>
    <w:p w:rsidR="00D0207A" w:rsidRDefault="00D0207A" w:rsidP="00C67E79">
      <w:pPr>
        <w:rPr>
          <w:szCs w:val="24"/>
          <w:lang w:val="uk-UA"/>
        </w:rPr>
      </w:pPr>
    </w:p>
    <w:p w:rsidR="00D0207A" w:rsidRDefault="00D0207A" w:rsidP="00C67E79">
      <w:pPr>
        <w:rPr>
          <w:szCs w:val="24"/>
          <w:lang w:val="uk-UA"/>
        </w:rPr>
      </w:pPr>
    </w:p>
    <w:p w:rsidR="00D0207A" w:rsidRDefault="00D0207A" w:rsidP="00C67E79">
      <w:pPr>
        <w:rPr>
          <w:szCs w:val="24"/>
          <w:lang w:val="uk-UA"/>
        </w:rPr>
      </w:pPr>
    </w:p>
    <w:p w:rsidR="00D0207A" w:rsidRDefault="00D0207A" w:rsidP="00C67E79">
      <w:pPr>
        <w:rPr>
          <w:szCs w:val="24"/>
          <w:lang w:val="uk-UA"/>
        </w:rPr>
      </w:pPr>
    </w:p>
    <w:p w:rsidR="00D0207A" w:rsidRDefault="00D0207A" w:rsidP="00C67E79">
      <w:pPr>
        <w:rPr>
          <w:szCs w:val="24"/>
          <w:lang w:val="uk-UA"/>
        </w:rPr>
      </w:pPr>
    </w:p>
    <w:p w:rsidR="00D0207A" w:rsidRDefault="00D0207A" w:rsidP="00C67E79">
      <w:pPr>
        <w:rPr>
          <w:szCs w:val="24"/>
          <w:lang w:val="uk-UA"/>
        </w:rPr>
      </w:pPr>
    </w:p>
    <w:p w:rsidR="00E03B7E" w:rsidRDefault="00E03B7E" w:rsidP="00C67E79">
      <w:pPr>
        <w:rPr>
          <w:szCs w:val="24"/>
          <w:lang w:val="uk-UA"/>
        </w:rPr>
      </w:pPr>
    </w:p>
    <w:p w:rsidR="00E03B7E" w:rsidRDefault="00E03B7E" w:rsidP="00C67E79">
      <w:pPr>
        <w:rPr>
          <w:szCs w:val="24"/>
          <w:lang w:val="uk-UA"/>
        </w:rPr>
      </w:pPr>
    </w:p>
    <w:p w:rsidR="00E03B7E" w:rsidRDefault="00E03B7E" w:rsidP="00C67E79">
      <w:pPr>
        <w:rPr>
          <w:szCs w:val="24"/>
          <w:lang w:val="uk-UA"/>
        </w:rPr>
      </w:pPr>
    </w:p>
    <w:p w:rsidR="00E03B7E" w:rsidRDefault="00E03B7E" w:rsidP="00C67E79">
      <w:pPr>
        <w:rPr>
          <w:szCs w:val="24"/>
          <w:lang w:val="uk-UA"/>
        </w:rPr>
      </w:pPr>
    </w:p>
    <w:p w:rsidR="00E03B7E" w:rsidRDefault="00E03B7E" w:rsidP="00C67E79">
      <w:pPr>
        <w:rPr>
          <w:szCs w:val="24"/>
          <w:lang w:val="uk-UA"/>
        </w:rPr>
      </w:pPr>
    </w:p>
    <w:p w:rsidR="00E03B7E" w:rsidRPr="00FF68E0" w:rsidRDefault="00E03B7E" w:rsidP="00C67E79">
      <w:pPr>
        <w:rPr>
          <w:szCs w:val="24"/>
          <w:lang w:val="uk-UA"/>
        </w:rPr>
      </w:pPr>
    </w:p>
    <w:p w:rsidR="00C67E79" w:rsidRPr="00FF68E0" w:rsidRDefault="00C67E79" w:rsidP="00C67E79">
      <w:pPr>
        <w:rPr>
          <w:szCs w:val="24"/>
          <w:lang w:val="uk-UA"/>
        </w:rPr>
      </w:pPr>
    </w:p>
    <w:p w:rsidR="00943413" w:rsidRPr="001407B2" w:rsidRDefault="00E03B7E" w:rsidP="00943413">
      <w:pPr>
        <w:pStyle w:val="a4"/>
        <w:rPr>
          <w:rFonts w:ascii="Times New Roman" w:hAnsi="Times New Roman"/>
          <w:bCs/>
          <w:color w:val="0070C0"/>
          <w:spacing w:val="-12"/>
          <w:sz w:val="32"/>
          <w:szCs w:val="32"/>
        </w:rPr>
      </w:pPr>
      <w:r>
        <w:rPr>
          <w:rFonts w:ascii="Times New Roman" w:hAnsi="Times New Roman"/>
          <w:color w:val="0070C0"/>
          <w:sz w:val="32"/>
          <w:szCs w:val="32"/>
        </w:rPr>
        <w:lastRenderedPageBreak/>
        <w:t xml:space="preserve">Розділ </w:t>
      </w:r>
      <w:r w:rsidR="00B57002">
        <w:rPr>
          <w:rFonts w:ascii="Times New Roman" w:hAnsi="Times New Roman"/>
          <w:color w:val="0070C0"/>
          <w:sz w:val="32"/>
          <w:szCs w:val="32"/>
        </w:rPr>
        <w:t>ІІ</w:t>
      </w:r>
      <w:r w:rsidR="00943413" w:rsidRPr="001407B2">
        <w:rPr>
          <w:rFonts w:ascii="Times New Roman" w:hAnsi="Times New Roman"/>
          <w:color w:val="0070C0"/>
          <w:sz w:val="32"/>
          <w:szCs w:val="32"/>
        </w:rPr>
        <w:t xml:space="preserve">.  </w:t>
      </w:r>
      <w:r w:rsidR="00943413" w:rsidRPr="001407B2">
        <w:rPr>
          <w:rFonts w:ascii="Times New Roman" w:hAnsi="Times New Roman"/>
          <w:bCs/>
          <w:color w:val="0070C0"/>
          <w:spacing w:val="1"/>
          <w:sz w:val="32"/>
          <w:szCs w:val="32"/>
        </w:rPr>
        <w:t>ЗАБЕЗПЕЧЕННЯ КОНСТИТУЦІЙНОГО ПРАВА ГРОМАДЯН НА ОСВІТУ</w:t>
      </w:r>
    </w:p>
    <w:p w:rsidR="00943413" w:rsidRPr="001407B2" w:rsidRDefault="00943413" w:rsidP="00943413">
      <w:pPr>
        <w:jc w:val="both"/>
        <w:rPr>
          <w:b/>
          <w:i/>
          <w:color w:val="0070C0"/>
          <w:szCs w:val="24"/>
          <w:lang w:val="uk-UA"/>
        </w:rPr>
      </w:pPr>
    </w:p>
    <w:p w:rsidR="00943413" w:rsidRDefault="00943413" w:rsidP="00943413">
      <w:pPr>
        <w:jc w:val="both"/>
        <w:rPr>
          <w:b/>
          <w:i/>
          <w:szCs w:val="24"/>
          <w:lang w:val="uk-UA"/>
        </w:rPr>
      </w:pPr>
      <w:r>
        <w:rPr>
          <w:b/>
          <w:i/>
          <w:szCs w:val="24"/>
          <w:lang w:val="uk-UA"/>
        </w:rPr>
        <w:t>2</w:t>
      </w:r>
      <w:r w:rsidRPr="00B72C73">
        <w:rPr>
          <w:b/>
          <w:i/>
          <w:szCs w:val="24"/>
          <w:lang w:val="uk-UA"/>
        </w:rPr>
        <w:t>.1. Виконання Законів України “Про освіту”(ст. 58); “Про загальну середню освіту”(ст.. 18, ст. 36), “Про мови”.</w:t>
      </w:r>
    </w:p>
    <w:p w:rsidR="00943413" w:rsidRPr="00B72C73" w:rsidRDefault="00943413" w:rsidP="00943413">
      <w:pPr>
        <w:jc w:val="both"/>
        <w:rPr>
          <w:szCs w:val="24"/>
          <w:u w:val="single"/>
          <w:lang w:val="uk-UA"/>
        </w:rPr>
      </w:pP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8410"/>
        <w:gridCol w:w="1238"/>
        <w:gridCol w:w="1795"/>
        <w:gridCol w:w="1241"/>
        <w:gridCol w:w="1392"/>
      </w:tblGrid>
      <w:tr w:rsidR="00943413" w:rsidRPr="00B72C73" w:rsidTr="002131DF">
        <w:trPr>
          <w:tblHeader/>
        </w:trPr>
        <w:tc>
          <w:tcPr>
            <w:tcW w:w="178" w:type="pct"/>
            <w:vAlign w:val="center"/>
          </w:tcPr>
          <w:p w:rsidR="00943413" w:rsidRPr="00B72C73" w:rsidRDefault="00943413" w:rsidP="0098681A">
            <w:pPr>
              <w:jc w:val="center"/>
              <w:rPr>
                <w:i/>
                <w:szCs w:val="24"/>
                <w:lang w:val="uk-UA"/>
              </w:rPr>
            </w:pPr>
            <w:r w:rsidRPr="00B72C73">
              <w:rPr>
                <w:i/>
                <w:szCs w:val="24"/>
                <w:lang w:val="uk-UA"/>
              </w:rPr>
              <w:t>№ п/п</w:t>
            </w:r>
          </w:p>
        </w:tc>
        <w:tc>
          <w:tcPr>
            <w:tcW w:w="2881" w:type="pct"/>
            <w:vAlign w:val="center"/>
          </w:tcPr>
          <w:p w:rsidR="00943413" w:rsidRPr="00B72C73" w:rsidRDefault="00943413" w:rsidP="0098681A">
            <w:pPr>
              <w:jc w:val="center"/>
              <w:rPr>
                <w:i/>
                <w:szCs w:val="24"/>
                <w:lang w:val="uk-UA"/>
              </w:rPr>
            </w:pPr>
            <w:r w:rsidRPr="00B72C73">
              <w:rPr>
                <w:i/>
                <w:szCs w:val="24"/>
                <w:lang w:val="uk-UA"/>
              </w:rPr>
              <w:t>Зміст роботи</w:t>
            </w:r>
          </w:p>
        </w:tc>
        <w:tc>
          <w:tcPr>
            <w:tcW w:w="424" w:type="pct"/>
            <w:vAlign w:val="center"/>
          </w:tcPr>
          <w:p w:rsidR="00943413" w:rsidRPr="002131DF" w:rsidRDefault="00943413" w:rsidP="0098681A">
            <w:pPr>
              <w:jc w:val="center"/>
              <w:rPr>
                <w:i/>
                <w:sz w:val="22"/>
                <w:szCs w:val="24"/>
                <w:lang w:val="uk-UA"/>
              </w:rPr>
            </w:pPr>
            <w:r w:rsidRPr="002131DF">
              <w:rPr>
                <w:i/>
                <w:sz w:val="22"/>
                <w:szCs w:val="24"/>
                <w:lang w:val="uk-UA"/>
              </w:rPr>
              <w:t>Термін виконання</w:t>
            </w:r>
          </w:p>
        </w:tc>
        <w:tc>
          <w:tcPr>
            <w:tcW w:w="615" w:type="pct"/>
            <w:vAlign w:val="center"/>
          </w:tcPr>
          <w:p w:rsidR="00943413" w:rsidRPr="002131DF" w:rsidRDefault="00943413" w:rsidP="0098681A">
            <w:pPr>
              <w:jc w:val="center"/>
              <w:rPr>
                <w:i/>
                <w:sz w:val="22"/>
                <w:szCs w:val="24"/>
                <w:lang w:val="uk-UA"/>
              </w:rPr>
            </w:pPr>
            <w:r w:rsidRPr="002131DF">
              <w:rPr>
                <w:i/>
                <w:sz w:val="22"/>
                <w:szCs w:val="24"/>
                <w:lang w:val="uk-UA"/>
              </w:rPr>
              <w:t>Відповідальний</w:t>
            </w:r>
          </w:p>
        </w:tc>
        <w:tc>
          <w:tcPr>
            <w:tcW w:w="425" w:type="pct"/>
            <w:vAlign w:val="center"/>
          </w:tcPr>
          <w:p w:rsidR="00943413" w:rsidRPr="002131DF" w:rsidRDefault="00943413" w:rsidP="0098681A">
            <w:pPr>
              <w:jc w:val="center"/>
              <w:rPr>
                <w:i/>
                <w:sz w:val="22"/>
                <w:szCs w:val="24"/>
                <w:lang w:val="uk-UA"/>
              </w:rPr>
            </w:pPr>
            <w:r w:rsidRPr="002131DF">
              <w:rPr>
                <w:i/>
                <w:sz w:val="22"/>
                <w:szCs w:val="24"/>
                <w:lang w:val="uk-UA"/>
              </w:rPr>
              <w:t xml:space="preserve">Форма </w:t>
            </w:r>
          </w:p>
          <w:p w:rsidR="00943413" w:rsidRPr="002131DF" w:rsidRDefault="00943413" w:rsidP="0098681A">
            <w:pPr>
              <w:jc w:val="center"/>
              <w:rPr>
                <w:i/>
                <w:sz w:val="22"/>
                <w:szCs w:val="24"/>
                <w:lang w:val="uk-UA"/>
              </w:rPr>
            </w:pPr>
            <w:r w:rsidRPr="002131DF">
              <w:rPr>
                <w:i/>
                <w:sz w:val="22"/>
                <w:szCs w:val="24"/>
                <w:lang w:val="uk-UA"/>
              </w:rPr>
              <w:t>контролю</w:t>
            </w:r>
          </w:p>
        </w:tc>
        <w:tc>
          <w:tcPr>
            <w:tcW w:w="477" w:type="pct"/>
            <w:vAlign w:val="center"/>
          </w:tcPr>
          <w:p w:rsidR="00943413" w:rsidRPr="002131DF" w:rsidRDefault="00943413" w:rsidP="0098681A">
            <w:pPr>
              <w:jc w:val="center"/>
              <w:rPr>
                <w:i/>
                <w:sz w:val="22"/>
                <w:szCs w:val="24"/>
                <w:lang w:val="uk-UA"/>
              </w:rPr>
            </w:pPr>
            <w:r w:rsidRPr="002131DF">
              <w:rPr>
                <w:i/>
                <w:sz w:val="22"/>
                <w:szCs w:val="24"/>
                <w:lang w:val="uk-UA"/>
              </w:rPr>
              <w:t>Відм. про виконання</w:t>
            </w:r>
          </w:p>
        </w:tc>
      </w:tr>
      <w:tr w:rsidR="00943413" w:rsidRPr="00B72C73" w:rsidTr="002131DF">
        <w:trPr>
          <w:trHeight w:val="3330"/>
        </w:trPr>
        <w:tc>
          <w:tcPr>
            <w:tcW w:w="178" w:type="pct"/>
          </w:tcPr>
          <w:p w:rsidR="00943413" w:rsidRPr="00B72C73" w:rsidRDefault="00943413" w:rsidP="0098681A">
            <w:pPr>
              <w:jc w:val="center"/>
              <w:rPr>
                <w:szCs w:val="24"/>
                <w:lang w:val="uk-UA"/>
              </w:rPr>
            </w:pPr>
            <w:r w:rsidRPr="00B72C73">
              <w:rPr>
                <w:szCs w:val="24"/>
                <w:lang w:val="uk-UA"/>
              </w:rPr>
              <w:t>1</w:t>
            </w:r>
          </w:p>
        </w:tc>
        <w:tc>
          <w:tcPr>
            <w:tcW w:w="2881" w:type="pct"/>
          </w:tcPr>
          <w:p w:rsidR="00943413" w:rsidRPr="00B72C73" w:rsidRDefault="00943413" w:rsidP="0098681A">
            <w:pPr>
              <w:jc w:val="center"/>
              <w:rPr>
                <w:b/>
                <w:szCs w:val="24"/>
                <w:lang w:val="uk-UA"/>
              </w:rPr>
            </w:pPr>
            <w:r w:rsidRPr="00B72C73">
              <w:rPr>
                <w:b/>
                <w:szCs w:val="24"/>
                <w:lang w:val="uk-UA"/>
              </w:rPr>
              <w:t>СЕРПЕНЬ</w:t>
            </w:r>
          </w:p>
          <w:p w:rsidR="001C6B15" w:rsidRPr="001E48E6" w:rsidRDefault="00943413" w:rsidP="001E48E6">
            <w:pPr>
              <w:numPr>
                <w:ilvl w:val="0"/>
                <w:numId w:val="1"/>
              </w:numPr>
              <w:jc w:val="both"/>
              <w:rPr>
                <w:szCs w:val="24"/>
                <w:lang w:val="uk-UA"/>
              </w:rPr>
            </w:pPr>
            <w:r w:rsidRPr="00B72C73">
              <w:rPr>
                <w:szCs w:val="24"/>
                <w:lang w:val="uk-UA"/>
              </w:rPr>
              <w:t>Здійснення обліку дітей 5-17 років у мікрорайоні школ</w:t>
            </w:r>
            <w:r>
              <w:rPr>
                <w:szCs w:val="24"/>
                <w:lang w:val="uk-UA"/>
              </w:rPr>
              <w:t>и.</w:t>
            </w:r>
          </w:p>
          <w:p w:rsidR="00943413" w:rsidRPr="00B72C73" w:rsidRDefault="00943413" w:rsidP="00943413">
            <w:pPr>
              <w:numPr>
                <w:ilvl w:val="0"/>
                <w:numId w:val="1"/>
              </w:numPr>
              <w:jc w:val="both"/>
              <w:rPr>
                <w:szCs w:val="24"/>
                <w:lang w:val="uk-UA"/>
              </w:rPr>
            </w:pPr>
            <w:r w:rsidRPr="00B72C73">
              <w:rPr>
                <w:szCs w:val="24"/>
                <w:lang w:val="uk-UA"/>
              </w:rPr>
              <w:t>Зарахування учнів</w:t>
            </w:r>
            <w:r>
              <w:rPr>
                <w:szCs w:val="24"/>
                <w:lang w:val="uk-UA"/>
              </w:rPr>
              <w:t xml:space="preserve"> до</w:t>
            </w:r>
            <w:r w:rsidRPr="00B72C73">
              <w:rPr>
                <w:szCs w:val="24"/>
                <w:lang w:val="uk-UA"/>
              </w:rPr>
              <w:t xml:space="preserve"> 1</w:t>
            </w:r>
            <w:r>
              <w:rPr>
                <w:szCs w:val="24"/>
                <w:lang w:val="uk-UA"/>
              </w:rPr>
              <w:t>-</w:t>
            </w:r>
            <w:r w:rsidRPr="00B72C73">
              <w:rPr>
                <w:szCs w:val="24"/>
                <w:lang w:val="uk-UA"/>
              </w:rPr>
              <w:t>х, 10 класів</w:t>
            </w:r>
          </w:p>
          <w:p w:rsidR="00943413" w:rsidRPr="00B72C73" w:rsidRDefault="00943413" w:rsidP="00943413">
            <w:pPr>
              <w:numPr>
                <w:ilvl w:val="0"/>
                <w:numId w:val="1"/>
              </w:numPr>
              <w:jc w:val="both"/>
              <w:rPr>
                <w:szCs w:val="24"/>
                <w:lang w:val="uk-UA"/>
              </w:rPr>
            </w:pPr>
            <w:r w:rsidRPr="00B72C73">
              <w:rPr>
                <w:szCs w:val="24"/>
                <w:lang w:val="uk-UA"/>
              </w:rPr>
              <w:t>Планування заходів щодо виконання Закону України “Про загальну середню освіту”:</w:t>
            </w:r>
          </w:p>
          <w:p w:rsidR="00943413" w:rsidRPr="00B72C73" w:rsidRDefault="00943413" w:rsidP="00943413">
            <w:pPr>
              <w:numPr>
                <w:ilvl w:val="0"/>
                <w:numId w:val="2"/>
              </w:numPr>
              <w:jc w:val="both"/>
              <w:rPr>
                <w:szCs w:val="24"/>
                <w:lang w:val="uk-UA"/>
              </w:rPr>
            </w:pPr>
            <w:r w:rsidRPr="00B72C73">
              <w:rPr>
                <w:szCs w:val="24"/>
                <w:lang w:val="uk-UA"/>
              </w:rPr>
              <w:t>збереження контингенту школярів;</w:t>
            </w:r>
          </w:p>
          <w:p w:rsidR="00943413" w:rsidRPr="00B72C73" w:rsidRDefault="00943413" w:rsidP="00943413">
            <w:pPr>
              <w:numPr>
                <w:ilvl w:val="0"/>
                <w:numId w:val="2"/>
              </w:numPr>
              <w:jc w:val="both"/>
              <w:rPr>
                <w:szCs w:val="24"/>
                <w:lang w:val="uk-UA"/>
              </w:rPr>
            </w:pPr>
            <w:r w:rsidRPr="00B72C73">
              <w:rPr>
                <w:szCs w:val="24"/>
                <w:lang w:val="uk-UA"/>
              </w:rPr>
              <w:t>запобігання відсіву учнів;</w:t>
            </w:r>
          </w:p>
          <w:p w:rsidR="00943413" w:rsidRPr="00B72C73" w:rsidRDefault="00943413" w:rsidP="00943413">
            <w:pPr>
              <w:numPr>
                <w:ilvl w:val="0"/>
                <w:numId w:val="2"/>
              </w:numPr>
              <w:jc w:val="both"/>
              <w:rPr>
                <w:szCs w:val="24"/>
                <w:lang w:val="uk-UA"/>
              </w:rPr>
            </w:pPr>
            <w:r w:rsidRPr="00B72C73">
              <w:rPr>
                <w:szCs w:val="24"/>
                <w:lang w:val="uk-UA"/>
              </w:rPr>
              <w:t>створення сприятливих умов для відвідування учнями школи</w:t>
            </w:r>
            <w:r>
              <w:rPr>
                <w:szCs w:val="24"/>
                <w:lang w:val="uk-UA"/>
              </w:rPr>
              <w:t>;</w:t>
            </w:r>
          </w:p>
          <w:p w:rsidR="00943413" w:rsidRPr="00B72C73" w:rsidRDefault="00943413" w:rsidP="00943413">
            <w:pPr>
              <w:numPr>
                <w:ilvl w:val="0"/>
                <w:numId w:val="2"/>
              </w:numPr>
              <w:jc w:val="both"/>
              <w:rPr>
                <w:szCs w:val="24"/>
                <w:lang w:val="uk-UA"/>
              </w:rPr>
            </w:pPr>
            <w:r w:rsidRPr="00B72C73">
              <w:rPr>
                <w:szCs w:val="24"/>
                <w:lang w:val="uk-UA"/>
              </w:rPr>
              <w:t>забезпечення відвідування школи всіма учнями мікрорайону</w:t>
            </w:r>
            <w:r>
              <w:rPr>
                <w:szCs w:val="24"/>
                <w:lang w:val="uk-UA"/>
              </w:rPr>
              <w:t>;</w:t>
            </w:r>
          </w:p>
          <w:p w:rsidR="00943413" w:rsidRPr="00B72C73" w:rsidRDefault="00943413" w:rsidP="00943413">
            <w:pPr>
              <w:numPr>
                <w:ilvl w:val="0"/>
                <w:numId w:val="1"/>
              </w:numPr>
              <w:jc w:val="both"/>
              <w:rPr>
                <w:szCs w:val="24"/>
                <w:lang w:val="uk-UA"/>
              </w:rPr>
            </w:pPr>
            <w:r w:rsidRPr="00B72C73">
              <w:rPr>
                <w:szCs w:val="24"/>
                <w:lang w:val="uk-UA"/>
              </w:rPr>
              <w:t>Аналіз виконання Закону “Про мови”</w:t>
            </w:r>
          </w:p>
          <w:p w:rsidR="00943413" w:rsidRPr="00B72C73" w:rsidRDefault="00943413" w:rsidP="0098681A">
            <w:pPr>
              <w:jc w:val="both"/>
              <w:rPr>
                <w:szCs w:val="24"/>
                <w:lang w:val="uk-UA"/>
              </w:rPr>
            </w:pPr>
            <w:r>
              <w:rPr>
                <w:szCs w:val="24"/>
                <w:lang w:val="uk-UA"/>
              </w:rPr>
              <w:t>5.</w:t>
            </w:r>
            <w:r w:rsidRPr="00B72C73">
              <w:rPr>
                <w:szCs w:val="24"/>
                <w:lang w:val="uk-UA"/>
              </w:rPr>
              <w:t>Поповнення навчально</w:t>
            </w:r>
            <w:r>
              <w:rPr>
                <w:szCs w:val="24"/>
                <w:lang w:val="uk-UA"/>
              </w:rPr>
              <w:t>-</w:t>
            </w:r>
            <w:r w:rsidRPr="00B72C73">
              <w:rPr>
                <w:szCs w:val="24"/>
                <w:lang w:val="uk-UA"/>
              </w:rPr>
              <w:t>методичної бази школи підручниками, методичною літературою, нау</w:t>
            </w:r>
            <w:r>
              <w:rPr>
                <w:szCs w:val="24"/>
                <w:lang w:val="uk-UA"/>
              </w:rPr>
              <w:t>ковими</w:t>
            </w:r>
            <w:r w:rsidRPr="00B72C73">
              <w:rPr>
                <w:szCs w:val="24"/>
                <w:lang w:val="uk-UA"/>
              </w:rPr>
              <w:t xml:space="preserve"> посібниками</w:t>
            </w:r>
            <w:r>
              <w:rPr>
                <w:szCs w:val="24"/>
                <w:lang w:val="uk-UA"/>
              </w:rPr>
              <w:t xml:space="preserve">. </w:t>
            </w:r>
          </w:p>
        </w:tc>
        <w:tc>
          <w:tcPr>
            <w:tcW w:w="424"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ІV т.</w:t>
            </w:r>
            <w:r>
              <w:rPr>
                <w:szCs w:val="24"/>
                <w:lang w:val="uk-UA"/>
              </w:rPr>
              <w:t xml:space="preserve"> </w:t>
            </w:r>
          </w:p>
          <w:p w:rsidR="001C6B15" w:rsidRDefault="001C6B15" w:rsidP="0098681A">
            <w:pPr>
              <w:jc w:val="center"/>
              <w:rPr>
                <w:szCs w:val="24"/>
                <w:lang w:val="uk-UA"/>
              </w:rPr>
            </w:pPr>
          </w:p>
          <w:p w:rsidR="00943413" w:rsidRPr="00B72C73" w:rsidRDefault="00612A0B" w:rsidP="00612A0B">
            <w:pPr>
              <w:rPr>
                <w:szCs w:val="24"/>
                <w:lang w:val="uk-UA"/>
              </w:rPr>
            </w:pPr>
            <w:r>
              <w:rPr>
                <w:szCs w:val="24"/>
                <w:lang w:val="uk-UA"/>
              </w:rPr>
              <w:t xml:space="preserve">     </w:t>
            </w:r>
            <w:r w:rsidR="00943413" w:rsidRPr="00B72C73">
              <w:rPr>
                <w:szCs w:val="24"/>
                <w:lang w:val="uk-UA"/>
              </w:rPr>
              <w:t>ІV т.</w:t>
            </w:r>
          </w:p>
          <w:p w:rsidR="00612A0B" w:rsidRDefault="00612A0B" w:rsidP="0098681A">
            <w:pPr>
              <w:jc w:val="center"/>
              <w:rPr>
                <w:szCs w:val="24"/>
                <w:lang w:val="uk-UA"/>
              </w:rPr>
            </w:pPr>
          </w:p>
          <w:p w:rsidR="00612A0B" w:rsidRDefault="00612A0B" w:rsidP="0098681A">
            <w:pPr>
              <w:jc w:val="center"/>
              <w:rPr>
                <w:szCs w:val="24"/>
                <w:lang w:val="uk-UA"/>
              </w:rPr>
            </w:pPr>
          </w:p>
          <w:p w:rsidR="00612A0B" w:rsidRDefault="00612A0B" w:rsidP="0098681A">
            <w:pPr>
              <w:jc w:val="center"/>
              <w:rPr>
                <w:szCs w:val="24"/>
                <w:lang w:val="uk-UA"/>
              </w:rPr>
            </w:pPr>
          </w:p>
          <w:p w:rsidR="00612A0B" w:rsidRDefault="00612A0B" w:rsidP="0098681A">
            <w:pPr>
              <w:jc w:val="center"/>
              <w:rPr>
                <w:szCs w:val="24"/>
                <w:lang w:val="uk-UA"/>
              </w:rPr>
            </w:pPr>
          </w:p>
          <w:p w:rsidR="00612A0B" w:rsidRDefault="00612A0B" w:rsidP="0098681A">
            <w:pPr>
              <w:jc w:val="center"/>
              <w:rPr>
                <w:szCs w:val="24"/>
                <w:lang w:val="uk-UA"/>
              </w:rPr>
            </w:pPr>
          </w:p>
          <w:p w:rsidR="00943413" w:rsidRPr="00B72C73" w:rsidRDefault="00612A0B" w:rsidP="00612A0B">
            <w:pPr>
              <w:jc w:val="center"/>
              <w:rPr>
                <w:szCs w:val="24"/>
                <w:lang w:val="uk-UA"/>
              </w:rPr>
            </w:pPr>
            <w:r>
              <w:rPr>
                <w:szCs w:val="24"/>
                <w:lang w:val="uk-UA"/>
              </w:rPr>
              <w:t>ІV т.</w:t>
            </w:r>
          </w:p>
          <w:p w:rsidR="00943413" w:rsidRPr="00B72C73" w:rsidRDefault="00943413" w:rsidP="0098681A">
            <w:pPr>
              <w:jc w:val="center"/>
              <w:rPr>
                <w:szCs w:val="24"/>
                <w:lang w:val="uk-UA"/>
              </w:rPr>
            </w:pPr>
            <w:r w:rsidRPr="00B72C73">
              <w:rPr>
                <w:szCs w:val="24"/>
                <w:lang w:val="uk-UA"/>
              </w:rPr>
              <w:t>ІV т.</w:t>
            </w:r>
          </w:p>
          <w:p w:rsidR="00943413" w:rsidRPr="00B72C73" w:rsidRDefault="00943413" w:rsidP="0098681A">
            <w:pPr>
              <w:jc w:val="center"/>
              <w:rPr>
                <w:szCs w:val="24"/>
                <w:lang w:val="uk-UA"/>
              </w:rPr>
            </w:pPr>
            <w:r w:rsidRPr="00B72C73">
              <w:rPr>
                <w:szCs w:val="24"/>
                <w:lang w:val="uk-UA"/>
              </w:rPr>
              <w:t xml:space="preserve">Серпень </w:t>
            </w:r>
          </w:p>
          <w:p w:rsidR="00943413" w:rsidRPr="00B72C73" w:rsidRDefault="00943413" w:rsidP="0098681A">
            <w:pPr>
              <w:rPr>
                <w:szCs w:val="24"/>
                <w:lang w:val="uk-UA"/>
              </w:rPr>
            </w:pPr>
          </w:p>
        </w:tc>
        <w:tc>
          <w:tcPr>
            <w:tcW w:w="615" w:type="pct"/>
          </w:tcPr>
          <w:p w:rsidR="00943413" w:rsidRPr="00B72C73" w:rsidRDefault="00943413" w:rsidP="00730905">
            <w:pPr>
              <w:rPr>
                <w:szCs w:val="24"/>
                <w:lang w:val="uk-UA"/>
              </w:rPr>
            </w:pPr>
          </w:p>
          <w:p w:rsidR="00943413" w:rsidRDefault="001E48E6" w:rsidP="00730905">
            <w:pPr>
              <w:rPr>
                <w:szCs w:val="24"/>
                <w:lang w:val="uk-UA"/>
              </w:rPr>
            </w:pPr>
            <w:r>
              <w:rPr>
                <w:szCs w:val="24"/>
                <w:lang w:val="uk-UA"/>
              </w:rPr>
              <w:t xml:space="preserve">ЗДНВР, ЗЗФ </w:t>
            </w:r>
            <w:r w:rsidR="00943413">
              <w:rPr>
                <w:szCs w:val="24"/>
                <w:lang w:val="uk-UA"/>
              </w:rPr>
              <w:t>Директор</w:t>
            </w:r>
          </w:p>
          <w:p w:rsidR="00943413" w:rsidRDefault="00612A0B" w:rsidP="00730905">
            <w:pPr>
              <w:rPr>
                <w:szCs w:val="24"/>
                <w:lang w:val="uk-UA"/>
              </w:rPr>
            </w:pPr>
            <w:r>
              <w:rPr>
                <w:szCs w:val="24"/>
                <w:lang w:val="uk-UA"/>
              </w:rPr>
              <w:t>ЗДНВР, ЗЗФ</w:t>
            </w:r>
          </w:p>
          <w:p w:rsidR="00943413" w:rsidRDefault="00943413" w:rsidP="00730905">
            <w:pPr>
              <w:rPr>
                <w:szCs w:val="24"/>
                <w:lang w:val="uk-UA"/>
              </w:rPr>
            </w:pPr>
          </w:p>
          <w:p w:rsidR="00612A0B" w:rsidRDefault="00612A0B" w:rsidP="00730905">
            <w:pPr>
              <w:rPr>
                <w:szCs w:val="24"/>
                <w:lang w:val="uk-UA"/>
              </w:rPr>
            </w:pPr>
          </w:p>
          <w:p w:rsidR="00612A0B" w:rsidRDefault="00612A0B" w:rsidP="00730905">
            <w:pPr>
              <w:rPr>
                <w:szCs w:val="24"/>
                <w:lang w:val="uk-UA"/>
              </w:rPr>
            </w:pPr>
          </w:p>
          <w:p w:rsidR="00612A0B" w:rsidRDefault="00612A0B" w:rsidP="00730905">
            <w:pPr>
              <w:rPr>
                <w:szCs w:val="24"/>
                <w:lang w:val="uk-UA"/>
              </w:rPr>
            </w:pPr>
          </w:p>
          <w:p w:rsidR="00612A0B" w:rsidRDefault="00612A0B" w:rsidP="00730905">
            <w:pPr>
              <w:rPr>
                <w:szCs w:val="24"/>
                <w:lang w:val="uk-UA"/>
              </w:rPr>
            </w:pPr>
          </w:p>
          <w:p w:rsidR="00943413" w:rsidRDefault="00943413" w:rsidP="00730905">
            <w:pPr>
              <w:rPr>
                <w:szCs w:val="24"/>
                <w:lang w:val="uk-UA"/>
              </w:rPr>
            </w:pPr>
            <w:r>
              <w:rPr>
                <w:szCs w:val="24"/>
                <w:lang w:val="uk-UA"/>
              </w:rPr>
              <w:t>Директор</w:t>
            </w:r>
          </w:p>
          <w:p w:rsidR="00943413" w:rsidRDefault="00943413" w:rsidP="00730905">
            <w:pPr>
              <w:rPr>
                <w:szCs w:val="24"/>
                <w:lang w:val="uk-UA"/>
              </w:rPr>
            </w:pPr>
            <w:r>
              <w:rPr>
                <w:szCs w:val="24"/>
                <w:lang w:val="uk-UA"/>
              </w:rPr>
              <w:t>Директор</w:t>
            </w:r>
          </w:p>
          <w:p w:rsidR="00943413" w:rsidRPr="00B72C73" w:rsidRDefault="00943413" w:rsidP="00730905">
            <w:pPr>
              <w:rPr>
                <w:szCs w:val="24"/>
                <w:lang w:val="uk-UA"/>
              </w:rPr>
            </w:pPr>
          </w:p>
        </w:tc>
        <w:tc>
          <w:tcPr>
            <w:tcW w:w="425" w:type="pct"/>
          </w:tcPr>
          <w:p w:rsidR="00943413" w:rsidRPr="00B72C73" w:rsidRDefault="00943413" w:rsidP="00730905">
            <w:pPr>
              <w:rPr>
                <w:szCs w:val="24"/>
                <w:lang w:val="uk-UA"/>
              </w:rPr>
            </w:pPr>
          </w:p>
          <w:p w:rsidR="00943413" w:rsidRPr="00B72C73" w:rsidRDefault="00943413" w:rsidP="00730905">
            <w:pPr>
              <w:rPr>
                <w:szCs w:val="24"/>
                <w:lang w:val="uk-UA"/>
              </w:rPr>
            </w:pPr>
            <w:r w:rsidRPr="00B72C73">
              <w:rPr>
                <w:szCs w:val="24"/>
                <w:lang w:val="uk-UA"/>
              </w:rPr>
              <w:t xml:space="preserve">Списки </w:t>
            </w:r>
          </w:p>
          <w:p w:rsidR="00943413" w:rsidRPr="00B72C73" w:rsidRDefault="00730905" w:rsidP="00730905">
            <w:pPr>
              <w:rPr>
                <w:szCs w:val="24"/>
                <w:lang w:val="uk-UA"/>
              </w:rPr>
            </w:pPr>
            <w:r>
              <w:rPr>
                <w:szCs w:val="24"/>
                <w:lang w:val="uk-UA"/>
              </w:rPr>
              <w:t xml:space="preserve">   </w:t>
            </w:r>
            <w:r w:rsidR="00943413" w:rsidRPr="00B72C73">
              <w:rPr>
                <w:szCs w:val="24"/>
                <w:lang w:val="uk-UA"/>
              </w:rPr>
              <w:t>Наказ</w:t>
            </w:r>
          </w:p>
          <w:p w:rsidR="00943413" w:rsidRPr="00B72C73" w:rsidRDefault="00730905" w:rsidP="00730905">
            <w:pPr>
              <w:rPr>
                <w:szCs w:val="24"/>
                <w:lang w:val="uk-UA"/>
              </w:rPr>
            </w:pPr>
            <w:r>
              <w:rPr>
                <w:szCs w:val="24"/>
                <w:lang w:val="uk-UA"/>
              </w:rPr>
              <w:t xml:space="preserve">   </w:t>
            </w:r>
            <w:r w:rsidR="00943413" w:rsidRPr="00B72C73">
              <w:rPr>
                <w:szCs w:val="24"/>
                <w:lang w:val="uk-UA"/>
              </w:rPr>
              <w:t>Наказ</w:t>
            </w:r>
          </w:p>
          <w:p w:rsidR="00943413" w:rsidRPr="00B72C73" w:rsidRDefault="00943413" w:rsidP="00730905">
            <w:pPr>
              <w:rPr>
                <w:szCs w:val="24"/>
                <w:lang w:val="uk-UA"/>
              </w:rPr>
            </w:pPr>
          </w:p>
          <w:p w:rsidR="00943413" w:rsidRPr="00B72C73" w:rsidRDefault="00943413" w:rsidP="00730905">
            <w:pPr>
              <w:rPr>
                <w:szCs w:val="24"/>
                <w:lang w:val="uk-UA"/>
              </w:rPr>
            </w:pPr>
          </w:p>
          <w:p w:rsidR="00943413" w:rsidRPr="00B72C73" w:rsidRDefault="00943413" w:rsidP="00730905">
            <w:pPr>
              <w:rPr>
                <w:szCs w:val="24"/>
                <w:lang w:val="uk-UA"/>
              </w:rPr>
            </w:pPr>
          </w:p>
          <w:p w:rsidR="00943413" w:rsidRPr="00B72C73" w:rsidRDefault="00943413" w:rsidP="00730905">
            <w:pPr>
              <w:rPr>
                <w:szCs w:val="24"/>
                <w:lang w:val="uk-UA"/>
              </w:rPr>
            </w:pPr>
          </w:p>
          <w:p w:rsidR="00943413" w:rsidRPr="00B72C73" w:rsidRDefault="00943413" w:rsidP="00730905">
            <w:pPr>
              <w:rPr>
                <w:szCs w:val="24"/>
                <w:lang w:val="uk-UA"/>
              </w:rPr>
            </w:pPr>
          </w:p>
          <w:p w:rsidR="00943413" w:rsidRPr="00B72C73" w:rsidRDefault="00943413" w:rsidP="00730905">
            <w:pPr>
              <w:rPr>
                <w:szCs w:val="24"/>
                <w:lang w:val="uk-UA"/>
              </w:rPr>
            </w:pPr>
            <w:r>
              <w:rPr>
                <w:szCs w:val="24"/>
                <w:lang w:val="uk-UA"/>
              </w:rPr>
              <w:t>Н</w:t>
            </w:r>
            <w:r w:rsidRPr="00B72C73">
              <w:rPr>
                <w:szCs w:val="24"/>
                <w:lang w:val="uk-UA"/>
              </w:rPr>
              <w:t>арада</w:t>
            </w:r>
          </w:p>
          <w:p w:rsidR="00943413" w:rsidRPr="00B72C73" w:rsidRDefault="00943413" w:rsidP="00730905">
            <w:pPr>
              <w:rPr>
                <w:szCs w:val="24"/>
                <w:lang w:val="uk-UA"/>
              </w:rPr>
            </w:pPr>
            <w:r w:rsidRPr="00B72C73">
              <w:rPr>
                <w:szCs w:val="24"/>
                <w:lang w:val="uk-UA"/>
              </w:rPr>
              <w:t xml:space="preserve">Звіт </w:t>
            </w:r>
          </w:p>
        </w:tc>
        <w:tc>
          <w:tcPr>
            <w:tcW w:w="477" w:type="pct"/>
          </w:tcPr>
          <w:p w:rsidR="00943413" w:rsidRPr="00B72C73" w:rsidRDefault="00943413" w:rsidP="0098681A">
            <w:pPr>
              <w:jc w:val="both"/>
              <w:rPr>
                <w:szCs w:val="24"/>
                <w:lang w:val="uk-UA"/>
              </w:rPr>
            </w:pPr>
          </w:p>
        </w:tc>
      </w:tr>
      <w:tr w:rsidR="00943413" w:rsidRPr="00B72C73" w:rsidTr="001E48E6">
        <w:trPr>
          <w:trHeight w:val="1745"/>
        </w:trPr>
        <w:tc>
          <w:tcPr>
            <w:tcW w:w="178" w:type="pct"/>
          </w:tcPr>
          <w:p w:rsidR="00943413" w:rsidRPr="00B72C73" w:rsidRDefault="00943413" w:rsidP="0098681A">
            <w:pPr>
              <w:jc w:val="center"/>
              <w:rPr>
                <w:szCs w:val="24"/>
                <w:lang w:val="uk-UA"/>
              </w:rPr>
            </w:pPr>
            <w:r w:rsidRPr="00B72C73">
              <w:rPr>
                <w:szCs w:val="24"/>
                <w:lang w:val="uk-UA"/>
              </w:rPr>
              <w:t>2</w:t>
            </w:r>
          </w:p>
        </w:tc>
        <w:tc>
          <w:tcPr>
            <w:tcW w:w="2881" w:type="pct"/>
          </w:tcPr>
          <w:p w:rsidR="00943413" w:rsidRPr="00DD541A" w:rsidRDefault="00943413" w:rsidP="0098681A">
            <w:pPr>
              <w:jc w:val="center"/>
              <w:rPr>
                <w:b/>
                <w:szCs w:val="24"/>
                <w:lang w:val="uk-UA"/>
              </w:rPr>
            </w:pPr>
            <w:r w:rsidRPr="00B72C73">
              <w:rPr>
                <w:b/>
                <w:szCs w:val="24"/>
                <w:lang w:val="uk-UA"/>
              </w:rPr>
              <w:t>ВЕРЕСЕНЬ</w:t>
            </w:r>
          </w:p>
          <w:p w:rsidR="00943413" w:rsidRPr="00B72C73" w:rsidRDefault="00943413" w:rsidP="00943413">
            <w:pPr>
              <w:numPr>
                <w:ilvl w:val="0"/>
                <w:numId w:val="3"/>
              </w:numPr>
              <w:jc w:val="both"/>
              <w:rPr>
                <w:szCs w:val="24"/>
                <w:lang w:val="uk-UA"/>
              </w:rPr>
            </w:pPr>
            <w:r w:rsidRPr="00B72C73">
              <w:rPr>
                <w:szCs w:val="24"/>
                <w:lang w:val="uk-UA"/>
              </w:rPr>
              <w:t>Здійснення обліку учнів в алфавітній книзі</w:t>
            </w:r>
          </w:p>
          <w:p w:rsidR="00943413" w:rsidRDefault="00943413" w:rsidP="0098681A">
            <w:pPr>
              <w:jc w:val="both"/>
              <w:rPr>
                <w:szCs w:val="24"/>
                <w:lang w:val="uk-UA"/>
              </w:rPr>
            </w:pPr>
          </w:p>
          <w:p w:rsidR="00943413" w:rsidRDefault="00943413" w:rsidP="00943413">
            <w:pPr>
              <w:numPr>
                <w:ilvl w:val="0"/>
                <w:numId w:val="3"/>
              </w:numPr>
              <w:jc w:val="both"/>
              <w:rPr>
                <w:szCs w:val="24"/>
                <w:lang w:val="uk-UA"/>
              </w:rPr>
            </w:pPr>
            <w:r>
              <w:rPr>
                <w:szCs w:val="24"/>
                <w:lang w:val="uk-UA"/>
              </w:rPr>
              <w:t xml:space="preserve">Всеукраїнський рейд «Урок» </w:t>
            </w:r>
          </w:p>
          <w:p w:rsidR="00943413" w:rsidRDefault="00943413" w:rsidP="0098681A">
            <w:pPr>
              <w:jc w:val="both"/>
              <w:rPr>
                <w:szCs w:val="24"/>
                <w:lang w:val="uk-UA"/>
              </w:rPr>
            </w:pPr>
          </w:p>
          <w:p w:rsidR="00943413" w:rsidRPr="001E48E6" w:rsidRDefault="00943413" w:rsidP="001E48E6">
            <w:pPr>
              <w:numPr>
                <w:ilvl w:val="0"/>
                <w:numId w:val="3"/>
              </w:numPr>
              <w:jc w:val="both"/>
              <w:rPr>
                <w:b/>
                <w:szCs w:val="24"/>
                <w:u w:val="single"/>
                <w:lang w:val="uk-UA"/>
              </w:rPr>
            </w:pPr>
            <w:r w:rsidRPr="007E0D94">
              <w:rPr>
                <w:b/>
                <w:szCs w:val="24"/>
                <w:u w:val="single"/>
                <w:lang w:val="uk-UA"/>
              </w:rPr>
              <w:t>Місячник «Всеобуч»</w:t>
            </w:r>
            <w:r>
              <w:rPr>
                <w:b/>
                <w:szCs w:val="24"/>
                <w:u w:val="single"/>
                <w:lang w:val="uk-UA"/>
              </w:rPr>
              <w:t xml:space="preserve"> </w:t>
            </w:r>
            <w:r w:rsidRPr="00E725A2">
              <w:rPr>
                <w:szCs w:val="24"/>
                <w:lang w:val="uk-UA"/>
              </w:rPr>
              <w:t>(</w:t>
            </w:r>
            <w:r>
              <w:rPr>
                <w:szCs w:val="24"/>
                <w:lang w:val="uk-UA"/>
              </w:rPr>
              <w:t>за окремим планом</w:t>
            </w:r>
            <w:r w:rsidRPr="00E725A2">
              <w:rPr>
                <w:szCs w:val="24"/>
                <w:lang w:val="uk-UA"/>
              </w:rPr>
              <w:t>)</w:t>
            </w:r>
          </w:p>
        </w:tc>
        <w:tc>
          <w:tcPr>
            <w:tcW w:w="424"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І т.</w:t>
            </w:r>
          </w:p>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 xml:space="preserve"> І т.</w:t>
            </w:r>
          </w:p>
          <w:p w:rsidR="00943413" w:rsidRPr="00B72C73" w:rsidRDefault="00943413" w:rsidP="0098681A">
            <w:pPr>
              <w:jc w:val="center"/>
              <w:rPr>
                <w:szCs w:val="24"/>
                <w:lang w:val="uk-UA"/>
              </w:rPr>
            </w:pPr>
            <w:r>
              <w:rPr>
                <w:szCs w:val="24"/>
                <w:lang w:val="uk-UA"/>
              </w:rPr>
              <w:t xml:space="preserve"> </w:t>
            </w:r>
          </w:p>
          <w:p w:rsidR="00943413" w:rsidRPr="00B72C73" w:rsidRDefault="001E48E6" w:rsidP="001E48E6">
            <w:pPr>
              <w:jc w:val="center"/>
              <w:rPr>
                <w:szCs w:val="24"/>
                <w:lang w:val="uk-UA"/>
              </w:rPr>
            </w:pPr>
            <w:r>
              <w:rPr>
                <w:szCs w:val="24"/>
                <w:lang w:val="uk-UA"/>
              </w:rPr>
              <w:t>І т.</w:t>
            </w:r>
          </w:p>
        </w:tc>
        <w:tc>
          <w:tcPr>
            <w:tcW w:w="615" w:type="pct"/>
          </w:tcPr>
          <w:p w:rsidR="00943413" w:rsidRDefault="00943413" w:rsidP="00730905">
            <w:pPr>
              <w:rPr>
                <w:szCs w:val="24"/>
                <w:lang w:val="uk-UA"/>
              </w:rPr>
            </w:pPr>
            <w:r>
              <w:rPr>
                <w:szCs w:val="24"/>
                <w:lang w:val="uk-UA"/>
              </w:rPr>
              <w:t>Директор</w:t>
            </w:r>
            <w:r w:rsidR="00673F11">
              <w:rPr>
                <w:szCs w:val="24"/>
                <w:lang w:val="uk-UA"/>
              </w:rPr>
              <w:t>, завідувачі філій</w:t>
            </w:r>
          </w:p>
          <w:p w:rsidR="00943413" w:rsidRDefault="00943413" w:rsidP="00730905">
            <w:pPr>
              <w:rPr>
                <w:szCs w:val="24"/>
                <w:lang w:val="uk-UA"/>
              </w:rPr>
            </w:pPr>
            <w:r>
              <w:rPr>
                <w:szCs w:val="24"/>
                <w:lang w:val="uk-UA"/>
              </w:rPr>
              <w:t>Адміністрація</w:t>
            </w:r>
          </w:p>
          <w:p w:rsidR="00943413" w:rsidRDefault="00943413" w:rsidP="00730905">
            <w:pPr>
              <w:rPr>
                <w:szCs w:val="24"/>
                <w:lang w:val="uk-UA"/>
              </w:rPr>
            </w:pPr>
          </w:p>
          <w:p w:rsidR="003A7BE1" w:rsidRDefault="001E48E6" w:rsidP="00730905">
            <w:pPr>
              <w:rPr>
                <w:szCs w:val="24"/>
                <w:lang w:val="uk-UA"/>
              </w:rPr>
            </w:pPr>
            <w:r>
              <w:rPr>
                <w:szCs w:val="24"/>
                <w:lang w:val="uk-UA"/>
              </w:rPr>
              <w:t>ЗДНВР, ЗЗФ</w:t>
            </w:r>
          </w:p>
          <w:p w:rsidR="00943413" w:rsidRPr="00B72C73" w:rsidRDefault="00943413" w:rsidP="00730905">
            <w:pPr>
              <w:rPr>
                <w:szCs w:val="24"/>
                <w:lang w:val="uk-UA"/>
              </w:rPr>
            </w:pPr>
          </w:p>
        </w:tc>
        <w:tc>
          <w:tcPr>
            <w:tcW w:w="425" w:type="pct"/>
          </w:tcPr>
          <w:p w:rsidR="00943413" w:rsidRPr="00B72C73" w:rsidRDefault="00943413" w:rsidP="00730905">
            <w:pPr>
              <w:rPr>
                <w:szCs w:val="24"/>
                <w:lang w:val="uk-UA"/>
              </w:rPr>
            </w:pPr>
          </w:p>
          <w:p w:rsidR="00943413" w:rsidRPr="00B72C73" w:rsidRDefault="00943413" w:rsidP="00730905">
            <w:pPr>
              <w:rPr>
                <w:szCs w:val="24"/>
                <w:lang w:val="uk-UA"/>
              </w:rPr>
            </w:pPr>
            <w:r>
              <w:rPr>
                <w:szCs w:val="24"/>
                <w:lang w:val="uk-UA"/>
              </w:rPr>
              <w:t xml:space="preserve">Звіт </w:t>
            </w:r>
          </w:p>
          <w:p w:rsidR="00943413" w:rsidRPr="00B72C73" w:rsidRDefault="00943413" w:rsidP="00730905">
            <w:pPr>
              <w:rPr>
                <w:szCs w:val="24"/>
                <w:lang w:val="uk-UA"/>
              </w:rPr>
            </w:pPr>
          </w:p>
          <w:p w:rsidR="00943413" w:rsidRPr="00B72C73" w:rsidRDefault="00943413" w:rsidP="00730905">
            <w:pPr>
              <w:rPr>
                <w:szCs w:val="24"/>
                <w:lang w:val="uk-UA"/>
              </w:rPr>
            </w:pPr>
            <w:r w:rsidRPr="00B72C73">
              <w:rPr>
                <w:szCs w:val="24"/>
                <w:lang w:val="uk-UA"/>
              </w:rPr>
              <w:t>Наказ</w:t>
            </w:r>
          </w:p>
          <w:p w:rsidR="00943413" w:rsidRPr="00B72C73" w:rsidRDefault="00943413" w:rsidP="00730905">
            <w:pPr>
              <w:rPr>
                <w:szCs w:val="24"/>
                <w:lang w:val="uk-UA"/>
              </w:rPr>
            </w:pPr>
          </w:p>
          <w:p w:rsidR="00943413" w:rsidRPr="00B72C73" w:rsidRDefault="001E48E6" w:rsidP="00730905">
            <w:pPr>
              <w:rPr>
                <w:szCs w:val="24"/>
                <w:lang w:val="uk-UA"/>
              </w:rPr>
            </w:pPr>
            <w:r>
              <w:rPr>
                <w:szCs w:val="24"/>
                <w:lang w:val="uk-UA"/>
              </w:rPr>
              <w:t>Наказ</w:t>
            </w:r>
            <w:r w:rsidR="00943413">
              <w:rPr>
                <w:szCs w:val="24"/>
                <w:lang w:val="uk-UA"/>
              </w:rPr>
              <w:t xml:space="preserve"> </w:t>
            </w:r>
          </w:p>
        </w:tc>
        <w:tc>
          <w:tcPr>
            <w:tcW w:w="477" w:type="pct"/>
          </w:tcPr>
          <w:p w:rsidR="00943413" w:rsidRPr="00B72C73" w:rsidRDefault="00943413" w:rsidP="0098681A">
            <w:pPr>
              <w:jc w:val="both"/>
              <w:rPr>
                <w:szCs w:val="24"/>
                <w:lang w:val="uk-UA"/>
              </w:rPr>
            </w:pPr>
          </w:p>
        </w:tc>
      </w:tr>
      <w:tr w:rsidR="00943413" w:rsidRPr="00B72C73" w:rsidTr="002131DF">
        <w:tc>
          <w:tcPr>
            <w:tcW w:w="178" w:type="pct"/>
          </w:tcPr>
          <w:p w:rsidR="00943413" w:rsidRPr="00B72C73" w:rsidRDefault="00943413" w:rsidP="0098681A">
            <w:pPr>
              <w:jc w:val="center"/>
              <w:rPr>
                <w:szCs w:val="24"/>
                <w:lang w:val="uk-UA"/>
              </w:rPr>
            </w:pPr>
            <w:r w:rsidRPr="00B72C73">
              <w:rPr>
                <w:szCs w:val="24"/>
                <w:lang w:val="uk-UA"/>
              </w:rPr>
              <w:t>3</w:t>
            </w:r>
          </w:p>
        </w:tc>
        <w:tc>
          <w:tcPr>
            <w:tcW w:w="2881" w:type="pct"/>
          </w:tcPr>
          <w:p w:rsidR="00943413" w:rsidRPr="00B72C73" w:rsidRDefault="00943413" w:rsidP="0098681A">
            <w:pPr>
              <w:jc w:val="center"/>
              <w:rPr>
                <w:b/>
                <w:szCs w:val="24"/>
                <w:lang w:val="uk-UA"/>
              </w:rPr>
            </w:pPr>
            <w:r w:rsidRPr="00B72C73">
              <w:rPr>
                <w:b/>
                <w:szCs w:val="24"/>
                <w:lang w:val="uk-UA"/>
              </w:rPr>
              <w:t>ЖОВТЕНЬ</w:t>
            </w:r>
          </w:p>
          <w:p w:rsidR="00943413" w:rsidRDefault="00943413" w:rsidP="00943413">
            <w:pPr>
              <w:pStyle w:val="31"/>
              <w:numPr>
                <w:ilvl w:val="0"/>
                <w:numId w:val="4"/>
              </w:numPr>
              <w:rPr>
                <w:rFonts w:ascii="Times New Roman" w:hAnsi="Times New Roman"/>
                <w:szCs w:val="24"/>
              </w:rPr>
            </w:pPr>
            <w:r w:rsidRPr="00B72C73">
              <w:rPr>
                <w:rFonts w:ascii="Times New Roman" w:hAnsi="Times New Roman"/>
                <w:szCs w:val="24"/>
              </w:rPr>
              <w:t>Аналіз дотримання учнями режиму роботи школи</w:t>
            </w:r>
          </w:p>
          <w:p w:rsidR="005B3A8B" w:rsidRPr="00B72C73" w:rsidRDefault="005B3A8B" w:rsidP="005B3A8B">
            <w:pPr>
              <w:pStyle w:val="31"/>
              <w:ind w:left="360"/>
              <w:rPr>
                <w:rFonts w:ascii="Times New Roman" w:hAnsi="Times New Roman"/>
                <w:szCs w:val="24"/>
              </w:rPr>
            </w:pPr>
          </w:p>
          <w:p w:rsidR="00943413" w:rsidRPr="00DD541A" w:rsidRDefault="00943413" w:rsidP="00943413">
            <w:pPr>
              <w:numPr>
                <w:ilvl w:val="0"/>
                <w:numId w:val="4"/>
              </w:numPr>
              <w:jc w:val="both"/>
              <w:rPr>
                <w:szCs w:val="24"/>
                <w:lang w:val="uk-UA"/>
              </w:rPr>
            </w:pPr>
            <w:r w:rsidRPr="00B72C73">
              <w:rPr>
                <w:lang w:val="uk-UA"/>
              </w:rPr>
              <w:t xml:space="preserve">Інвентарізація фонду шкільних підручників; аналіз збереження фонду </w:t>
            </w:r>
            <w:r>
              <w:rPr>
                <w:lang w:val="uk-UA"/>
              </w:rPr>
              <w:t>бібліотеки.</w:t>
            </w:r>
          </w:p>
          <w:p w:rsidR="00943413" w:rsidRPr="00B72C73" w:rsidRDefault="00943413" w:rsidP="00943413">
            <w:pPr>
              <w:numPr>
                <w:ilvl w:val="0"/>
                <w:numId w:val="4"/>
              </w:numPr>
              <w:jc w:val="both"/>
              <w:rPr>
                <w:szCs w:val="24"/>
                <w:lang w:val="uk-UA"/>
              </w:rPr>
            </w:pPr>
            <w:r>
              <w:rPr>
                <w:szCs w:val="24"/>
                <w:lang w:val="uk-UA"/>
              </w:rPr>
              <w:t>Підготовк</w:t>
            </w:r>
            <w:r w:rsidR="008400B4">
              <w:rPr>
                <w:szCs w:val="24"/>
                <w:lang w:val="uk-UA"/>
              </w:rPr>
              <w:t>а бази даних випускників 9, 11класів</w:t>
            </w:r>
            <w:r>
              <w:rPr>
                <w:szCs w:val="24"/>
                <w:lang w:val="uk-UA"/>
              </w:rPr>
              <w:t>.</w:t>
            </w:r>
          </w:p>
        </w:tc>
        <w:tc>
          <w:tcPr>
            <w:tcW w:w="424"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ІІ-ІІІ т.</w:t>
            </w:r>
          </w:p>
          <w:p w:rsidR="00943413" w:rsidRPr="00B72C73" w:rsidRDefault="00943413" w:rsidP="0098681A">
            <w:pPr>
              <w:jc w:val="center"/>
              <w:rPr>
                <w:szCs w:val="24"/>
                <w:lang w:val="uk-UA"/>
              </w:rPr>
            </w:pPr>
            <w:r w:rsidRPr="00B72C73">
              <w:rPr>
                <w:szCs w:val="24"/>
                <w:lang w:val="uk-UA"/>
              </w:rPr>
              <w:t>Жовтень</w:t>
            </w:r>
          </w:p>
          <w:p w:rsidR="00943413" w:rsidRPr="00B72C73" w:rsidRDefault="005B3A8B" w:rsidP="005B3A8B">
            <w:pPr>
              <w:rPr>
                <w:szCs w:val="24"/>
                <w:lang w:val="uk-UA"/>
              </w:rPr>
            </w:pPr>
            <w:r>
              <w:rPr>
                <w:szCs w:val="24"/>
                <w:lang w:val="uk-UA"/>
              </w:rPr>
              <w:t xml:space="preserve"> </w:t>
            </w:r>
            <w:r w:rsidRPr="00B72C73">
              <w:rPr>
                <w:szCs w:val="24"/>
                <w:lang w:val="uk-UA"/>
              </w:rPr>
              <w:t>Ж</w:t>
            </w:r>
            <w:r w:rsidR="00943413" w:rsidRPr="00B72C73">
              <w:rPr>
                <w:szCs w:val="24"/>
                <w:lang w:val="uk-UA"/>
              </w:rPr>
              <w:t>ов</w:t>
            </w:r>
            <w:r>
              <w:rPr>
                <w:szCs w:val="24"/>
                <w:lang w:val="uk-UA"/>
              </w:rPr>
              <w:t xml:space="preserve">тень </w:t>
            </w:r>
          </w:p>
          <w:p w:rsidR="005B3A8B" w:rsidRDefault="00943413" w:rsidP="0098681A">
            <w:pPr>
              <w:jc w:val="center"/>
              <w:rPr>
                <w:szCs w:val="24"/>
                <w:lang w:val="uk-UA"/>
              </w:rPr>
            </w:pPr>
            <w:r w:rsidRPr="00B72C73">
              <w:rPr>
                <w:szCs w:val="24"/>
                <w:lang w:val="uk-UA"/>
              </w:rPr>
              <w:t xml:space="preserve"> </w:t>
            </w:r>
          </w:p>
          <w:p w:rsidR="00943413" w:rsidRPr="00B72C73" w:rsidRDefault="005B3A8B" w:rsidP="0098681A">
            <w:pPr>
              <w:jc w:val="center"/>
              <w:rPr>
                <w:szCs w:val="24"/>
                <w:lang w:val="uk-UA"/>
              </w:rPr>
            </w:pPr>
            <w:r w:rsidRPr="00B72C73">
              <w:rPr>
                <w:szCs w:val="24"/>
                <w:lang w:val="uk-UA"/>
              </w:rPr>
              <w:t>Ж</w:t>
            </w:r>
            <w:r w:rsidR="00943413" w:rsidRPr="00B72C73">
              <w:rPr>
                <w:szCs w:val="24"/>
                <w:lang w:val="uk-UA"/>
              </w:rPr>
              <w:t>овтень</w:t>
            </w:r>
            <w:r>
              <w:rPr>
                <w:szCs w:val="24"/>
                <w:lang w:val="uk-UA"/>
              </w:rPr>
              <w:t xml:space="preserve"> </w:t>
            </w:r>
            <w:r w:rsidR="00943413" w:rsidRPr="00B72C73">
              <w:rPr>
                <w:szCs w:val="24"/>
                <w:lang w:val="uk-UA"/>
              </w:rPr>
              <w:t xml:space="preserve"> </w:t>
            </w:r>
            <w:r w:rsidR="00943413">
              <w:rPr>
                <w:szCs w:val="24"/>
                <w:lang w:val="uk-UA"/>
              </w:rPr>
              <w:t xml:space="preserve"> </w:t>
            </w:r>
          </w:p>
        </w:tc>
        <w:tc>
          <w:tcPr>
            <w:tcW w:w="615" w:type="pct"/>
          </w:tcPr>
          <w:p w:rsidR="00943413" w:rsidRDefault="00943413" w:rsidP="00730905">
            <w:pPr>
              <w:rPr>
                <w:szCs w:val="24"/>
                <w:lang w:val="uk-UA"/>
              </w:rPr>
            </w:pPr>
          </w:p>
          <w:p w:rsidR="00943413" w:rsidRDefault="00943413" w:rsidP="00730905">
            <w:pPr>
              <w:rPr>
                <w:szCs w:val="24"/>
                <w:lang w:val="uk-UA"/>
              </w:rPr>
            </w:pPr>
            <w:r>
              <w:rPr>
                <w:szCs w:val="24"/>
                <w:lang w:val="uk-UA"/>
              </w:rPr>
              <w:t>Директор</w:t>
            </w:r>
            <w:r w:rsidR="00C33BE5">
              <w:rPr>
                <w:szCs w:val="24"/>
                <w:lang w:val="uk-UA"/>
              </w:rPr>
              <w:t>, завідувачі</w:t>
            </w:r>
          </w:p>
          <w:p w:rsidR="00943413" w:rsidRPr="00B72C73" w:rsidRDefault="001E48E6" w:rsidP="00730905">
            <w:pPr>
              <w:rPr>
                <w:szCs w:val="24"/>
                <w:lang w:val="uk-UA"/>
              </w:rPr>
            </w:pPr>
            <w:r>
              <w:rPr>
                <w:szCs w:val="24"/>
                <w:lang w:val="uk-UA"/>
              </w:rPr>
              <w:t>ЗДНВР, ЗЗФ</w:t>
            </w:r>
          </w:p>
        </w:tc>
        <w:tc>
          <w:tcPr>
            <w:tcW w:w="425" w:type="pct"/>
          </w:tcPr>
          <w:p w:rsidR="00943413" w:rsidRPr="00B72C73" w:rsidRDefault="00943413" w:rsidP="00730905">
            <w:pPr>
              <w:rPr>
                <w:szCs w:val="24"/>
                <w:lang w:val="uk-UA"/>
              </w:rPr>
            </w:pPr>
          </w:p>
          <w:p w:rsidR="00943413" w:rsidRPr="00B72C73" w:rsidRDefault="00943413" w:rsidP="00730905">
            <w:pPr>
              <w:rPr>
                <w:szCs w:val="24"/>
                <w:lang w:val="uk-UA"/>
              </w:rPr>
            </w:pPr>
            <w:r w:rsidRPr="00B72C73">
              <w:rPr>
                <w:szCs w:val="24"/>
                <w:lang w:val="uk-UA"/>
              </w:rPr>
              <w:t>Нарада</w:t>
            </w:r>
          </w:p>
          <w:p w:rsidR="00943413" w:rsidRPr="00B72C73" w:rsidRDefault="00943413" w:rsidP="00730905">
            <w:pPr>
              <w:rPr>
                <w:szCs w:val="24"/>
                <w:lang w:val="uk-UA"/>
              </w:rPr>
            </w:pPr>
            <w:r w:rsidRPr="00B72C73">
              <w:rPr>
                <w:szCs w:val="24"/>
                <w:lang w:val="uk-UA"/>
              </w:rPr>
              <w:t xml:space="preserve">Звіт </w:t>
            </w:r>
          </w:p>
          <w:p w:rsidR="00943413" w:rsidRDefault="00943413" w:rsidP="00730905">
            <w:pPr>
              <w:rPr>
                <w:szCs w:val="24"/>
                <w:lang w:val="uk-UA"/>
              </w:rPr>
            </w:pPr>
            <w:r w:rsidRPr="00B72C73">
              <w:rPr>
                <w:szCs w:val="24"/>
                <w:lang w:val="uk-UA"/>
              </w:rPr>
              <w:t>Аналіз</w:t>
            </w:r>
          </w:p>
          <w:p w:rsidR="005B3A8B" w:rsidRDefault="005B3A8B" w:rsidP="00730905">
            <w:pPr>
              <w:rPr>
                <w:szCs w:val="24"/>
                <w:lang w:val="uk-UA"/>
              </w:rPr>
            </w:pPr>
          </w:p>
          <w:p w:rsidR="00943413" w:rsidRPr="00B72C73" w:rsidRDefault="00943413" w:rsidP="00730905">
            <w:pPr>
              <w:rPr>
                <w:szCs w:val="24"/>
                <w:lang w:val="uk-UA"/>
              </w:rPr>
            </w:pPr>
            <w:r>
              <w:rPr>
                <w:szCs w:val="24"/>
                <w:lang w:val="uk-UA"/>
              </w:rPr>
              <w:t>Звіт</w:t>
            </w:r>
          </w:p>
          <w:p w:rsidR="00943413" w:rsidRPr="00B72C73" w:rsidRDefault="00943413" w:rsidP="00730905">
            <w:pPr>
              <w:rPr>
                <w:szCs w:val="24"/>
                <w:lang w:val="uk-UA"/>
              </w:rPr>
            </w:pPr>
          </w:p>
        </w:tc>
        <w:tc>
          <w:tcPr>
            <w:tcW w:w="477" w:type="pct"/>
          </w:tcPr>
          <w:p w:rsidR="00943413" w:rsidRPr="00B72C73" w:rsidRDefault="00943413" w:rsidP="0098681A">
            <w:pPr>
              <w:jc w:val="both"/>
              <w:rPr>
                <w:szCs w:val="24"/>
                <w:lang w:val="uk-UA"/>
              </w:rPr>
            </w:pPr>
          </w:p>
        </w:tc>
      </w:tr>
      <w:tr w:rsidR="00943413" w:rsidRPr="00B72C73" w:rsidTr="0065007C">
        <w:trPr>
          <w:trHeight w:val="857"/>
        </w:trPr>
        <w:tc>
          <w:tcPr>
            <w:tcW w:w="178" w:type="pct"/>
          </w:tcPr>
          <w:p w:rsidR="00943413" w:rsidRPr="00B72C73" w:rsidRDefault="00943413" w:rsidP="0098681A">
            <w:pPr>
              <w:jc w:val="center"/>
              <w:rPr>
                <w:szCs w:val="24"/>
                <w:lang w:val="uk-UA"/>
              </w:rPr>
            </w:pPr>
            <w:r w:rsidRPr="00B72C73">
              <w:rPr>
                <w:szCs w:val="24"/>
                <w:lang w:val="uk-UA"/>
              </w:rPr>
              <w:lastRenderedPageBreak/>
              <w:t>4</w:t>
            </w:r>
          </w:p>
        </w:tc>
        <w:tc>
          <w:tcPr>
            <w:tcW w:w="2881" w:type="pct"/>
          </w:tcPr>
          <w:p w:rsidR="00943413" w:rsidRDefault="00943413" w:rsidP="0098681A">
            <w:pPr>
              <w:jc w:val="center"/>
              <w:rPr>
                <w:b/>
                <w:szCs w:val="24"/>
                <w:lang w:val="uk-UA"/>
              </w:rPr>
            </w:pPr>
            <w:r w:rsidRPr="00B72C73">
              <w:rPr>
                <w:b/>
                <w:szCs w:val="24"/>
                <w:lang w:val="uk-UA"/>
              </w:rPr>
              <w:t>ЛИСТОПАД</w:t>
            </w:r>
          </w:p>
          <w:p w:rsidR="00943413" w:rsidRPr="00B72C73" w:rsidRDefault="00943413" w:rsidP="00943413">
            <w:pPr>
              <w:numPr>
                <w:ilvl w:val="0"/>
                <w:numId w:val="5"/>
              </w:numPr>
              <w:rPr>
                <w:szCs w:val="24"/>
                <w:lang w:val="uk-UA"/>
              </w:rPr>
            </w:pPr>
            <w:r w:rsidRPr="00B72C73">
              <w:rPr>
                <w:szCs w:val="24"/>
                <w:lang w:val="uk-UA"/>
              </w:rPr>
              <w:t>Вивчення стану організації</w:t>
            </w:r>
            <w:r>
              <w:rPr>
                <w:szCs w:val="24"/>
                <w:lang w:val="uk-UA"/>
              </w:rPr>
              <w:t xml:space="preserve"> позакласної роботи з предметів.</w:t>
            </w:r>
          </w:p>
          <w:p w:rsidR="00943413" w:rsidRPr="00B72C73" w:rsidRDefault="00943413" w:rsidP="0098681A">
            <w:pPr>
              <w:rPr>
                <w:szCs w:val="24"/>
                <w:lang w:val="uk-UA"/>
              </w:rPr>
            </w:pPr>
          </w:p>
        </w:tc>
        <w:tc>
          <w:tcPr>
            <w:tcW w:w="424"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І-ІІ т.</w:t>
            </w:r>
          </w:p>
          <w:p w:rsidR="00943413" w:rsidRPr="00B72C73" w:rsidRDefault="00943413" w:rsidP="008838F9">
            <w:pPr>
              <w:jc w:val="center"/>
              <w:rPr>
                <w:szCs w:val="24"/>
                <w:lang w:val="uk-UA"/>
              </w:rPr>
            </w:pPr>
            <w:r>
              <w:rPr>
                <w:szCs w:val="24"/>
                <w:lang w:val="uk-UA"/>
              </w:rPr>
              <w:t xml:space="preserve"> </w:t>
            </w:r>
          </w:p>
        </w:tc>
        <w:tc>
          <w:tcPr>
            <w:tcW w:w="615" w:type="pct"/>
          </w:tcPr>
          <w:p w:rsidR="00943413" w:rsidRPr="00B72C73" w:rsidRDefault="000D73F6" w:rsidP="000A27DE">
            <w:pPr>
              <w:jc w:val="center"/>
              <w:rPr>
                <w:szCs w:val="24"/>
                <w:lang w:val="uk-UA"/>
              </w:rPr>
            </w:pPr>
            <w:r>
              <w:rPr>
                <w:szCs w:val="24"/>
                <w:lang w:val="uk-UA"/>
              </w:rPr>
              <w:t>ЗДНВР, ЗЗФ</w:t>
            </w:r>
          </w:p>
        </w:tc>
        <w:tc>
          <w:tcPr>
            <w:tcW w:w="425" w:type="pct"/>
          </w:tcPr>
          <w:p w:rsidR="00943413" w:rsidRPr="00B72C73" w:rsidRDefault="00943413" w:rsidP="00A87B6E">
            <w:pPr>
              <w:rPr>
                <w:szCs w:val="24"/>
                <w:lang w:val="uk-UA"/>
              </w:rPr>
            </w:pPr>
            <w:r w:rsidRPr="00B72C73">
              <w:rPr>
                <w:szCs w:val="24"/>
                <w:lang w:val="uk-UA"/>
              </w:rPr>
              <w:t>Довідка</w:t>
            </w:r>
          </w:p>
          <w:p w:rsidR="00943413" w:rsidRPr="00B72C73" w:rsidRDefault="00943413" w:rsidP="0098681A">
            <w:pPr>
              <w:jc w:val="center"/>
              <w:rPr>
                <w:szCs w:val="24"/>
                <w:lang w:val="uk-UA"/>
              </w:rPr>
            </w:pPr>
            <w:r w:rsidRPr="00B72C73">
              <w:rPr>
                <w:szCs w:val="24"/>
                <w:lang w:val="uk-UA"/>
              </w:rPr>
              <w:t>Нак</w:t>
            </w:r>
            <w:r>
              <w:rPr>
                <w:szCs w:val="24"/>
                <w:lang w:val="uk-UA"/>
              </w:rPr>
              <w:t>аз</w:t>
            </w:r>
          </w:p>
        </w:tc>
        <w:tc>
          <w:tcPr>
            <w:tcW w:w="477" w:type="pct"/>
          </w:tcPr>
          <w:p w:rsidR="00943413" w:rsidRPr="00B72C73" w:rsidRDefault="00943413" w:rsidP="0098681A">
            <w:pPr>
              <w:jc w:val="both"/>
              <w:rPr>
                <w:szCs w:val="24"/>
                <w:lang w:val="uk-UA"/>
              </w:rPr>
            </w:pPr>
          </w:p>
        </w:tc>
      </w:tr>
      <w:tr w:rsidR="00943413" w:rsidRPr="00B72C73" w:rsidTr="008838F9">
        <w:trPr>
          <w:trHeight w:val="698"/>
        </w:trPr>
        <w:tc>
          <w:tcPr>
            <w:tcW w:w="178" w:type="pct"/>
          </w:tcPr>
          <w:p w:rsidR="00943413" w:rsidRPr="00B72C73" w:rsidRDefault="00943413" w:rsidP="0098681A">
            <w:pPr>
              <w:jc w:val="center"/>
              <w:rPr>
                <w:szCs w:val="24"/>
                <w:lang w:val="uk-UA"/>
              </w:rPr>
            </w:pPr>
            <w:r w:rsidRPr="00B72C73">
              <w:rPr>
                <w:szCs w:val="24"/>
                <w:lang w:val="uk-UA"/>
              </w:rPr>
              <w:t>5</w:t>
            </w:r>
          </w:p>
        </w:tc>
        <w:tc>
          <w:tcPr>
            <w:tcW w:w="2881" w:type="pct"/>
          </w:tcPr>
          <w:p w:rsidR="00943413" w:rsidRPr="00B72C73" w:rsidRDefault="00943413" w:rsidP="0098681A">
            <w:pPr>
              <w:jc w:val="center"/>
              <w:rPr>
                <w:b/>
                <w:szCs w:val="24"/>
                <w:lang w:val="uk-UA"/>
              </w:rPr>
            </w:pPr>
            <w:r w:rsidRPr="00B72C73">
              <w:rPr>
                <w:b/>
                <w:szCs w:val="24"/>
                <w:lang w:val="uk-UA"/>
              </w:rPr>
              <w:t>ГРУДЕНЬ</w:t>
            </w:r>
          </w:p>
          <w:p w:rsidR="00943413" w:rsidRPr="00A813A7" w:rsidRDefault="00943413" w:rsidP="00943413">
            <w:pPr>
              <w:numPr>
                <w:ilvl w:val="0"/>
                <w:numId w:val="6"/>
              </w:numPr>
              <w:jc w:val="both"/>
              <w:rPr>
                <w:szCs w:val="24"/>
                <w:lang w:val="uk-UA"/>
              </w:rPr>
            </w:pPr>
            <w:r w:rsidRPr="00B72C73">
              <w:rPr>
                <w:szCs w:val="24"/>
                <w:lang w:val="uk-UA"/>
              </w:rPr>
              <w:t>Аналіз читацьких інтересів учнів</w:t>
            </w:r>
            <w:r>
              <w:rPr>
                <w:szCs w:val="24"/>
                <w:lang w:val="uk-UA"/>
              </w:rPr>
              <w:t>.</w:t>
            </w:r>
          </w:p>
          <w:p w:rsidR="00943413" w:rsidRPr="008838F9" w:rsidRDefault="00943413" w:rsidP="0098681A">
            <w:pPr>
              <w:numPr>
                <w:ilvl w:val="0"/>
                <w:numId w:val="6"/>
              </w:numPr>
              <w:jc w:val="both"/>
              <w:rPr>
                <w:szCs w:val="24"/>
              </w:rPr>
            </w:pPr>
            <w:r w:rsidRPr="00844DC9">
              <w:rPr>
                <w:szCs w:val="24"/>
                <w:lang w:val="uk-UA"/>
              </w:rPr>
              <w:t>Координування роботи вчителів щодо роботи з обдарованими  учнями.</w:t>
            </w:r>
          </w:p>
        </w:tc>
        <w:tc>
          <w:tcPr>
            <w:tcW w:w="424"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Грудень</w:t>
            </w:r>
          </w:p>
          <w:p w:rsidR="00943413" w:rsidRPr="00B72C73" w:rsidRDefault="00A87B6E" w:rsidP="00A87B6E">
            <w:pPr>
              <w:jc w:val="center"/>
              <w:rPr>
                <w:szCs w:val="24"/>
                <w:lang w:val="uk-UA"/>
              </w:rPr>
            </w:pPr>
            <w:r>
              <w:rPr>
                <w:szCs w:val="24"/>
                <w:lang w:val="uk-UA"/>
              </w:rPr>
              <w:t>ІV т.</w:t>
            </w:r>
          </w:p>
        </w:tc>
        <w:tc>
          <w:tcPr>
            <w:tcW w:w="615" w:type="pct"/>
          </w:tcPr>
          <w:p w:rsidR="00943413" w:rsidRPr="00B72C73" w:rsidRDefault="00943413" w:rsidP="0098681A">
            <w:pPr>
              <w:jc w:val="center"/>
              <w:rPr>
                <w:szCs w:val="24"/>
                <w:lang w:val="uk-UA"/>
              </w:rPr>
            </w:pPr>
          </w:p>
          <w:p w:rsidR="00943413" w:rsidRPr="00B72C73" w:rsidRDefault="000D73F6" w:rsidP="008838F9">
            <w:pPr>
              <w:rPr>
                <w:szCs w:val="24"/>
                <w:lang w:val="uk-UA"/>
              </w:rPr>
            </w:pPr>
            <w:r>
              <w:rPr>
                <w:szCs w:val="24"/>
                <w:lang w:val="uk-UA"/>
              </w:rPr>
              <w:t>ЗДНВР, ЗЗФ</w:t>
            </w:r>
          </w:p>
        </w:tc>
        <w:tc>
          <w:tcPr>
            <w:tcW w:w="425"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Довідка</w:t>
            </w:r>
          </w:p>
          <w:p w:rsidR="00943413" w:rsidRPr="00B72C73" w:rsidRDefault="00F82BBC" w:rsidP="00F82BBC">
            <w:pPr>
              <w:jc w:val="center"/>
              <w:rPr>
                <w:szCs w:val="24"/>
                <w:lang w:val="uk-UA"/>
              </w:rPr>
            </w:pPr>
            <w:r>
              <w:rPr>
                <w:szCs w:val="24"/>
                <w:lang w:val="uk-UA"/>
              </w:rPr>
              <w:t xml:space="preserve">Нарада </w:t>
            </w:r>
            <w:r w:rsidR="00943413">
              <w:rPr>
                <w:szCs w:val="24"/>
                <w:lang w:val="uk-UA"/>
              </w:rPr>
              <w:t xml:space="preserve"> </w:t>
            </w:r>
          </w:p>
        </w:tc>
        <w:tc>
          <w:tcPr>
            <w:tcW w:w="477" w:type="pct"/>
          </w:tcPr>
          <w:p w:rsidR="00943413" w:rsidRPr="00B72C73" w:rsidRDefault="00943413" w:rsidP="0098681A">
            <w:pPr>
              <w:jc w:val="both"/>
              <w:rPr>
                <w:szCs w:val="24"/>
                <w:lang w:val="uk-UA"/>
              </w:rPr>
            </w:pPr>
          </w:p>
        </w:tc>
      </w:tr>
      <w:tr w:rsidR="00943413" w:rsidRPr="00B72C73" w:rsidTr="002131DF">
        <w:tc>
          <w:tcPr>
            <w:tcW w:w="178" w:type="pct"/>
          </w:tcPr>
          <w:p w:rsidR="00943413" w:rsidRPr="00B72C73" w:rsidRDefault="00943413" w:rsidP="0098681A">
            <w:pPr>
              <w:jc w:val="center"/>
              <w:rPr>
                <w:szCs w:val="24"/>
                <w:lang w:val="uk-UA"/>
              </w:rPr>
            </w:pPr>
            <w:r w:rsidRPr="00B72C73">
              <w:rPr>
                <w:szCs w:val="24"/>
                <w:lang w:val="uk-UA"/>
              </w:rPr>
              <w:t>6</w:t>
            </w:r>
          </w:p>
        </w:tc>
        <w:tc>
          <w:tcPr>
            <w:tcW w:w="2881" w:type="pct"/>
          </w:tcPr>
          <w:p w:rsidR="00943413" w:rsidRPr="00B72C73" w:rsidRDefault="00943413" w:rsidP="0098681A">
            <w:pPr>
              <w:jc w:val="center"/>
              <w:rPr>
                <w:b/>
                <w:szCs w:val="24"/>
                <w:lang w:val="uk-UA"/>
              </w:rPr>
            </w:pPr>
            <w:r w:rsidRPr="00B72C73">
              <w:rPr>
                <w:b/>
                <w:szCs w:val="24"/>
                <w:lang w:val="uk-UA"/>
              </w:rPr>
              <w:t>СІЧЕНЬ</w:t>
            </w:r>
          </w:p>
          <w:p w:rsidR="00943413" w:rsidRPr="00B72C73" w:rsidRDefault="00943413" w:rsidP="00943413">
            <w:pPr>
              <w:numPr>
                <w:ilvl w:val="0"/>
                <w:numId w:val="18"/>
              </w:numPr>
              <w:jc w:val="both"/>
              <w:rPr>
                <w:szCs w:val="24"/>
                <w:lang w:val="uk-UA"/>
              </w:rPr>
            </w:pPr>
            <w:r>
              <w:rPr>
                <w:szCs w:val="24"/>
                <w:lang w:val="uk-UA"/>
              </w:rPr>
              <w:t>Координування роботи з питання наступності у роботі ДНЗ та ЗНЗ</w:t>
            </w:r>
          </w:p>
          <w:p w:rsidR="00943413" w:rsidRPr="00B72C73" w:rsidRDefault="00943413" w:rsidP="00943413">
            <w:pPr>
              <w:numPr>
                <w:ilvl w:val="0"/>
                <w:numId w:val="2"/>
              </w:numPr>
              <w:jc w:val="both"/>
              <w:rPr>
                <w:szCs w:val="24"/>
                <w:lang w:val="uk-UA"/>
              </w:rPr>
            </w:pPr>
            <w:r w:rsidRPr="00B72C73">
              <w:rPr>
                <w:szCs w:val="24"/>
                <w:lang w:val="uk-UA"/>
              </w:rPr>
              <w:t>оперативна інструктивно-методична нарада</w:t>
            </w:r>
            <w:r>
              <w:rPr>
                <w:szCs w:val="24"/>
                <w:lang w:val="uk-UA"/>
              </w:rPr>
              <w:t>;</w:t>
            </w:r>
          </w:p>
          <w:p w:rsidR="00943413" w:rsidRPr="00B72C73" w:rsidRDefault="00943413" w:rsidP="00943413">
            <w:pPr>
              <w:numPr>
                <w:ilvl w:val="0"/>
                <w:numId w:val="2"/>
              </w:numPr>
              <w:rPr>
                <w:szCs w:val="24"/>
                <w:lang w:val="uk-UA"/>
              </w:rPr>
            </w:pPr>
            <w:r>
              <w:rPr>
                <w:szCs w:val="24"/>
                <w:lang w:val="uk-UA"/>
              </w:rPr>
              <w:t>взаємо</w:t>
            </w:r>
            <w:r w:rsidRPr="00B72C73">
              <w:rPr>
                <w:szCs w:val="24"/>
                <w:lang w:val="uk-UA"/>
              </w:rPr>
              <w:t>відвідуванні занять, уроків, заходів</w:t>
            </w:r>
            <w:r>
              <w:rPr>
                <w:szCs w:val="24"/>
                <w:lang w:val="uk-UA"/>
              </w:rPr>
              <w:t>.</w:t>
            </w:r>
          </w:p>
        </w:tc>
        <w:tc>
          <w:tcPr>
            <w:tcW w:w="424" w:type="pct"/>
          </w:tcPr>
          <w:p w:rsidR="00943413" w:rsidRPr="00B72C73" w:rsidRDefault="00943413" w:rsidP="0098681A">
            <w:pPr>
              <w:jc w:val="center"/>
              <w:rPr>
                <w:szCs w:val="24"/>
                <w:lang w:val="uk-UA"/>
              </w:rPr>
            </w:pPr>
          </w:p>
          <w:p w:rsidR="00943413" w:rsidRPr="00B72C73" w:rsidRDefault="00943413" w:rsidP="00A87B6E">
            <w:pPr>
              <w:jc w:val="center"/>
              <w:rPr>
                <w:szCs w:val="24"/>
                <w:lang w:val="uk-UA"/>
              </w:rPr>
            </w:pPr>
            <w:r w:rsidRPr="00B72C73">
              <w:rPr>
                <w:szCs w:val="24"/>
                <w:lang w:val="uk-UA"/>
              </w:rPr>
              <w:t>Січень -</w:t>
            </w:r>
            <w:r w:rsidR="00A87B6E">
              <w:rPr>
                <w:szCs w:val="24"/>
                <w:lang w:val="uk-UA"/>
              </w:rPr>
              <w:t xml:space="preserve"> квітень</w:t>
            </w:r>
          </w:p>
        </w:tc>
        <w:tc>
          <w:tcPr>
            <w:tcW w:w="615" w:type="pct"/>
          </w:tcPr>
          <w:p w:rsidR="00943413" w:rsidRDefault="00943413" w:rsidP="0098681A">
            <w:pPr>
              <w:jc w:val="center"/>
              <w:rPr>
                <w:szCs w:val="24"/>
                <w:lang w:val="uk-UA"/>
              </w:rPr>
            </w:pPr>
          </w:p>
          <w:p w:rsidR="00943413" w:rsidRPr="00B72C73" w:rsidRDefault="00610319" w:rsidP="0098681A">
            <w:pPr>
              <w:rPr>
                <w:szCs w:val="24"/>
                <w:lang w:val="uk-UA"/>
              </w:rPr>
            </w:pPr>
            <w:r>
              <w:rPr>
                <w:szCs w:val="24"/>
                <w:lang w:val="uk-UA"/>
              </w:rPr>
              <w:t>ЗДНВР</w:t>
            </w:r>
            <w:r w:rsidR="000D73F6">
              <w:rPr>
                <w:szCs w:val="24"/>
                <w:lang w:val="uk-UA"/>
              </w:rPr>
              <w:t>,</w:t>
            </w:r>
            <w:r>
              <w:rPr>
                <w:szCs w:val="24"/>
                <w:lang w:val="uk-UA"/>
              </w:rPr>
              <w:t xml:space="preserve"> </w:t>
            </w:r>
            <w:r w:rsidR="000D73F6">
              <w:rPr>
                <w:szCs w:val="24"/>
                <w:lang w:val="uk-UA"/>
              </w:rPr>
              <w:t>ЗЗФ</w:t>
            </w:r>
          </w:p>
        </w:tc>
        <w:tc>
          <w:tcPr>
            <w:tcW w:w="425"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Pr>
                <w:szCs w:val="24"/>
                <w:lang w:val="uk-UA"/>
              </w:rPr>
              <w:t>План</w:t>
            </w:r>
          </w:p>
          <w:p w:rsidR="00943413" w:rsidRDefault="00521504" w:rsidP="0098681A">
            <w:pPr>
              <w:jc w:val="center"/>
              <w:rPr>
                <w:szCs w:val="24"/>
                <w:lang w:val="uk-UA"/>
              </w:rPr>
            </w:pPr>
            <w:r>
              <w:rPr>
                <w:szCs w:val="24"/>
                <w:lang w:val="uk-UA"/>
              </w:rPr>
              <w:t xml:space="preserve">Нарада </w:t>
            </w:r>
          </w:p>
          <w:p w:rsidR="00943413" w:rsidRPr="00B72C73" w:rsidRDefault="00943413" w:rsidP="00A87B6E">
            <w:pPr>
              <w:rPr>
                <w:szCs w:val="24"/>
                <w:lang w:val="uk-UA"/>
              </w:rPr>
            </w:pPr>
          </w:p>
        </w:tc>
        <w:tc>
          <w:tcPr>
            <w:tcW w:w="477" w:type="pct"/>
          </w:tcPr>
          <w:p w:rsidR="00943413" w:rsidRPr="00B72C73" w:rsidRDefault="00943413" w:rsidP="0098681A">
            <w:pPr>
              <w:jc w:val="both"/>
              <w:rPr>
                <w:szCs w:val="24"/>
                <w:lang w:val="uk-UA"/>
              </w:rPr>
            </w:pPr>
          </w:p>
        </w:tc>
      </w:tr>
      <w:tr w:rsidR="00943413" w:rsidRPr="00B72C73" w:rsidTr="00BB0EE8">
        <w:trPr>
          <w:trHeight w:val="1419"/>
        </w:trPr>
        <w:tc>
          <w:tcPr>
            <w:tcW w:w="178" w:type="pct"/>
          </w:tcPr>
          <w:p w:rsidR="00943413" w:rsidRPr="00B72C73" w:rsidRDefault="00943413" w:rsidP="0098681A">
            <w:pPr>
              <w:jc w:val="center"/>
              <w:rPr>
                <w:szCs w:val="24"/>
                <w:lang w:val="uk-UA"/>
              </w:rPr>
            </w:pPr>
            <w:r w:rsidRPr="00B72C73">
              <w:rPr>
                <w:szCs w:val="24"/>
                <w:lang w:val="uk-UA"/>
              </w:rPr>
              <w:t>7</w:t>
            </w:r>
          </w:p>
        </w:tc>
        <w:tc>
          <w:tcPr>
            <w:tcW w:w="2881" w:type="pct"/>
          </w:tcPr>
          <w:p w:rsidR="00943413" w:rsidRPr="001D7305" w:rsidRDefault="00943413" w:rsidP="0098681A">
            <w:pPr>
              <w:jc w:val="center"/>
              <w:rPr>
                <w:b/>
                <w:szCs w:val="24"/>
                <w:lang w:val="uk-UA"/>
              </w:rPr>
            </w:pPr>
            <w:r w:rsidRPr="001D7305">
              <w:rPr>
                <w:b/>
              </w:rPr>
              <w:t>ЛЮТИЙ</w:t>
            </w:r>
          </w:p>
          <w:p w:rsidR="000D73F6" w:rsidRPr="00E94106" w:rsidRDefault="00943413" w:rsidP="00E94106">
            <w:pPr>
              <w:numPr>
                <w:ilvl w:val="0"/>
                <w:numId w:val="7"/>
              </w:numPr>
              <w:jc w:val="both"/>
              <w:rPr>
                <w:szCs w:val="24"/>
                <w:lang w:val="uk-UA"/>
              </w:rPr>
            </w:pPr>
            <w:r w:rsidRPr="00B72C73">
              <w:rPr>
                <w:szCs w:val="24"/>
                <w:lang w:val="uk-UA"/>
              </w:rPr>
              <w:t>Вивчення проф</w:t>
            </w:r>
            <w:r>
              <w:rPr>
                <w:szCs w:val="24"/>
                <w:lang w:val="uk-UA"/>
              </w:rPr>
              <w:t xml:space="preserve">есійних інтересів </w:t>
            </w:r>
            <w:r w:rsidRPr="00B72C73">
              <w:rPr>
                <w:szCs w:val="24"/>
                <w:lang w:val="uk-UA"/>
              </w:rPr>
              <w:t xml:space="preserve"> випускників</w:t>
            </w:r>
            <w:r>
              <w:rPr>
                <w:szCs w:val="24"/>
                <w:lang w:val="uk-UA"/>
              </w:rPr>
              <w:t>. Проведення анкетування.</w:t>
            </w:r>
          </w:p>
          <w:p w:rsidR="000D73F6" w:rsidRDefault="000D73F6" w:rsidP="000D73F6">
            <w:pPr>
              <w:ind w:left="360"/>
              <w:jc w:val="both"/>
              <w:rPr>
                <w:szCs w:val="24"/>
                <w:lang w:val="uk-UA"/>
              </w:rPr>
            </w:pPr>
          </w:p>
          <w:p w:rsidR="00943413" w:rsidRDefault="00943413" w:rsidP="00943413">
            <w:pPr>
              <w:numPr>
                <w:ilvl w:val="0"/>
                <w:numId w:val="7"/>
              </w:numPr>
              <w:jc w:val="both"/>
              <w:rPr>
                <w:szCs w:val="24"/>
                <w:lang w:val="uk-UA"/>
              </w:rPr>
            </w:pPr>
            <w:r w:rsidRPr="00B72C73">
              <w:rPr>
                <w:szCs w:val="24"/>
                <w:lang w:val="uk-UA"/>
              </w:rPr>
              <w:t>Організація робо</w:t>
            </w:r>
            <w:r w:rsidR="00610319">
              <w:rPr>
                <w:szCs w:val="24"/>
                <w:lang w:val="uk-UA"/>
              </w:rPr>
              <w:t>ти щодо комплектування 1-х, 10-го</w:t>
            </w:r>
            <w:r w:rsidRPr="00B72C73">
              <w:rPr>
                <w:szCs w:val="24"/>
                <w:lang w:val="uk-UA"/>
              </w:rPr>
              <w:t xml:space="preserve"> класів</w:t>
            </w:r>
            <w:r>
              <w:rPr>
                <w:szCs w:val="24"/>
                <w:lang w:val="uk-UA"/>
              </w:rPr>
              <w:t>.</w:t>
            </w:r>
          </w:p>
          <w:p w:rsidR="00943413" w:rsidRDefault="00943413" w:rsidP="00943413">
            <w:pPr>
              <w:numPr>
                <w:ilvl w:val="0"/>
                <w:numId w:val="7"/>
              </w:numPr>
              <w:jc w:val="both"/>
              <w:rPr>
                <w:szCs w:val="24"/>
                <w:lang w:val="uk-UA"/>
              </w:rPr>
            </w:pPr>
            <w:r>
              <w:rPr>
                <w:szCs w:val="24"/>
                <w:lang w:val="uk-UA"/>
              </w:rPr>
              <w:t xml:space="preserve">Контроль за виконанням учасниками НВП Закону України «Про мови». </w:t>
            </w:r>
          </w:p>
          <w:p w:rsidR="00943413" w:rsidRPr="00512377" w:rsidRDefault="00943413" w:rsidP="0098681A">
            <w:pPr>
              <w:jc w:val="both"/>
              <w:rPr>
                <w:szCs w:val="24"/>
                <w:lang w:val="uk-UA"/>
              </w:rPr>
            </w:pPr>
          </w:p>
        </w:tc>
        <w:tc>
          <w:tcPr>
            <w:tcW w:w="424"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ІІ т.</w:t>
            </w:r>
          </w:p>
          <w:p w:rsidR="00943413" w:rsidRPr="00B72C73" w:rsidRDefault="00943413" w:rsidP="0098681A">
            <w:pPr>
              <w:jc w:val="center"/>
              <w:rPr>
                <w:szCs w:val="24"/>
                <w:lang w:val="uk-UA"/>
              </w:rPr>
            </w:pPr>
            <w:r>
              <w:rPr>
                <w:szCs w:val="24"/>
                <w:lang w:val="uk-UA"/>
              </w:rPr>
              <w:t xml:space="preserve"> </w:t>
            </w:r>
          </w:p>
          <w:p w:rsidR="00943413" w:rsidRPr="00B72C73" w:rsidRDefault="00943413" w:rsidP="0098681A">
            <w:pPr>
              <w:jc w:val="center"/>
              <w:rPr>
                <w:szCs w:val="24"/>
                <w:lang w:val="uk-UA"/>
              </w:rPr>
            </w:pPr>
            <w:r w:rsidRPr="00B72C73">
              <w:rPr>
                <w:szCs w:val="24"/>
                <w:lang w:val="uk-UA"/>
              </w:rPr>
              <w:t>ІІ т.</w:t>
            </w:r>
          </w:p>
          <w:p w:rsidR="00943413" w:rsidRPr="00B72C73" w:rsidRDefault="00943413" w:rsidP="0098681A">
            <w:pPr>
              <w:jc w:val="center"/>
              <w:rPr>
                <w:szCs w:val="24"/>
                <w:lang w:val="uk-UA"/>
              </w:rPr>
            </w:pPr>
            <w:r>
              <w:rPr>
                <w:szCs w:val="24"/>
                <w:lang w:val="uk-UA"/>
              </w:rPr>
              <w:t>ІІІ т.</w:t>
            </w:r>
          </w:p>
        </w:tc>
        <w:tc>
          <w:tcPr>
            <w:tcW w:w="615" w:type="pct"/>
          </w:tcPr>
          <w:p w:rsidR="00943413" w:rsidRPr="00B72C73" w:rsidRDefault="00943413" w:rsidP="0098681A">
            <w:pPr>
              <w:rPr>
                <w:szCs w:val="24"/>
                <w:lang w:val="uk-UA"/>
              </w:rPr>
            </w:pPr>
          </w:p>
          <w:p w:rsidR="00943413" w:rsidRDefault="00610319" w:rsidP="00610319">
            <w:pPr>
              <w:ind w:right="-48"/>
              <w:jc w:val="center"/>
              <w:rPr>
                <w:szCs w:val="24"/>
                <w:lang w:val="uk-UA"/>
              </w:rPr>
            </w:pPr>
            <w:r>
              <w:rPr>
                <w:szCs w:val="24"/>
                <w:lang w:val="uk-UA"/>
              </w:rPr>
              <w:t>ЗДНВР</w:t>
            </w:r>
            <w:r w:rsidR="000D73F6">
              <w:rPr>
                <w:szCs w:val="24"/>
                <w:lang w:val="uk-UA"/>
              </w:rPr>
              <w:t>,</w:t>
            </w:r>
            <w:r>
              <w:rPr>
                <w:szCs w:val="24"/>
                <w:lang w:val="uk-UA"/>
              </w:rPr>
              <w:t xml:space="preserve"> </w:t>
            </w:r>
            <w:r w:rsidR="000D73F6">
              <w:rPr>
                <w:szCs w:val="24"/>
                <w:lang w:val="uk-UA"/>
              </w:rPr>
              <w:t>ЗЗФ</w:t>
            </w:r>
          </w:p>
          <w:p w:rsidR="000D73F6" w:rsidRDefault="000D73F6" w:rsidP="0098681A">
            <w:pPr>
              <w:jc w:val="center"/>
              <w:rPr>
                <w:szCs w:val="24"/>
                <w:lang w:val="uk-UA"/>
              </w:rPr>
            </w:pPr>
          </w:p>
          <w:p w:rsidR="00943413" w:rsidRDefault="00943413" w:rsidP="0098681A">
            <w:pPr>
              <w:jc w:val="center"/>
              <w:rPr>
                <w:szCs w:val="24"/>
                <w:lang w:val="uk-UA"/>
              </w:rPr>
            </w:pPr>
            <w:r>
              <w:rPr>
                <w:szCs w:val="24"/>
                <w:lang w:val="uk-UA"/>
              </w:rPr>
              <w:t>Директор</w:t>
            </w:r>
          </w:p>
          <w:p w:rsidR="00943413" w:rsidRDefault="00943413" w:rsidP="0098681A">
            <w:pPr>
              <w:jc w:val="center"/>
              <w:rPr>
                <w:szCs w:val="24"/>
                <w:lang w:val="uk-UA"/>
              </w:rPr>
            </w:pPr>
            <w:r>
              <w:rPr>
                <w:szCs w:val="24"/>
                <w:lang w:val="uk-UA"/>
              </w:rPr>
              <w:t>ЗДНВР</w:t>
            </w:r>
            <w:r w:rsidR="000D73F6">
              <w:rPr>
                <w:szCs w:val="24"/>
                <w:lang w:val="uk-UA"/>
              </w:rPr>
              <w:t>, ЗЗФ</w:t>
            </w:r>
          </w:p>
          <w:p w:rsidR="00943413" w:rsidRPr="00B72C73" w:rsidRDefault="00943413" w:rsidP="0098681A">
            <w:pPr>
              <w:jc w:val="center"/>
              <w:rPr>
                <w:szCs w:val="24"/>
                <w:lang w:val="uk-UA"/>
              </w:rPr>
            </w:pPr>
          </w:p>
        </w:tc>
        <w:tc>
          <w:tcPr>
            <w:tcW w:w="425" w:type="pct"/>
          </w:tcPr>
          <w:p w:rsidR="00943413" w:rsidRPr="00B72C73" w:rsidRDefault="00943413" w:rsidP="0098681A">
            <w:pPr>
              <w:rPr>
                <w:szCs w:val="24"/>
                <w:lang w:val="uk-UA"/>
              </w:rPr>
            </w:pPr>
          </w:p>
          <w:p w:rsidR="00943413" w:rsidRPr="00B72C73" w:rsidRDefault="00943413" w:rsidP="0098681A">
            <w:pPr>
              <w:jc w:val="center"/>
              <w:rPr>
                <w:szCs w:val="24"/>
                <w:lang w:val="uk-UA"/>
              </w:rPr>
            </w:pPr>
            <w:r w:rsidRPr="00B72C73">
              <w:rPr>
                <w:szCs w:val="24"/>
                <w:lang w:val="uk-UA"/>
              </w:rPr>
              <w:t xml:space="preserve">Нарада </w:t>
            </w:r>
          </w:p>
          <w:p w:rsidR="00943413" w:rsidRDefault="00943413" w:rsidP="0098681A">
            <w:pPr>
              <w:jc w:val="center"/>
              <w:rPr>
                <w:szCs w:val="24"/>
                <w:lang w:val="uk-UA"/>
              </w:rPr>
            </w:pPr>
          </w:p>
          <w:p w:rsidR="00943413" w:rsidRDefault="00943413" w:rsidP="0098681A">
            <w:pPr>
              <w:jc w:val="center"/>
              <w:rPr>
                <w:szCs w:val="24"/>
                <w:lang w:val="uk-UA"/>
              </w:rPr>
            </w:pPr>
            <w:r>
              <w:rPr>
                <w:szCs w:val="24"/>
                <w:lang w:val="uk-UA"/>
              </w:rPr>
              <w:t>Нарада</w:t>
            </w:r>
          </w:p>
          <w:p w:rsidR="00943413" w:rsidRPr="00B72C73" w:rsidRDefault="00943413" w:rsidP="0098681A">
            <w:pPr>
              <w:jc w:val="center"/>
              <w:rPr>
                <w:szCs w:val="24"/>
                <w:lang w:val="uk-UA"/>
              </w:rPr>
            </w:pPr>
            <w:r>
              <w:rPr>
                <w:szCs w:val="24"/>
                <w:lang w:val="uk-UA"/>
              </w:rPr>
              <w:t>Наказ</w:t>
            </w:r>
          </w:p>
        </w:tc>
        <w:tc>
          <w:tcPr>
            <w:tcW w:w="477" w:type="pct"/>
          </w:tcPr>
          <w:p w:rsidR="00943413" w:rsidRPr="00B72C73" w:rsidRDefault="00943413" w:rsidP="0098681A">
            <w:pPr>
              <w:jc w:val="both"/>
              <w:rPr>
                <w:szCs w:val="24"/>
                <w:lang w:val="uk-UA"/>
              </w:rPr>
            </w:pPr>
          </w:p>
        </w:tc>
      </w:tr>
      <w:tr w:rsidR="00943413" w:rsidRPr="00B72C73" w:rsidTr="00A87B6E">
        <w:trPr>
          <w:trHeight w:val="1065"/>
        </w:trPr>
        <w:tc>
          <w:tcPr>
            <w:tcW w:w="178" w:type="pct"/>
          </w:tcPr>
          <w:p w:rsidR="00943413" w:rsidRPr="00B72C73" w:rsidRDefault="00943413" w:rsidP="0098681A">
            <w:pPr>
              <w:jc w:val="center"/>
              <w:rPr>
                <w:szCs w:val="24"/>
                <w:lang w:val="uk-UA"/>
              </w:rPr>
            </w:pPr>
            <w:r w:rsidRPr="00B72C73">
              <w:rPr>
                <w:szCs w:val="24"/>
                <w:lang w:val="uk-UA"/>
              </w:rPr>
              <w:t>8</w:t>
            </w:r>
          </w:p>
        </w:tc>
        <w:tc>
          <w:tcPr>
            <w:tcW w:w="2881" w:type="pct"/>
          </w:tcPr>
          <w:p w:rsidR="00943413" w:rsidRPr="00B72C73" w:rsidRDefault="00943413" w:rsidP="0098681A">
            <w:pPr>
              <w:jc w:val="center"/>
              <w:rPr>
                <w:b/>
                <w:szCs w:val="24"/>
                <w:lang w:val="uk-UA"/>
              </w:rPr>
            </w:pPr>
            <w:r w:rsidRPr="00B72C73">
              <w:rPr>
                <w:b/>
                <w:szCs w:val="24"/>
                <w:lang w:val="uk-UA"/>
              </w:rPr>
              <w:t>БЕРЕЗЕНЬ</w:t>
            </w:r>
          </w:p>
          <w:p w:rsidR="00943413" w:rsidRPr="00B72C73" w:rsidRDefault="00943413" w:rsidP="00943413">
            <w:pPr>
              <w:numPr>
                <w:ilvl w:val="0"/>
                <w:numId w:val="8"/>
              </w:numPr>
              <w:jc w:val="both"/>
              <w:rPr>
                <w:szCs w:val="24"/>
                <w:lang w:val="uk-UA"/>
              </w:rPr>
            </w:pPr>
            <w:r w:rsidRPr="00B72C73">
              <w:rPr>
                <w:szCs w:val="24"/>
                <w:lang w:val="uk-UA"/>
              </w:rPr>
              <w:t xml:space="preserve">Проведення зустрічей </w:t>
            </w:r>
            <w:r>
              <w:rPr>
                <w:szCs w:val="24"/>
                <w:lang w:val="uk-UA"/>
              </w:rPr>
              <w:t>і</w:t>
            </w:r>
            <w:r w:rsidRPr="00B72C73">
              <w:rPr>
                <w:szCs w:val="24"/>
                <w:lang w:val="uk-UA"/>
              </w:rPr>
              <w:t>з:</w:t>
            </w:r>
          </w:p>
          <w:p w:rsidR="00943413" w:rsidRPr="00B72C73" w:rsidRDefault="00943413" w:rsidP="00943413">
            <w:pPr>
              <w:numPr>
                <w:ilvl w:val="0"/>
                <w:numId w:val="2"/>
              </w:numPr>
              <w:jc w:val="both"/>
              <w:rPr>
                <w:szCs w:val="24"/>
                <w:lang w:val="uk-UA"/>
              </w:rPr>
            </w:pPr>
            <w:r w:rsidRPr="00B72C73">
              <w:rPr>
                <w:szCs w:val="24"/>
                <w:lang w:val="uk-UA"/>
              </w:rPr>
              <w:t>представниками навчальних закладів (ВНЗ, технікумів, ПТУ)</w:t>
            </w:r>
            <w:r>
              <w:rPr>
                <w:szCs w:val="24"/>
                <w:lang w:val="uk-UA"/>
              </w:rPr>
              <w:t>;</w:t>
            </w:r>
          </w:p>
          <w:p w:rsidR="00943413" w:rsidRPr="00F82BBC" w:rsidRDefault="00943413" w:rsidP="0098681A">
            <w:pPr>
              <w:numPr>
                <w:ilvl w:val="0"/>
                <w:numId w:val="2"/>
              </w:numPr>
              <w:jc w:val="both"/>
              <w:rPr>
                <w:szCs w:val="24"/>
                <w:lang w:val="uk-UA"/>
              </w:rPr>
            </w:pPr>
            <w:r w:rsidRPr="00B72C73">
              <w:rPr>
                <w:szCs w:val="24"/>
                <w:lang w:val="uk-UA"/>
              </w:rPr>
              <w:t>представниками різних професій</w:t>
            </w:r>
            <w:r>
              <w:rPr>
                <w:szCs w:val="24"/>
                <w:lang w:val="uk-UA"/>
              </w:rPr>
              <w:t>.</w:t>
            </w:r>
          </w:p>
        </w:tc>
        <w:tc>
          <w:tcPr>
            <w:tcW w:w="424" w:type="pct"/>
          </w:tcPr>
          <w:p w:rsidR="00943413" w:rsidRPr="00B72C73" w:rsidRDefault="00943413" w:rsidP="0098681A">
            <w:pPr>
              <w:jc w:val="center"/>
              <w:rPr>
                <w:szCs w:val="24"/>
                <w:lang w:val="uk-UA"/>
              </w:rPr>
            </w:pPr>
          </w:p>
          <w:p w:rsidR="00943413" w:rsidRPr="00B72C73" w:rsidRDefault="00943413" w:rsidP="0098681A">
            <w:pPr>
              <w:rPr>
                <w:szCs w:val="24"/>
                <w:lang w:val="uk-UA"/>
              </w:rPr>
            </w:pPr>
            <w:r w:rsidRPr="00B72C73">
              <w:rPr>
                <w:szCs w:val="24"/>
                <w:lang w:val="uk-UA"/>
              </w:rPr>
              <w:t>Березень</w:t>
            </w:r>
          </w:p>
          <w:p w:rsidR="00943413" w:rsidRPr="00B72C73" w:rsidRDefault="00943413" w:rsidP="0098681A">
            <w:pPr>
              <w:jc w:val="center"/>
              <w:rPr>
                <w:szCs w:val="24"/>
                <w:lang w:val="uk-UA"/>
              </w:rPr>
            </w:pPr>
          </w:p>
          <w:p w:rsidR="00943413" w:rsidRPr="00B72C73" w:rsidRDefault="00943413" w:rsidP="00A87B6E">
            <w:pPr>
              <w:rPr>
                <w:szCs w:val="24"/>
                <w:lang w:val="uk-UA"/>
              </w:rPr>
            </w:pPr>
          </w:p>
        </w:tc>
        <w:tc>
          <w:tcPr>
            <w:tcW w:w="615" w:type="pct"/>
          </w:tcPr>
          <w:p w:rsidR="00943413" w:rsidRPr="00B72C73" w:rsidRDefault="00943413" w:rsidP="0098681A">
            <w:pPr>
              <w:jc w:val="center"/>
              <w:rPr>
                <w:szCs w:val="24"/>
                <w:lang w:val="uk-UA"/>
              </w:rPr>
            </w:pPr>
          </w:p>
          <w:p w:rsidR="00943413" w:rsidRPr="00B72C73" w:rsidRDefault="00E94106" w:rsidP="0098681A">
            <w:pPr>
              <w:jc w:val="center"/>
              <w:rPr>
                <w:szCs w:val="24"/>
                <w:lang w:val="uk-UA"/>
              </w:rPr>
            </w:pPr>
            <w:r w:rsidRPr="00E94106">
              <w:rPr>
                <w:szCs w:val="24"/>
                <w:lang w:val="uk-UA"/>
              </w:rPr>
              <w:t>ЗДНВР, ЗЗФ</w:t>
            </w:r>
          </w:p>
        </w:tc>
        <w:tc>
          <w:tcPr>
            <w:tcW w:w="425"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 xml:space="preserve">Звіт  </w:t>
            </w:r>
          </w:p>
        </w:tc>
        <w:tc>
          <w:tcPr>
            <w:tcW w:w="477" w:type="pct"/>
          </w:tcPr>
          <w:p w:rsidR="00943413" w:rsidRPr="00B72C73" w:rsidRDefault="00943413" w:rsidP="0098681A">
            <w:pPr>
              <w:jc w:val="both"/>
              <w:rPr>
                <w:szCs w:val="24"/>
                <w:lang w:val="uk-UA"/>
              </w:rPr>
            </w:pPr>
          </w:p>
        </w:tc>
      </w:tr>
      <w:tr w:rsidR="00943413" w:rsidRPr="00B72C73" w:rsidTr="002131DF">
        <w:trPr>
          <w:trHeight w:val="866"/>
        </w:trPr>
        <w:tc>
          <w:tcPr>
            <w:tcW w:w="178" w:type="pct"/>
          </w:tcPr>
          <w:p w:rsidR="00943413" w:rsidRPr="00B72C73" w:rsidRDefault="00943413" w:rsidP="0098681A">
            <w:pPr>
              <w:jc w:val="center"/>
              <w:rPr>
                <w:szCs w:val="24"/>
                <w:lang w:val="uk-UA"/>
              </w:rPr>
            </w:pPr>
            <w:r w:rsidRPr="00B72C73">
              <w:rPr>
                <w:szCs w:val="24"/>
                <w:lang w:val="uk-UA"/>
              </w:rPr>
              <w:t>9</w:t>
            </w:r>
          </w:p>
        </w:tc>
        <w:tc>
          <w:tcPr>
            <w:tcW w:w="2881" w:type="pct"/>
          </w:tcPr>
          <w:p w:rsidR="00943413" w:rsidRPr="00B72C73" w:rsidRDefault="00943413" w:rsidP="0098681A">
            <w:pPr>
              <w:jc w:val="center"/>
              <w:rPr>
                <w:b/>
                <w:szCs w:val="24"/>
                <w:lang w:val="uk-UA"/>
              </w:rPr>
            </w:pPr>
            <w:r w:rsidRPr="00B72C73">
              <w:rPr>
                <w:b/>
                <w:szCs w:val="24"/>
                <w:lang w:val="uk-UA"/>
              </w:rPr>
              <w:t>КВІТЕНЬ</w:t>
            </w:r>
          </w:p>
          <w:p w:rsidR="00943413" w:rsidRPr="00487F77" w:rsidRDefault="00943413" w:rsidP="0098681A">
            <w:pPr>
              <w:numPr>
                <w:ilvl w:val="0"/>
                <w:numId w:val="9"/>
              </w:numPr>
              <w:rPr>
                <w:szCs w:val="24"/>
                <w:lang w:val="uk-UA"/>
              </w:rPr>
            </w:pPr>
            <w:r>
              <w:rPr>
                <w:szCs w:val="24"/>
                <w:lang w:val="uk-UA"/>
              </w:rPr>
              <w:t xml:space="preserve"> Підготовка до державної підсумкової атестації та зовнішнього незалежного оцінювання.</w:t>
            </w:r>
          </w:p>
        </w:tc>
        <w:tc>
          <w:tcPr>
            <w:tcW w:w="424" w:type="pct"/>
          </w:tcPr>
          <w:p w:rsidR="00943413" w:rsidRPr="00B72C73" w:rsidRDefault="00943413" w:rsidP="0098681A">
            <w:pPr>
              <w:jc w:val="center"/>
              <w:rPr>
                <w:szCs w:val="24"/>
                <w:lang w:val="uk-UA"/>
              </w:rPr>
            </w:pPr>
            <w:r>
              <w:rPr>
                <w:szCs w:val="24"/>
                <w:lang w:val="uk-UA"/>
              </w:rPr>
              <w:t xml:space="preserve">Квітень </w:t>
            </w:r>
          </w:p>
          <w:p w:rsidR="00943413" w:rsidRPr="00B72C73" w:rsidRDefault="00943413" w:rsidP="0098681A">
            <w:pPr>
              <w:jc w:val="center"/>
              <w:rPr>
                <w:szCs w:val="24"/>
                <w:lang w:val="uk-UA"/>
              </w:rPr>
            </w:pPr>
            <w:r>
              <w:rPr>
                <w:szCs w:val="24"/>
                <w:lang w:val="uk-UA"/>
              </w:rPr>
              <w:t xml:space="preserve"> </w:t>
            </w:r>
          </w:p>
          <w:p w:rsidR="00943413" w:rsidRPr="00B72C73" w:rsidRDefault="00943413" w:rsidP="009C3BC3">
            <w:pPr>
              <w:rPr>
                <w:szCs w:val="24"/>
                <w:lang w:val="uk-UA"/>
              </w:rPr>
            </w:pPr>
            <w:r>
              <w:rPr>
                <w:szCs w:val="24"/>
                <w:lang w:val="uk-UA"/>
              </w:rPr>
              <w:t xml:space="preserve"> </w:t>
            </w:r>
          </w:p>
        </w:tc>
        <w:tc>
          <w:tcPr>
            <w:tcW w:w="615" w:type="pct"/>
          </w:tcPr>
          <w:p w:rsidR="00943413" w:rsidRPr="00B72C73" w:rsidRDefault="00E94106" w:rsidP="0098681A">
            <w:pPr>
              <w:jc w:val="center"/>
              <w:rPr>
                <w:szCs w:val="24"/>
                <w:lang w:val="uk-UA"/>
              </w:rPr>
            </w:pPr>
            <w:r>
              <w:rPr>
                <w:szCs w:val="24"/>
                <w:lang w:val="uk-UA"/>
              </w:rPr>
              <w:t>ЗДНВР, ЗЗФ</w:t>
            </w:r>
          </w:p>
        </w:tc>
        <w:tc>
          <w:tcPr>
            <w:tcW w:w="425" w:type="pct"/>
          </w:tcPr>
          <w:p w:rsidR="00943413" w:rsidRPr="00B72C73" w:rsidRDefault="00943413" w:rsidP="0098681A">
            <w:pPr>
              <w:jc w:val="center"/>
              <w:rPr>
                <w:szCs w:val="24"/>
                <w:lang w:val="uk-UA"/>
              </w:rPr>
            </w:pPr>
            <w:r>
              <w:rPr>
                <w:szCs w:val="24"/>
                <w:lang w:val="uk-UA"/>
              </w:rPr>
              <w:t xml:space="preserve">Нарада </w:t>
            </w:r>
          </w:p>
        </w:tc>
        <w:tc>
          <w:tcPr>
            <w:tcW w:w="477" w:type="pct"/>
          </w:tcPr>
          <w:p w:rsidR="00943413" w:rsidRPr="00B72C73" w:rsidRDefault="00943413" w:rsidP="0098681A">
            <w:pPr>
              <w:jc w:val="both"/>
              <w:rPr>
                <w:szCs w:val="24"/>
                <w:lang w:val="uk-UA"/>
              </w:rPr>
            </w:pPr>
          </w:p>
        </w:tc>
      </w:tr>
      <w:tr w:rsidR="00943413" w:rsidRPr="00B72C73" w:rsidTr="00BB0EE8">
        <w:trPr>
          <w:trHeight w:val="469"/>
        </w:trPr>
        <w:tc>
          <w:tcPr>
            <w:tcW w:w="178" w:type="pct"/>
          </w:tcPr>
          <w:p w:rsidR="00943413" w:rsidRPr="00B72C73" w:rsidRDefault="00943413" w:rsidP="0098681A">
            <w:pPr>
              <w:jc w:val="center"/>
              <w:rPr>
                <w:szCs w:val="24"/>
                <w:lang w:val="uk-UA"/>
              </w:rPr>
            </w:pPr>
            <w:r w:rsidRPr="00B72C73">
              <w:rPr>
                <w:szCs w:val="24"/>
                <w:lang w:val="uk-UA"/>
              </w:rPr>
              <w:t>10</w:t>
            </w:r>
          </w:p>
        </w:tc>
        <w:tc>
          <w:tcPr>
            <w:tcW w:w="2881" w:type="pct"/>
          </w:tcPr>
          <w:p w:rsidR="00943413" w:rsidRPr="00B72C73" w:rsidRDefault="00943413" w:rsidP="0098681A">
            <w:pPr>
              <w:jc w:val="center"/>
              <w:rPr>
                <w:b/>
                <w:szCs w:val="24"/>
                <w:lang w:val="uk-UA"/>
              </w:rPr>
            </w:pPr>
            <w:r w:rsidRPr="00B72C73">
              <w:rPr>
                <w:b/>
                <w:szCs w:val="24"/>
                <w:lang w:val="uk-UA"/>
              </w:rPr>
              <w:t>ТРАВЕНЬ</w:t>
            </w:r>
          </w:p>
          <w:p w:rsidR="00943413" w:rsidRPr="009C3BC3" w:rsidRDefault="00943413" w:rsidP="0098681A">
            <w:pPr>
              <w:numPr>
                <w:ilvl w:val="0"/>
                <w:numId w:val="10"/>
              </w:numPr>
              <w:jc w:val="both"/>
              <w:rPr>
                <w:szCs w:val="24"/>
                <w:lang w:val="uk-UA"/>
              </w:rPr>
            </w:pPr>
            <w:r w:rsidRPr="00B72C73">
              <w:rPr>
                <w:szCs w:val="24"/>
                <w:lang w:val="uk-UA"/>
              </w:rPr>
              <w:t>Аналіз підсумків успішності учні</w:t>
            </w:r>
            <w:r>
              <w:rPr>
                <w:szCs w:val="24"/>
                <w:lang w:val="uk-UA"/>
              </w:rPr>
              <w:t>в.</w:t>
            </w:r>
          </w:p>
        </w:tc>
        <w:tc>
          <w:tcPr>
            <w:tcW w:w="424"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ІV т.</w:t>
            </w:r>
          </w:p>
          <w:p w:rsidR="00943413" w:rsidRPr="00B72C73" w:rsidRDefault="00943413" w:rsidP="009C3BC3">
            <w:pPr>
              <w:rPr>
                <w:szCs w:val="24"/>
                <w:lang w:val="uk-UA"/>
              </w:rPr>
            </w:pPr>
          </w:p>
        </w:tc>
        <w:tc>
          <w:tcPr>
            <w:tcW w:w="615" w:type="pct"/>
          </w:tcPr>
          <w:p w:rsidR="00943413" w:rsidRPr="00B72C73" w:rsidRDefault="00943413" w:rsidP="0098681A">
            <w:pPr>
              <w:jc w:val="center"/>
              <w:rPr>
                <w:szCs w:val="24"/>
                <w:lang w:val="uk-UA"/>
              </w:rPr>
            </w:pPr>
          </w:p>
          <w:p w:rsidR="00943413" w:rsidRPr="00B72C73" w:rsidRDefault="00E94106" w:rsidP="00D76F9C">
            <w:pPr>
              <w:jc w:val="center"/>
              <w:rPr>
                <w:szCs w:val="24"/>
                <w:lang w:val="uk-UA"/>
              </w:rPr>
            </w:pPr>
            <w:r>
              <w:rPr>
                <w:szCs w:val="24"/>
                <w:lang w:val="uk-UA"/>
              </w:rPr>
              <w:t>ЗДНВР, ЗЗФ</w:t>
            </w:r>
            <w:r w:rsidRPr="00B72C73">
              <w:rPr>
                <w:szCs w:val="24"/>
                <w:lang w:val="uk-UA"/>
              </w:rPr>
              <w:t xml:space="preserve"> </w:t>
            </w:r>
          </w:p>
        </w:tc>
        <w:tc>
          <w:tcPr>
            <w:tcW w:w="425"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Pr>
                <w:szCs w:val="24"/>
                <w:lang w:val="uk-UA"/>
              </w:rPr>
              <w:t>Нарада</w:t>
            </w:r>
          </w:p>
        </w:tc>
        <w:tc>
          <w:tcPr>
            <w:tcW w:w="477" w:type="pct"/>
          </w:tcPr>
          <w:p w:rsidR="00943413" w:rsidRPr="00B72C73" w:rsidRDefault="00943413" w:rsidP="0098681A">
            <w:pPr>
              <w:jc w:val="both"/>
              <w:rPr>
                <w:szCs w:val="24"/>
                <w:lang w:val="uk-UA"/>
              </w:rPr>
            </w:pPr>
          </w:p>
        </w:tc>
      </w:tr>
      <w:tr w:rsidR="00943413" w:rsidRPr="00B72C73" w:rsidTr="002131DF">
        <w:tc>
          <w:tcPr>
            <w:tcW w:w="178" w:type="pct"/>
          </w:tcPr>
          <w:p w:rsidR="00943413" w:rsidRPr="00B72C73" w:rsidRDefault="00943413" w:rsidP="0098681A">
            <w:pPr>
              <w:jc w:val="center"/>
              <w:rPr>
                <w:szCs w:val="24"/>
                <w:lang w:val="uk-UA"/>
              </w:rPr>
            </w:pPr>
            <w:r w:rsidRPr="00B72C73">
              <w:rPr>
                <w:szCs w:val="24"/>
                <w:lang w:val="uk-UA"/>
              </w:rPr>
              <w:t>11</w:t>
            </w:r>
          </w:p>
        </w:tc>
        <w:tc>
          <w:tcPr>
            <w:tcW w:w="2881" w:type="pct"/>
          </w:tcPr>
          <w:p w:rsidR="00943413" w:rsidRPr="00B72C73" w:rsidRDefault="00943413" w:rsidP="0098681A">
            <w:pPr>
              <w:jc w:val="center"/>
              <w:rPr>
                <w:b/>
                <w:szCs w:val="24"/>
                <w:lang w:val="uk-UA"/>
              </w:rPr>
            </w:pPr>
            <w:r w:rsidRPr="00B72C73">
              <w:rPr>
                <w:b/>
                <w:szCs w:val="24"/>
                <w:lang w:val="uk-UA"/>
              </w:rPr>
              <w:t>ЧЕРВЕНЬ, ЛИПЕНЬ</w:t>
            </w:r>
          </w:p>
          <w:p w:rsidR="00943413" w:rsidRPr="00B72C73" w:rsidRDefault="00943413" w:rsidP="00943413">
            <w:pPr>
              <w:numPr>
                <w:ilvl w:val="0"/>
                <w:numId w:val="11"/>
              </w:numPr>
              <w:jc w:val="both"/>
              <w:rPr>
                <w:szCs w:val="24"/>
                <w:lang w:val="uk-UA"/>
              </w:rPr>
            </w:pPr>
            <w:r w:rsidRPr="00B72C73">
              <w:rPr>
                <w:szCs w:val="24"/>
                <w:lang w:val="uk-UA"/>
              </w:rPr>
              <w:t>Уточнення списків дітей мікрорайону школи</w:t>
            </w:r>
            <w:r>
              <w:rPr>
                <w:szCs w:val="24"/>
                <w:lang w:val="uk-UA"/>
              </w:rPr>
              <w:t>.</w:t>
            </w:r>
          </w:p>
          <w:p w:rsidR="00943413" w:rsidRPr="00B72C73" w:rsidRDefault="00943413" w:rsidP="00943413">
            <w:pPr>
              <w:numPr>
                <w:ilvl w:val="0"/>
                <w:numId w:val="11"/>
              </w:numPr>
              <w:rPr>
                <w:szCs w:val="24"/>
                <w:lang w:val="uk-UA"/>
              </w:rPr>
            </w:pPr>
            <w:r w:rsidRPr="00B72C73">
              <w:rPr>
                <w:szCs w:val="24"/>
                <w:lang w:val="uk-UA"/>
              </w:rPr>
              <w:t>Набір учнів в 1; 10 класи</w:t>
            </w:r>
            <w:r>
              <w:rPr>
                <w:szCs w:val="24"/>
                <w:lang w:val="uk-UA"/>
              </w:rPr>
              <w:t>.</w:t>
            </w:r>
          </w:p>
          <w:p w:rsidR="00943413" w:rsidRPr="00B72C73" w:rsidRDefault="00943413" w:rsidP="0098681A">
            <w:pPr>
              <w:jc w:val="both"/>
              <w:rPr>
                <w:szCs w:val="24"/>
                <w:lang w:val="uk-UA"/>
              </w:rPr>
            </w:pPr>
          </w:p>
        </w:tc>
        <w:tc>
          <w:tcPr>
            <w:tcW w:w="424"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І т.</w:t>
            </w:r>
          </w:p>
          <w:p w:rsidR="00943413" w:rsidRPr="00B72C73" w:rsidRDefault="00943413" w:rsidP="0098681A">
            <w:pPr>
              <w:ind w:left="-106" w:right="-112"/>
              <w:jc w:val="center"/>
              <w:rPr>
                <w:szCs w:val="24"/>
                <w:lang w:val="uk-UA"/>
              </w:rPr>
            </w:pPr>
            <w:r w:rsidRPr="00B72C73">
              <w:rPr>
                <w:szCs w:val="24"/>
                <w:lang w:val="uk-UA"/>
              </w:rPr>
              <w:t>Черв.-лип.</w:t>
            </w:r>
          </w:p>
        </w:tc>
        <w:tc>
          <w:tcPr>
            <w:tcW w:w="615" w:type="pct"/>
          </w:tcPr>
          <w:p w:rsidR="00943413" w:rsidRDefault="00943413" w:rsidP="0098681A">
            <w:pPr>
              <w:rPr>
                <w:szCs w:val="24"/>
                <w:lang w:val="uk-UA"/>
              </w:rPr>
            </w:pPr>
          </w:p>
          <w:p w:rsidR="00943413" w:rsidRPr="00B72C73" w:rsidRDefault="00E94106" w:rsidP="0098681A">
            <w:pPr>
              <w:jc w:val="center"/>
              <w:rPr>
                <w:szCs w:val="24"/>
                <w:lang w:val="uk-UA"/>
              </w:rPr>
            </w:pPr>
            <w:r>
              <w:rPr>
                <w:szCs w:val="24"/>
                <w:lang w:val="uk-UA"/>
              </w:rPr>
              <w:t>ЗДНВР, ЗЗФ</w:t>
            </w:r>
          </w:p>
        </w:tc>
        <w:tc>
          <w:tcPr>
            <w:tcW w:w="425" w:type="pct"/>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Pr>
                <w:szCs w:val="24"/>
                <w:lang w:val="uk-UA"/>
              </w:rPr>
              <w:t>С</w:t>
            </w:r>
            <w:r w:rsidRPr="00B72C73">
              <w:rPr>
                <w:szCs w:val="24"/>
                <w:lang w:val="uk-UA"/>
              </w:rPr>
              <w:t>писки</w:t>
            </w:r>
          </w:p>
          <w:p w:rsidR="00943413" w:rsidRPr="00B72C73" w:rsidRDefault="00943413" w:rsidP="0098681A">
            <w:pPr>
              <w:jc w:val="center"/>
              <w:rPr>
                <w:szCs w:val="24"/>
                <w:lang w:val="uk-UA"/>
              </w:rPr>
            </w:pPr>
            <w:r w:rsidRPr="00B72C73">
              <w:rPr>
                <w:szCs w:val="24"/>
                <w:lang w:val="uk-UA"/>
              </w:rPr>
              <w:t>Звіт</w:t>
            </w:r>
          </w:p>
        </w:tc>
        <w:tc>
          <w:tcPr>
            <w:tcW w:w="477" w:type="pct"/>
          </w:tcPr>
          <w:p w:rsidR="00943413" w:rsidRPr="00B72C73" w:rsidRDefault="00943413" w:rsidP="0098681A">
            <w:pPr>
              <w:jc w:val="both"/>
              <w:rPr>
                <w:szCs w:val="24"/>
                <w:lang w:val="uk-UA"/>
              </w:rPr>
            </w:pPr>
          </w:p>
        </w:tc>
      </w:tr>
    </w:tbl>
    <w:p w:rsidR="00604574" w:rsidRDefault="00604574" w:rsidP="00943413">
      <w:pPr>
        <w:pStyle w:val="a4"/>
        <w:jc w:val="both"/>
        <w:rPr>
          <w:rFonts w:ascii="Times New Roman" w:hAnsi="Times New Roman"/>
          <w:i/>
          <w:sz w:val="24"/>
          <w:szCs w:val="24"/>
          <w:lang w:val="ru-RU"/>
        </w:rPr>
      </w:pPr>
    </w:p>
    <w:p w:rsidR="00604574" w:rsidRDefault="00604574" w:rsidP="00943413">
      <w:pPr>
        <w:pStyle w:val="a4"/>
        <w:jc w:val="both"/>
        <w:rPr>
          <w:rFonts w:ascii="Times New Roman" w:hAnsi="Times New Roman"/>
          <w:i/>
          <w:sz w:val="24"/>
          <w:szCs w:val="24"/>
          <w:lang w:val="ru-RU"/>
        </w:rPr>
      </w:pPr>
    </w:p>
    <w:p w:rsidR="00943413" w:rsidRDefault="00943413" w:rsidP="00943413">
      <w:pPr>
        <w:pStyle w:val="a4"/>
        <w:numPr>
          <w:ilvl w:val="1"/>
          <w:numId w:val="11"/>
        </w:numPr>
        <w:jc w:val="both"/>
        <w:rPr>
          <w:rFonts w:ascii="Times New Roman" w:hAnsi="Times New Roman"/>
          <w:i/>
          <w:sz w:val="24"/>
          <w:szCs w:val="24"/>
        </w:rPr>
      </w:pPr>
      <w:r w:rsidRPr="00B72C73">
        <w:rPr>
          <w:rFonts w:ascii="Times New Roman" w:hAnsi="Times New Roman"/>
          <w:i/>
          <w:sz w:val="24"/>
          <w:szCs w:val="24"/>
        </w:rPr>
        <w:t>Соціальний захист дітей</w:t>
      </w:r>
    </w:p>
    <w:p w:rsidR="00943413" w:rsidRPr="00B72C73" w:rsidRDefault="00943413" w:rsidP="00943413">
      <w:pPr>
        <w:pStyle w:val="a4"/>
        <w:jc w:val="both"/>
        <w:rPr>
          <w:rFonts w:ascii="Times New Roman" w:hAnsi="Times New Roman"/>
          <w:i/>
          <w:sz w:val="24"/>
          <w:szCs w:val="24"/>
        </w:rPr>
      </w:pPr>
    </w:p>
    <w:tbl>
      <w:tblPr>
        <w:tblW w:w="1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276"/>
        <w:gridCol w:w="1843"/>
        <w:gridCol w:w="1446"/>
        <w:gridCol w:w="1275"/>
      </w:tblGrid>
      <w:tr w:rsidR="00943413" w:rsidRPr="00B72C73" w:rsidTr="00B464D2">
        <w:trPr>
          <w:tblHeader/>
        </w:trPr>
        <w:tc>
          <w:tcPr>
            <w:tcW w:w="534" w:type="dxa"/>
            <w:vAlign w:val="center"/>
          </w:tcPr>
          <w:p w:rsidR="00943413" w:rsidRPr="00B72C73" w:rsidRDefault="00943413" w:rsidP="0098681A">
            <w:pPr>
              <w:jc w:val="center"/>
              <w:rPr>
                <w:i/>
                <w:szCs w:val="24"/>
                <w:lang w:val="uk-UA"/>
              </w:rPr>
            </w:pPr>
            <w:r w:rsidRPr="00B72C73">
              <w:rPr>
                <w:i/>
                <w:szCs w:val="24"/>
                <w:lang w:val="uk-UA"/>
              </w:rPr>
              <w:t>№ п/п</w:t>
            </w:r>
          </w:p>
        </w:tc>
        <w:tc>
          <w:tcPr>
            <w:tcW w:w="8646" w:type="dxa"/>
            <w:vAlign w:val="center"/>
          </w:tcPr>
          <w:p w:rsidR="00943413" w:rsidRPr="00B72C73" w:rsidRDefault="00943413" w:rsidP="0098681A">
            <w:pPr>
              <w:jc w:val="center"/>
              <w:rPr>
                <w:i/>
                <w:szCs w:val="24"/>
                <w:lang w:val="uk-UA"/>
              </w:rPr>
            </w:pPr>
            <w:r w:rsidRPr="00B72C73">
              <w:rPr>
                <w:i/>
                <w:szCs w:val="24"/>
                <w:lang w:val="uk-UA"/>
              </w:rPr>
              <w:t>Зміст роботи</w:t>
            </w:r>
          </w:p>
        </w:tc>
        <w:tc>
          <w:tcPr>
            <w:tcW w:w="1276" w:type="dxa"/>
            <w:vAlign w:val="center"/>
          </w:tcPr>
          <w:p w:rsidR="00943413" w:rsidRPr="00B72C73" w:rsidRDefault="00943413" w:rsidP="0098681A">
            <w:pPr>
              <w:jc w:val="center"/>
              <w:rPr>
                <w:i/>
                <w:szCs w:val="24"/>
                <w:lang w:val="uk-UA"/>
              </w:rPr>
            </w:pPr>
            <w:r w:rsidRPr="00B72C73">
              <w:rPr>
                <w:i/>
                <w:szCs w:val="24"/>
                <w:lang w:val="uk-UA"/>
              </w:rPr>
              <w:t>Термін виконання</w:t>
            </w:r>
          </w:p>
        </w:tc>
        <w:tc>
          <w:tcPr>
            <w:tcW w:w="1843" w:type="dxa"/>
            <w:vAlign w:val="center"/>
          </w:tcPr>
          <w:p w:rsidR="00943413" w:rsidRPr="00B72C73" w:rsidRDefault="00943413" w:rsidP="0098681A">
            <w:pPr>
              <w:jc w:val="center"/>
              <w:rPr>
                <w:i/>
                <w:szCs w:val="24"/>
                <w:lang w:val="uk-UA"/>
              </w:rPr>
            </w:pPr>
            <w:r w:rsidRPr="00B72C73">
              <w:rPr>
                <w:i/>
                <w:szCs w:val="24"/>
                <w:lang w:val="uk-UA"/>
              </w:rPr>
              <w:t>Відповідальний</w:t>
            </w:r>
          </w:p>
        </w:tc>
        <w:tc>
          <w:tcPr>
            <w:tcW w:w="1446" w:type="dxa"/>
            <w:vAlign w:val="center"/>
          </w:tcPr>
          <w:p w:rsidR="00943413" w:rsidRPr="00B72C73" w:rsidRDefault="00943413" w:rsidP="0098681A">
            <w:pPr>
              <w:jc w:val="center"/>
              <w:rPr>
                <w:i/>
                <w:szCs w:val="24"/>
                <w:lang w:val="uk-UA"/>
              </w:rPr>
            </w:pPr>
            <w:r w:rsidRPr="00B72C73">
              <w:rPr>
                <w:i/>
                <w:szCs w:val="24"/>
                <w:lang w:val="uk-UA"/>
              </w:rPr>
              <w:t xml:space="preserve">Форма </w:t>
            </w:r>
            <w:r w:rsidRPr="00B72C73">
              <w:rPr>
                <w:i/>
                <w:szCs w:val="24"/>
                <w:lang w:val="uk-UA"/>
              </w:rPr>
              <w:br/>
              <w:t>контролю</w:t>
            </w:r>
          </w:p>
        </w:tc>
        <w:tc>
          <w:tcPr>
            <w:tcW w:w="1275" w:type="dxa"/>
            <w:vAlign w:val="center"/>
          </w:tcPr>
          <w:p w:rsidR="00943413" w:rsidRPr="00B72C73" w:rsidRDefault="00943413" w:rsidP="0098681A">
            <w:pPr>
              <w:jc w:val="center"/>
              <w:rPr>
                <w:i/>
                <w:szCs w:val="24"/>
                <w:lang w:val="uk-UA"/>
              </w:rPr>
            </w:pPr>
            <w:r w:rsidRPr="00B72C73">
              <w:rPr>
                <w:i/>
                <w:szCs w:val="24"/>
                <w:lang w:val="uk-UA"/>
              </w:rPr>
              <w:t>Відм. про виконання</w:t>
            </w:r>
          </w:p>
        </w:tc>
      </w:tr>
      <w:tr w:rsidR="00943413" w:rsidRPr="00B72C73" w:rsidTr="00B464D2">
        <w:trPr>
          <w:trHeight w:val="709"/>
        </w:trPr>
        <w:tc>
          <w:tcPr>
            <w:tcW w:w="534" w:type="dxa"/>
          </w:tcPr>
          <w:p w:rsidR="00943413" w:rsidRPr="00B72C73" w:rsidRDefault="00943413" w:rsidP="0098681A">
            <w:pPr>
              <w:jc w:val="center"/>
              <w:rPr>
                <w:szCs w:val="24"/>
                <w:lang w:val="uk-UA"/>
              </w:rPr>
            </w:pPr>
            <w:r w:rsidRPr="00B72C73">
              <w:rPr>
                <w:szCs w:val="24"/>
                <w:lang w:val="uk-UA"/>
              </w:rPr>
              <w:t>1</w:t>
            </w:r>
          </w:p>
        </w:tc>
        <w:tc>
          <w:tcPr>
            <w:tcW w:w="8646" w:type="dxa"/>
          </w:tcPr>
          <w:p w:rsidR="00943413" w:rsidRPr="00B72C73" w:rsidRDefault="00943413" w:rsidP="0098681A">
            <w:pPr>
              <w:pStyle w:val="1"/>
              <w:rPr>
                <w:rFonts w:ascii="Times New Roman" w:hAnsi="Times New Roman"/>
                <w:szCs w:val="24"/>
              </w:rPr>
            </w:pPr>
            <w:r w:rsidRPr="00B72C73">
              <w:rPr>
                <w:rFonts w:ascii="Times New Roman" w:hAnsi="Times New Roman"/>
                <w:szCs w:val="24"/>
              </w:rPr>
              <w:t>ВЕРЕСЕНЬ</w:t>
            </w:r>
          </w:p>
          <w:p w:rsidR="00943413" w:rsidRPr="00B72C73" w:rsidRDefault="00943413" w:rsidP="00943413">
            <w:pPr>
              <w:numPr>
                <w:ilvl w:val="0"/>
                <w:numId w:val="12"/>
              </w:numPr>
              <w:jc w:val="both"/>
              <w:rPr>
                <w:szCs w:val="24"/>
                <w:lang w:val="uk-UA"/>
              </w:rPr>
            </w:pPr>
            <w:r w:rsidRPr="00B72C73">
              <w:rPr>
                <w:szCs w:val="24"/>
                <w:lang w:val="uk-UA"/>
              </w:rPr>
              <w:t>Проведення громадського огляду умов утримання, навчання, виховання, оздоровлення, працевлаштування дітей</w:t>
            </w:r>
            <w:r>
              <w:rPr>
                <w:szCs w:val="24"/>
                <w:lang w:val="uk-UA"/>
              </w:rPr>
              <w:t xml:space="preserve"> </w:t>
            </w:r>
            <w:r w:rsidRPr="00B72C73">
              <w:rPr>
                <w:szCs w:val="24"/>
                <w:lang w:val="uk-UA"/>
              </w:rPr>
              <w:t>-</w:t>
            </w:r>
            <w:r>
              <w:rPr>
                <w:szCs w:val="24"/>
                <w:lang w:val="uk-UA"/>
              </w:rPr>
              <w:t xml:space="preserve"> </w:t>
            </w:r>
            <w:r w:rsidRPr="00B72C73">
              <w:rPr>
                <w:szCs w:val="24"/>
                <w:lang w:val="uk-UA"/>
              </w:rPr>
              <w:t>сиріт та дітей, які знаходяться під опікою</w:t>
            </w:r>
            <w:r>
              <w:rPr>
                <w:szCs w:val="24"/>
                <w:lang w:val="uk-UA"/>
              </w:rPr>
              <w:t>.</w:t>
            </w:r>
          </w:p>
          <w:p w:rsidR="00943413" w:rsidRPr="00B72C73" w:rsidRDefault="00943413" w:rsidP="00943413">
            <w:pPr>
              <w:numPr>
                <w:ilvl w:val="0"/>
                <w:numId w:val="12"/>
              </w:numPr>
              <w:jc w:val="both"/>
              <w:rPr>
                <w:szCs w:val="24"/>
                <w:lang w:val="uk-UA"/>
              </w:rPr>
            </w:pPr>
            <w:r w:rsidRPr="00B72C73">
              <w:rPr>
                <w:szCs w:val="24"/>
                <w:lang w:val="uk-UA"/>
              </w:rPr>
              <w:t>Аналіз працевлаштування випускників (дітей пільгової категорії)</w:t>
            </w:r>
            <w:r>
              <w:rPr>
                <w:szCs w:val="24"/>
                <w:lang w:val="uk-UA"/>
              </w:rPr>
              <w:t>.</w:t>
            </w:r>
          </w:p>
          <w:p w:rsidR="00943413" w:rsidRPr="00B72C73" w:rsidRDefault="00943413" w:rsidP="00943413">
            <w:pPr>
              <w:numPr>
                <w:ilvl w:val="0"/>
                <w:numId w:val="12"/>
              </w:numPr>
              <w:jc w:val="both"/>
              <w:rPr>
                <w:szCs w:val="24"/>
                <w:lang w:val="uk-UA"/>
              </w:rPr>
            </w:pPr>
            <w:r w:rsidRPr="00B72C73">
              <w:rPr>
                <w:szCs w:val="24"/>
                <w:lang w:val="uk-UA"/>
              </w:rPr>
              <w:t>Обстеження житлово-побутових умов дітей-сиріт та дітей, які знаходяться під опікою</w:t>
            </w:r>
            <w:r>
              <w:rPr>
                <w:szCs w:val="24"/>
                <w:lang w:val="uk-UA"/>
              </w:rPr>
              <w:t>.</w:t>
            </w:r>
          </w:p>
          <w:p w:rsidR="00943413" w:rsidRPr="00B72C73" w:rsidRDefault="00943413" w:rsidP="00943413">
            <w:pPr>
              <w:numPr>
                <w:ilvl w:val="0"/>
                <w:numId w:val="12"/>
              </w:numPr>
              <w:jc w:val="both"/>
              <w:rPr>
                <w:szCs w:val="24"/>
                <w:lang w:val="uk-UA"/>
              </w:rPr>
            </w:pPr>
            <w:r w:rsidRPr="00B72C73">
              <w:rPr>
                <w:szCs w:val="24"/>
                <w:lang w:val="uk-UA"/>
              </w:rPr>
              <w:t>Забезпечення безкоштовним харчуванням дітей пільгової категорії</w:t>
            </w:r>
          </w:p>
          <w:p w:rsidR="00943413" w:rsidRPr="00B72C73" w:rsidRDefault="00943413" w:rsidP="00943413">
            <w:pPr>
              <w:numPr>
                <w:ilvl w:val="0"/>
                <w:numId w:val="12"/>
              </w:numPr>
              <w:jc w:val="both"/>
              <w:rPr>
                <w:szCs w:val="24"/>
                <w:lang w:val="uk-UA"/>
              </w:rPr>
            </w:pPr>
            <w:r w:rsidRPr="00B72C73">
              <w:rPr>
                <w:szCs w:val="24"/>
                <w:lang w:val="uk-UA"/>
              </w:rPr>
              <w:t>Складання соці</w:t>
            </w:r>
            <w:r>
              <w:rPr>
                <w:szCs w:val="24"/>
                <w:lang w:val="uk-UA"/>
              </w:rPr>
              <w:t>альних паспортів</w:t>
            </w:r>
            <w:r w:rsidRPr="00B72C73">
              <w:rPr>
                <w:szCs w:val="24"/>
                <w:lang w:val="uk-UA"/>
              </w:rPr>
              <w:t xml:space="preserve">  класів та школи, списків учнів по категоріям</w:t>
            </w:r>
            <w:r>
              <w:rPr>
                <w:szCs w:val="24"/>
                <w:lang w:val="uk-UA"/>
              </w:rPr>
              <w:t>.</w:t>
            </w:r>
          </w:p>
          <w:p w:rsidR="001321DE" w:rsidRDefault="001321DE" w:rsidP="0098681A">
            <w:pPr>
              <w:jc w:val="both"/>
              <w:rPr>
                <w:szCs w:val="24"/>
                <w:lang w:val="uk-UA"/>
              </w:rPr>
            </w:pPr>
          </w:p>
          <w:p w:rsidR="00943413" w:rsidRDefault="00943413" w:rsidP="0098681A">
            <w:pPr>
              <w:jc w:val="both"/>
              <w:rPr>
                <w:szCs w:val="24"/>
                <w:lang w:val="uk-UA"/>
              </w:rPr>
            </w:pPr>
            <w:r>
              <w:rPr>
                <w:szCs w:val="24"/>
                <w:lang w:val="uk-UA"/>
              </w:rPr>
              <w:t xml:space="preserve">6. </w:t>
            </w:r>
            <w:r w:rsidRPr="00B72C73">
              <w:rPr>
                <w:szCs w:val="24"/>
                <w:lang w:val="uk-UA"/>
              </w:rPr>
              <w:t>Аналіз літнього оздоровлення</w:t>
            </w:r>
            <w:r>
              <w:rPr>
                <w:szCs w:val="24"/>
                <w:lang w:val="uk-UA"/>
              </w:rPr>
              <w:t>.</w:t>
            </w:r>
          </w:p>
          <w:p w:rsidR="00943413" w:rsidRPr="00B72C73" w:rsidRDefault="00943413" w:rsidP="0098681A">
            <w:pPr>
              <w:jc w:val="both"/>
              <w:rPr>
                <w:szCs w:val="24"/>
                <w:lang w:val="uk-UA"/>
              </w:rPr>
            </w:pPr>
            <w:r>
              <w:rPr>
                <w:szCs w:val="24"/>
                <w:lang w:val="uk-UA"/>
              </w:rPr>
              <w:t xml:space="preserve">7. </w:t>
            </w:r>
            <w:r w:rsidRPr="00B72C73">
              <w:rPr>
                <w:szCs w:val="24"/>
                <w:lang w:val="uk-UA"/>
              </w:rPr>
              <w:t>Складання  планів роботи кл</w:t>
            </w:r>
            <w:r>
              <w:rPr>
                <w:szCs w:val="24"/>
                <w:lang w:val="uk-UA"/>
              </w:rPr>
              <w:t xml:space="preserve">асних </w:t>
            </w:r>
            <w:r w:rsidRPr="00B72C73">
              <w:rPr>
                <w:szCs w:val="24"/>
                <w:lang w:val="uk-UA"/>
              </w:rPr>
              <w:t>керівників</w:t>
            </w:r>
            <w:r w:rsidR="00766790">
              <w:rPr>
                <w:szCs w:val="24"/>
                <w:lang w:val="uk-UA"/>
              </w:rPr>
              <w:t xml:space="preserve"> на І семестр</w:t>
            </w:r>
            <w:r>
              <w:rPr>
                <w:szCs w:val="24"/>
                <w:lang w:val="uk-UA"/>
              </w:rPr>
              <w:t>.</w:t>
            </w:r>
            <w:r w:rsidRPr="00B72C73">
              <w:rPr>
                <w:szCs w:val="24"/>
                <w:lang w:val="uk-UA"/>
              </w:rPr>
              <w:t xml:space="preserve"> </w:t>
            </w:r>
            <w:r>
              <w:rPr>
                <w:szCs w:val="24"/>
                <w:lang w:val="uk-UA"/>
              </w:rPr>
              <w:t xml:space="preserve"> </w:t>
            </w:r>
            <w:r w:rsidRPr="00B72C73">
              <w:rPr>
                <w:szCs w:val="24"/>
                <w:lang w:val="uk-UA"/>
              </w:rPr>
              <w:t xml:space="preserve"> </w:t>
            </w:r>
          </w:p>
        </w:tc>
        <w:tc>
          <w:tcPr>
            <w:tcW w:w="1276" w:type="dxa"/>
          </w:tcPr>
          <w:p w:rsidR="00943413" w:rsidRPr="00B72C73" w:rsidRDefault="00943413" w:rsidP="0098681A">
            <w:pPr>
              <w:jc w:val="center"/>
              <w:rPr>
                <w:szCs w:val="24"/>
                <w:lang w:val="uk-UA"/>
              </w:rPr>
            </w:pPr>
          </w:p>
          <w:p w:rsidR="00943413" w:rsidRPr="00B72C73" w:rsidRDefault="00882F97" w:rsidP="0098681A">
            <w:pPr>
              <w:jc w:val="center"/>
              <w:rPr>
                <w:szCs w:val="24"/>
                <w:lang w:val="uk-UA"/>
              </w:rPr>
            </w:pPr>
            <w:r w:rsidRPr="00B72C73">
              <w:rPr>
                <w:szCs w:val="24"/>
                <w:lang w:val="uk-UA"/>
              </w:rPr>
              <w:t>ІV</w:t>
            </w:r>
            <w:r w:rsidR="00943413">
              <w:rPr>
                <w:szCs w:val="24"/>
                <w:lang w:val="uk-UA"/>
              </w:rPr>
              <w:t xml:space="preserve"> т.</w:t>
            </w:r>
          </w:p>
          <w:p w:rsidR="00943413" w:rsidRPr="00B72C73" w:rsidRDefault="00943413" w:rsidP="0098681A">
            <w:pPr>
              <w:jc w:val="center"/>
              <w:rPr>
                <w:szCs w:val="24"/>
                <w:lang w:val="uk-UA"/>
              </w:rPr>
            </w:pPr>
            <w:r w:rsidRPr="00B72C73">
              <w:rPr>
                <w:szCs w:val="24"/>
                <w:lang w:val="uk-UA"/>
              </w:rPr>
              <w:t xml:space="preserve"> </w:t>
            </w:r>
          </w:p>
          <w:p w:rsidR="00943413" w:rsidRDefault="00943413" w:rsidP="0098681A">
            <w:pPr>
              <w:jc w:val="center"/>
              <w:rPr>
                <w:szCs w:val="24"/>
                <w:lang w:val="uk-UA"/>
              </w:rPr>
            </w:pPr>
          </w:p>
          <w:p w:rsidR="00943413" w:rsidRDefault="00943413" w:rsidP="0098681A">
            <w:pPr>
              <w:jc w:val="center"/>
              <w:rPr>
                <w:szCs w:val="24"/>
                <w:lang w:val="uk-UA"/>
              </w:rPr>
            </w:pPr>
            <w:r>
              <w:rPr>
                <w:szCs w:val="24"/>
                <w:lang w:val="uk-UA"/>
              </w:rPr>
              <w:t>ІІ т.</w:t>
            </w:r>
          </w:p>
          <w:p w:rsidR="00943413" w:rsidRPr="00B72C73" w:rsidRDefault="00943413" w:rsidP="0098681A">
            <w:pPr>
              <w:jc w:val="center"/>
              <w:rPr>
                <w:szCs w:val="24"/>
                <w:lang w:val="uk-UA"/>
              </w:rPr>
            </w:pPr>
            <w:r w:rsidRPr="00B72C73">
              <w:rPr>
                <w:szCs w:val="24"/>
                <w:lang w:val="uk-UA"/>
              </w:rPr>
              <w:t>ІІІ т.</w:t>
            </w:r>
          </w:p>
          <w:p w:rsidR="00943413" w:rsidRDefault="00943413" w:rsidP="0098681A">
            <w:pPr>
              <w:jc w:val="center"/>
              <w:rPr>
                <w:szCs w:val="24"/>
                <w:lang w:val="uk-UA"/>
              </w:rPr>
            </w:pPr>
          </w:p>
          <w:p w:rsidR="00943413" w:rsidRDefault="00943413" w:rsidP="0098681A">
            <w:pPr>
              <w:jc w:val="center"/>
              <w:rPr>
                <w:szCs w:val="24"/>
                <w:lang w:val="uk-UA"/>
              </w:rPr>
            </w:pPr>
            <w:r w:rsidRPr="00B72C73">
              <w:rPr>
                <w:szCs w:val="24"/>
                <w:lang w:val="uk-UA"/>
              </w:rPr>
              <w:t>І</w:t>
            </w:r>
            <w:r>
              <w:rPr>
                <w:szCs w:val="24"/>
                <w:lang w:val="uk-UA"/>
              </w:rPr>
              <w:t>І т.</w:t>
            </w:r>
          </w:p>
          <w:p w:rsidR="00943413" w:rsidRPr="00B72C73" w:rsidRDefault="00943413" w:rsidP="0098681A">
            <w:pPr>
              <w:jc w:val="center"/>
              <w:rPr>
                <w:szCs w:val="24"/>
                <w:lang w:val="uk-UA"/>
              </w:rPr>
            </w:pPr>
            <w:r>
              <w:rPr>
                <w:szCs w:val="24"/>
                <w:lang w:val="uk-UA"/>
              </w:rPr>
              <w:t>І т.</w:t>
            </w:r>
          </w:p>
          <w:p w:rsidR="00943413" w:rsidRDefault="00943413" w:rsidP="0098681A">
            <w:pPr>
              <w:jc w:val="center"/>
              <w:rPr>
                <w:szCs w:val="24"/>
                <w:lang w:val="uk-UA"/>
              </w:rPr>
            </w:pPr>
          </w:p>
          <w:p w:rsidR="00943413" w:rsidRDefault="00943413" w:rsidP="0098681A">
            <w:pPr>
              <w:jc w:val="center"/>
              <w:rPr>
                <w:szCs w:val="24"/>
                <w:lang w:val="uk-UA"/>
              </w:rPr>
            </w:pPr>
            <w:r>
              <w:rPr>
                <w:szCs w:val="24"/>
                <w:lang w:val="uk-UA"/>
              </w:rPr>
              <w:t>ІІ т.</w:t>
            </w:r>
          </w:p>
          <w:p w:rsidR="00943413" w:rsidRPr="00B72C73" w:rsidRDefault="00943413" w:rsidP="0098681A">
            <w:pPr>
              <w:jc w:val="center"/>
              <w:rPr>
                <w:szCs w:val="24"/>
                <w:lang w:val="uk-UA"/>
              </w:rPr>
            </w:pPr>
            <w:r>
              <w:rPr>
                <w:szCs w:val="24"/>
                <w:lang w:val="uk-UA"/>
              </w:rPr>
              <w:t>І</w:t>
            </w:r>
            <w:r w:rsidR="001321DE">
              <w:rPr>
                <w:szCs w:val="24"/>
                <w:lang w:val="uk-UA"/>
              </w:rPr>
              <w:t>І</w:t>
            </w:r>
            <w:r>
              <w:rPr>
                <w:szCs w:val="24"/>
                <w:lang w:val="uk-UA"/>
              </w:rPr>
              <w:t xml:space="preserve"> т.</w:t>
            </w:r>
          </w:p>
          <w:p w:rsidR="00943413" w:rsidRPr="00B72C73" w:rsidRDefault="00943413" w:rsidP="0098681A">
            <w:pPr>
              <w:jc w:val="center"/>
              <w:rPr>
                <w:szCs w:val="24"/>
                <w:lang w:val="uk-UA"/>
              </w:rPr>
            </w:pPr>
            <w:r>
              <w:rPr>
                <w:szCs w:val="24"/>
                <w:lang w:val="uk-UA"/>
              </w:rPr>
              <w:t xml:space="preserve"> </w:t>
            </w:r>
          </w:p>
        </w:tc>
        <w:tc>
          <w:tcPr>
            <w:tcW w:w="1843" w:type="dxa"/>
          </w:tcPr>
          <w:p w:rsidR="00943413" w:rsidRDefault="00943413" w:rsidP="0098681A">
            <w:pPr>
              <w:rPr>
                <w:szCs w:val="24"/>
                <w:lang w:val="uk-UA"/>
              </w:rPr>
            </w:pPr>
          </w:p>
          <w:p w:rsidR="00943413" w:rsidRDefault="00C26C0C" w:rsidP="0098681A">
            <w:pPr>
              <w:jc w:val="center"/>
              <w:rPr>
                <w:szCs w:val="24"/>
                <w:lang w:val="uk-UA"/>
              </w:rPr>
            </w:pPr>
            <w:r>
              <w:rPr>
                <w:szCs w:val="24"/>
                <w:lang w:val="uk-UA"/>
              </w:rPr>
              <w:t xml:space="preserve">ЗДНВР, ЗЗФ </w:t>
            </w:r>
          </w:p>
          <w:p w:rsidR="00943413" w:rsidRDefault="00943413" w:rsidP="004D1CDC">
            <w:pPr>
              <w:rPr>
                <w:szCs w:val="24"/>
                <w:lang w:val="uk-UA"/>
              </w:rPr>
            </w:pPr>
          </w:p>
          <w:p w:rsidR="00C26C0C" w:rsidRDefault="00C26C0C" w:rsidP="00487F77">
            <w:pPr>
              <w:jc w:val="center"/>
              <w:rPr>
                <w:szCs w:val="24"/>
                <w:lang w:val="uk-UA"/>
              </w:rPr>
            </w:pPr>
          </w:p>
          <w:p w:rsidR="008D5626" w:rsidRDefault="008D5626" w:rsidP="008D5626">
            <w:pPr>
              <w:jc w:val="center"/>
              <w:rPr>
                <w:szCs w:val="24"/>
                <w:lang w:val="uk-UA"/>
              </w:rPr>
            </w:pPr>
            <w:r>
              <w:rPr>
                <w:szCs w:val="24"/>
                <w:lang w:val="uk-UA"/>
              </w:rPr>
              <w:t xml:space="preserve">ЗДНВР, ЗЗФ </w:t>
            </w:r>
          </w:p>
          <w:p w:rsidR="008D5626" w:rsidRDefault="008D5626" w:rsidP="008D5626">
            <w:pPr>
              <w:jc w:val="center"/>
              <w:rPr>
                <w:szCs w:val="24"/>
                <w:lang w:val="uk-UA"/>
              </w:rPr>
            </w:pPr>
            <w:r>
              <w:rPr>
                <w:szCs w:val="24"/>
                <w:lang w:val="uk-UA"/>
              </w:rPr>
              <w:t xml:space="preserve">ЗДНВР, ЗЗФ </w:t>
            </w:r>
          </w:p>
          <w:p w:rsidR="008D5626" w:rsidRDefault="008D5626" w:rsidP="009C3BC3">
            <w:pPr>
              <w:jc w:val="center"/>
              <w:rPr>
                <w:szCs w:val="24"/>
                <w:lang w:val="uk-UA"/>
              </w:rPr>
            </w:pPr>
          </w:p>
          <w:p w:rsidR="008D5626" w:rsidRDefault="008D5626" w:rsidP="008D5626">
            <w:pPr>
              <w:jc w:val="center"/>
              <w:rPr>
                <w:szCs w:val="24"/>
                <w:lang w:val="uk-UA"/>
              </w:rPr>
            </w:pPr>
            <w:r>
              <w:rPr>
                <w:szCs w:val="24"/>
                <w:lang w:val="uk-UA"/>
              </w:rPr>
              <w:t xml:space="preserve">ЗДНВР, ЗЗФ </w:t>
            </w:r>
          </w:p>
          <w:p w:rsidR="009C3BC3" w:rsidRDefault="001321DE" w:rsidP="009C3BC3">
            <w:pPr>
              <w:jc w:val="center"/>
              <w:rPr>
                <w:szCs w:val="24"/>
                <w:lang w:val="uk-UA"/>
              </w:rPr>
            </w:pPr>
            <w:r>
              <w:rPr>
                <w:szCs w:val="24"/>
                <w:lang w:val="uk-UA"/>
              </w:rPr>
              <w:t>Класні керівники</w:t>
            </w:r>
            <w:r w:rsidR="009C3BC3">
              <w:rPr>
                <w:szCs w:val="24"/>
                <w:lang w:val="uk-UA"/>
              </w:rPr>
              <w:t xml:space="preserve"> </w:t>
            </w:r>
          </w:p>
          <w:p w:rsidR="001321DE" w:rsidRDefault="001321DE" w:rsidP="001321DE">
            <w:pPr>
              <w:rPr>
                <w:szCs w:val="24"/>
                <w:lang w:val="uk-UA"/>
              </w:rPr>
            </w:pPr>
            <w:r>
              <w:rPr>
                <w:szCs w:val="24"/>
                <w:lang w:val="uk-UA"/>
              </w:rPr>
              <w:t xml:space="preserve">ЗДНВР, ЗЗФ </w:t>
            </w:r>
          </w:p>
          <w:p w:rsidR="001321DE" w:rsidRDefault="001321DE" w:rsidP="001321DE">
            <w:pPr>
              <w:jc w:val="center"/>
              <w:rPr>
                <w:szCs w:val="24"/>
                <w:lang w:val="uk-UA"/>
              </w:rPr>
            </w:pPr>
            <w:r>
              <w:rPr>
                <w:szCs w:val="24"/>
                <w:lang w:val="uk-UA"/>
              </w:rPr>
              <w:t xml:space="preserve">ЗДНВР, ЗЗФ </w:t>
            </w:r>
          </w:p>
          <w:p w:rsidR="00943413" w:rsidRPr="00B72C73" w:rsidRDefault="00943413" w:rsidP="0098681A">
            <w:pPr>
              <w:jc w:val="center"/>
              <w:rPr>
                <w:szCs w:val="24"/>
                <w:lang w:val="uk-UA"/>
              </w:rPr>
            </w:pPr>
          </w:p>
        </w:tc>
        <w:tc>
          <w:tcPr>
            <w:tcW w:w="1446" w:type="dxa"/>
          </w:tcPr>
          <w:p w:rsidR="00943413" w:rsidRPr="00B72C73" w:rsidRDefault="00943413" w:rsidP="0098681A">
            <w:pPr>
              <w:rPr>
                <w:szCs w:val="24"/>
                <w:lang w:val="uk-UA"/>
              </w:rPr>
            </w:pPr>
          </w:p>
          <w:p w:rsidR="00943413" w:rsidRPr="00B72C73" w:rsidRDefault="00882F97" w:rsidP="0098681A">
            <w:pPr>
              <w:jc w:val="center"/>
              <w:rPr>
                <w:szCs w:val="24"/>
                <w:lang w:val="uk-UA"/>
              </w:rPr>
            </w:pPr>
            <w:r>
              <w:rPr>
                <w:szCs w:val="24"/>
                <w:lang w:val="uk-UA"/>
              </w:rPr>
              <w:t>Інформація</w:t>
            </w:r>
          </w:p>
          <w:p w:rsidR="00943413" w:rsidRPr="00B72C73" w:rsidRDefault="00943413" w:rsidP="0098681A">
            <w:pPr>
              <w:jc w:val="center"/>
              <w:rPr>
                <w:szCs w:val="24"/>
                <w:lang w:val="uk-UA"/>
              </w:rPr>
            </w:pPr>
          </w:p>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Довідка</w:t>
            </w:r>
          </w:p>
          <w:p w:rsidR="00943413" w:rsidRPr="00B72C73" w:rsidRDefault="00943413" w:rsidP="0098681A">
            <w:pPr>
              <w:jc w:val="center"/>
              <w:rPr>
                <w:szCs w:val="24"/>
                <w:lang w:val="uk-UA"/>
              </w:rPr>
            </w:pPr>
            <w:r w:rsidRPr="00B72C73">
              <w:rPr>
                <w:szCs w:val="24"/>
                <w:lang w:val="uk-UA"/>
              </w:rPr>
              <w:t>Акти</w:t>
            </w:r>
          </w:p>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Наказ</w:t>
            </w:r>
          </w:p>
          <w:p w:rsidR="00943413" w:rsidRPr="00B72C73" w:rsidRDefault="00943413" w:rsidP="0098681A">
            <w:pPr>
              <w:jc w:val="center"/>
              <w:rPr>
                <w:szCs w:val="24"/>
                <w:lang w:val="uk-UA"/>
              </w:rPr>
            </w:pPr>
            <w:r w:rsidRPr="00B72C73">
              <w:rPr>
                <w:szCs w:val="24"/>
                <w:lang w:val="uk-UA"/>
              </w:rPr>
              <w:t>Соц. паспорт</w:t>
            </w:r>
          </w:p>
          <w:p w:rsidR="00943413" w:rsidRDefault="00943413" w:rsidP="0098681A">
            <w:pPr>
              <w:jc w:val="center"/>
              <w:rPr>
                <w:szCs w:val="24"/>
                <w:lang w:val="uk-UA"/>
              </w:rPr>
            </w:pPr>
            <w:r w:rsidRPr="00B72C73">
              <w:rPr>
                <w:szCs w:val="24"/>
                <w:lang w:val="uk-UA"/>
              </w:rPr>
              <w:t>Звіт</w:t>
            </w:r>
          </w:p>
          <w:p w:rsidR="00943413" w:rsidRPr="00B72C73" w:rsidRDefault="00943413" w:rsidP="0098681A">
            <w:pPr>
              <w:jc w:val="center"/>
              <w:rPr>
                <w:szCs w:val="24"/>
                <w:lang w:val="uk-UA"/>
              </w:rPr>
            </w:pPr>
            <w:r>
              <w:rPr>
                <w:szCs w:val="24"/>
                <w:lang w:val="uk-UA"/>
              </w:rPr>
              <w:t>Інформація</w:t>
            </w:r>
          </w:p>
        </w:tc>
        <w:tc>
          <w:tcPr>
            <w:tcW w:w="1275" w:type="dxa"/>
          </w:tcPr>
          <w:p w:rsidR="00943413" w:rsidRPr="00B72C73" w:rsidRDefault="00943413" w:rsidP="0098681A">
            <w:pPr>
              <w:jc w:val="both"/>
              <w:rPr>
                <w:szCs w:val="24"/>
                <w:lang w:val="uk-UA"/>
              </w:rPr>
            </w:pPr>
          </w:p>
        </w:tc>
      </w:tr>
      <w:tr w:rsidR="00943413" w:rsidRPr="00B72C73" w:rsidTr="00B464D2">
        <w:tc>
          <w:tcPr>
            <w:tcW w:w="534" w:type="dxa"/>
          </w:tcPr>
          <w:p w:rsidR="00943413" w:rsidRPr="00B72C73" w:rsidRDefault="00943413" w:rsidP="0098681A">
            <w:pPr>
              <w:jc w:val="center"/>
              <w:rPr>
                <w:szCs w:val="24"/>
                <w:lang w:val="uk-UA"/>
              </w:rPr>
            </w:pPr>
            <w:r w:rsidRPr="00B72C73">
              <w:rPr>
                <w:szCs w:val="24"/>
                <w:lang w:val="uk-UA"/>
              </w:rPr>
              <w:t>2</w:t>
            </w:r>
          </w:p>
        </w:tc>
        <w:tc>
          <w:tcPr>
            <w:tcW w:w="8646" w:type="dxa"/>
          </w:tcPr>
          <w:p w:rsidR="00943413" w:rsidRPr="00B72C73" w:rsidRDefault="00943413" w:rsidP="0098681A">
            <w:pPr>
              <w:pStyle w:val="1"/>
              <w:rPr>
                <w:rFonts w:ascii="Times New Roman" w:hAnsi="Times New Roman"/>
                <w:szCs w:val="24"/>
              </w:rPr>
            </w:pPr>
            <w:r w:rsidRPr="00B72C73">
              <w:rPr>
                <w:rFonts w:ascii="Times New Roman" w:hAnsi="Times New Roman"/>
                <w:szCs w:val="24"/>
              </w:rPr>
              <w:t>ЖОВТЕНЬ</w:t>
            </w:r>
          </w:p>
          <w:p w:rsidR="00943413" w:rsidRDefault="00943413" w:rsidP="00943413">
            <w:pPr>
              <w:numPr>
                <w:ilvl w:val="0"/>
                <w:numId w:val="13"/>
              </w:numPr>
              <w:jc w:val="both"/>
              <w:rPr>
                <w:szCs w:val="24"/>
                <w:lang w:val="uk-UA"/>
              </w:rPr>
            </w:pPr>
            <w:r w:rsidRPr="00B72C73">
              <w:rPr>
                <w:szCs w:val="24"/>
                <w:lang w:val="uk-UA"/>
              </w:rPr>
              <w:t xml:space="preserve">Виявлення </w:t>
            </w:r>
            <w:r w:rsidR="00DE11C2">
              <w:rPr>
                <w:szCs w:val="24"/>
                <w:lang w:val="uk-UA"/>
              </w:rPr>
              <w:t>пільгової категорії</w:t>
            </w:r>
            <w:r>
              <w:rPr>
                <w:szCs w:val="24"/>
                <w:lang w:val="uk-UA"/>
              </w:rPr>
              <w:t>.</w:t>
            </w:r>
          </w:p>
          <w:p w:rsidR="00943413" w:rsidRPr="00B72C73" w:rsidRDefault="00943413" w:rsidP="00943413">
            <w:pPr>
              <w:numPr>
                <w:ilvl w:val="0"/>
                <w:numId w:val="13"/>
              </w:numPr>
              <w:jc w:val="both"/>
              <w:rPr>
                <w:szCs w:val="24"/>
                <w:lang w:val="uk-UA"/>
              </w:rPr>
            </w:pPr>
            <w:r w:rsidRPr="00B72C73">
              <w:rPr>
                <w:szCs w:val="24"/>
                <w:lang w:val="uk-UA"/>
              </w:rPr>
              <w:t>Оформлення документації:</w:t>
            </w:r>
          </w:p>
          <w:p w:rsidR="00943413" w:rsidRPr="00B72C73" w:rsidRDefault="00943413" w:rsidP="00943413">
            <w:pPr>
              <w:numPr>
                <w:ilvl w:val="0"/>
                <w:numId w:val="14"/>
              </w:numPr>
              <w:ind w:left="720"/>
              <w:jc w:val="both"/>
              <w:rPr>
                <w:szCs w:val="24"/>
                <w:lang w:val="uk-UA"/>
              </w:rPr>
            </w:pPr>
            <w:r w:rsidRPr="00B72C73">
              <w:rPr>
                <w:szCs w:val="24"/>
                <w:lang w:val="uk-UA"/>
              </w:rPr>
              <w:t>Заповнення карток</w:t>
            </w:r>
            <w:r>
              <w:rPr>
                <w:szCs w:val="24"/>
                <w:lang w:val="uk-UA"/>
              </w:rPr>
              <w:t>;</w:t>
            </w:r>
          </w:p>
          <w:p w:rsidR="00943413" w:rsidRPr="00B72C73" w:rsidRDefault="00943413" w:rsidP="00943413">
            <w:pPr>
              <w:numPr>
                <w:ilvl w:val="0"/>
                <w:numId w:val="14"/>
              </w:numPr>
              <w:ind w:left="720"/>
              <w:jc w:val="both"/>
              <w:rPr>
                <w:szCs w:val="24"/>
                <w:lang w:val="uk-UA"/>
              </w:rPr>
            </w:pPr>
            <w:r w:rsidRPr="00B72C73">
              <w:rPr>
                <w:szCs w:val="24"/>
                <w:lang w:val="uk-UA"/>
              </w:rPr>
              <w:t>Акти обстеження</w:t>
            </w:r>
            <w:r>
              <w:rPr>
                <w:szCs w:val="24"/>
                <w:lang w:val="uk-UA"/>
              </w:rPr>
              <w:t>.</w:t>
            </w:r>
          </w:p>
          <w:p w:rsidR="00943413" w:rsidRPr="00C24018" w:rsidRDefault="00943413" w:rsidP="0098681A">
            <w:pPr>
              <w:numPr>
                <w:ilvl w:val="0"/>
                <w:numId w:val="13"/>
              </w:numPr>
              <w:jc w:val="both"/>
              <w:rPr>
                <w:szCs w:val="24"/>
                <w:lang w:val="uk-UA"/>
              </w:rPr>
            </w:pPr>
            <w:r w:rsidRPr="00B72C73">
              <w:rPr>
                <w:szCs w:val="24"/>
                <w:lang w:val="uk-UA"/>
              </w:rPr>
              <w:t>Зустріч з опікунами</w:t>
            </w:r>
            <w:r>
              <w:rPr>
                <w:szCs w:val="24"/>
                <w:lang w:val="uk-UA"/>
              </w:rPr>
              <w:t>.</w:t>
            </w:r>
          </w:p>
        </w:tc>
        <w:tc>
          <w:tcPr>
            <w:tcW w:w="1276" w:type="dxa"/>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постійно</w:t>
            </w:r>
          </w:p>
          <w:p w:rsidR="00943413" w:rsidRDefault="00943413" w:rsidP="0098681A">
            <w:pPr>
              <w:jc w:val="center"/>
              <w:rPr>
                <w:szCs w:val="24"/>
                <w:lang w:val="uk-UA"/>
              </w:rPr>
            </w:pPr>
            <w:r w:rsidRPr="00B72C73">
              <w:rPr>
                <w:szCs w:val="24"/>
                <w:lang w:val="uk-UA"/>
              </w:rPr>
              <w:t>ІІ т</w:t>
            </w:r>
            <w:r>
              <w:rPr>
                <w:szCs w:val="24"/>
                <w:lang w:val="uk-UA"/>
              </w:rPr>
              <w:t>.</w:t>
            </w:r>
          </w:p>
          <w:p w:rsidR="00943413" w:rsidRDefault="00943413" w:rsidP="0098681A">
            <w:pPr>
              <w:jc w:val="center"/>
              <w:rPr>
                <w:szCs w:val="24"/>
                <w:lang w:val="uk-UA"/>
              </w:rPr>
            </w:pPr>
          </w:p>
          <w:p w:rsidR="00943413" w:rsidRPr="00B72C73" w:rsidRDefault="00943413" w:rsidP="0098681A">
            <w:pPr>
              <w:jc w:val="center"/>
              <w:rPr>
                <w:szCs w:val="24"/>
                <w:lang w:val="uk-UA"/>
              </w:rPr>
            </w:pPr>
          </w:p>
          <w:p w:rsidR="00943413" w:rsidRPr="00B72C73" w:rsidRDefault="00943413" w:rsidP="0098681A">
            <w:pPr>
              <w:jc w:val="center"/>
              <w:rPr>
                <w:szCs w:val="24"/>
                <w:lang w:val="uk-UA"/>
              </w:rPr>
            </w:pPr>
            <w:r>
              <w:rPr>
                <w:szCs w:val="24"/>
                <w:lang w:val="uk-UA"/>
              </w:rPr>
              <w:t xml:space="preserve">ІІІ т </w:t>
            </w:r>
          </w:p>
        </w:tc>
        <w:tc>
          <w:tcPr>
            <w:tcW w:w="1843" w:type="dxa"/>
          </w:tcPr>
          <w:p w:rsidR="00943413" w:rsidRPr="00B72C73" w:rsidRDefault="00943413" w:rsidP="0098681A">
            <w:pPr>
              <w:jc w:val="center"/>
              <w:rPr>
                <w:szCs w:val="24"/>
                <w:lang w:val="uk-UA"/>
              </w:rPr>
            </w:pPr>
          </w:p>
          <w:p w:rsidR="006C02C5" w:rsidRDefault="006C02C5" w:rsidP="006C02C5">
            <w:pPr>
              <w:jc w:val="center"/>
              <w:rPr>
                <w:szCs w:val="24"/>
                <w:lang w:val="uk-UA"/>
              </w:rPr>
            </w:pPr>
            <w:r>
              <w:rPr>
                <w:szCs w:val="24"/>
                <w:lang w:val="uk-UA"/>
              </w:rPr>
              <w:t xml:space="preserve">ЗДНВР, ЗЗФ </w:t>
            </w:r>
          </w:p>
          <w:p w:rsidR="006C02C5" w:rsidRDefault="006C02C5" w:rsidP="006C02C5">
            <w:pPr>
              <w:jc w:val="center"/>
              <w:rPr>
                <w:szCs w:val="24"/>
                <w:lang w:val="uk-UA"/>
              </w:rPr>
            </w:pPr>
            <w:r>
              <w:rPr>
                <w:szCs w:val="24"/>
                <w:lang w:val="uk-UA"/>
              </w:rPr>
              <w:t xml:space="preserve">   ЗДНВР, ЗЗФ </w:t>
            </w:r>
          </w:p>
          <w:p w:rsidR="00943413" w:rsidRDefault="00943413" w:rsidP="0098681A">
            <w:pPr>
              <w:jc w:val="center"/>
              <w:rPr>
                <w:szCs w:val="24"/>
                <w:lang w:val="uk-UA"/>
              </w:rPr>
            </w:pPr>
          </w:p>
          <w:p w:rsidR="006C02C5" w:rsidRDefault="006C02C5" w:rsidP="006C02C5">
            <w:pPr>
              <w:jc w:val="center"/>
              <w:rPr>
                <w:szCs w:val="24"/>
                <w:lang w:val="uk-UA"/>
              </w:rPr>
            </w:pPr>
          </w:p>
          <w:p w:rsidR="00943413" w:rsidRPr="00B72C73" w:rsidRDefault="00C24018" w:rsidP="00C24018">
            <w:pPr>
              <w:jc w:val="center"/>
              <w:rPr>
                <w:szCs w:val="24"/>
                <w:lang w:val="uk-UA"/>
              </w:rPr>
            </w:pPr>
            <w:r>
              <w:rPr>
                <w:szCs w:val="24"/>
                <w:lang w:val="uk-UA"/>
              </w:rPr>
              <w:t xml:space="preserve">ЗДНВР, ЗЗФ </w:t>
            </w:r>
          </w:p>
        </w:tc>
        <w:tc>
          <w:tcPr>
            <w:tcW w:w="1446" w:type="dxa"/>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Постанова на облік</w:t>
            </w:r>
          </w:p>
          <w:p w:rsidR="00943413" w:rsidRPr="00B72C73" w:rsidRDefault="00943413" w:rsidP="0098681A">
            <w:pPr>
              <w:jc w:val="center"/>
              <w:rPr>
                <w:szCs w:val="24"/>
                <w:lang w:val="uk-UA"/>
              </w:rPr>
            </w:pPr>
            <w:r>
              <w:rPr>
                <w:szCs w:val="24"/>
                <w:lang w:val="uk-UA"/>
              </w:rPr>
              <w:t>Н</w:t>
            </w:r>
            <w:r w:rsidRPr="00B72C73">
              <w:rPr>
                <w:szCs w:val="24"/>
                <w:lang w:val="uk-UA"/>
              </w:rPr>
              <w:t>арада</w:t>
            </w:r>
          </w:p>
          <w:p w:rsidR="006C02C5" w:rsidRDefault="006C02C5" w:rsidP="0098681A">
            <w:pPr>
              <w:jc w:val="center"/>
              <w:rPr>
                <w:szCs w:val="24"/>
                <w:lang w:val="uk-UA"/>
              </w:rPr>
            </w:pPr>
          </w:p>
          <w:p w:rsidR="00943413" w:rsidRPr="00B72C73" w:rsidRDefault="00943413" w:rsidP="0098681A">
            <w:pPr>
              <w:jc w:val="center"/>
              <w:rPr>
                <w:szCs w:val="24"/>
                <w:lang w:val="uk-UA"/>
              </w:rPr>
            </w:pPr>
            <w:r w:rsidRPr="00B72C73">
              <w:rPr>
                <w:szCs w:val="24"/>
                <w:lang w:val="uk-UA"/>
              </w:rPr>
              <w:t>Протокол</w:t>
            </w:r>
          </w:p>
        </w:tc>
        <w:tc>
          <w:tcPr>
            <w:tcW w:w="1275" w:type="dxa"/>
          </w:tcPr>
          <w:p w:rsidR="00943413" w:rsidRPr="00B72C73" w:rsidRDefault="00943413" w:rsidP="0098681A">
            <w:pPr>
              <w:jc w:val="both"/>
              <w:rPr>
                <w:szCs w:val="24"/>
                <w:lang w:val="uk-UA"/>
              </w:rPr>
            </w:pPr>
          </w:p>
        </w:tc>
      </w:tr>
      <w:tr w:rsidR="00943413" w:rsidRPr="00B72C73" w:rsidTr="00C24018">
        <w:trPr>
          <w:trHeight w:val="854"/>
        </w:trPr>
        <w:tc>
          <w:tcPr>
            <w:tcW w:w="534" w:type="dxa"/>
          </w:tcPr>
          <w:p w:rsidR="00943413" w:rsidRPr="00B72C73" w:rsidRDefault="00943413" w:rsidP="0098681A">
            <w:pPr>
              <w:jc w:val="center"/>
              <w:rPr>
                <w:szCs w:val="24"/>
                <w:lang w:val="uk-UA"/>
              </w:rPr>
            </w:pPr>
            <w:r w:rsidRPr="00B72C73">
              <w:rPr>
                <w:szCs w:val="24"/>
                <w:lang w:val="uk-UA"/>
              </w:rPr>
              <w:t>3</w:t>
            </w:r>
          </w:p>
        </w:tc>
        <w:tc>
          <w:tcPr>
            <w:tcW w:w="8646" w:type="dxa"/>
          </w:tcPr>
          <w:p w:rsidR="00943413" w:rsidRPr="00B72C73" w:rsidRDefault="00943413" w:rsidP="0098681A">
            <w:pPr>
              <w:pStyle w:val="1"/>
              <w:rPr>
                <w:rFonts w:ascii="Times New Roman" w:hAnsi="Times New Roman"/>
                <w:szCs w:val="24"/>
              </w:rPr>
            </w:pPr>
            <w:r w:rsidRPr="00B72C73">
              <w:rPr>
                <w:rFonts w:ascii="Times New Roman" w:hAnsi="Times New Roman"/>
                <w:szCs w:val="24"/>
              </w:rPr>
              <w:t>ЛИСТОПАД</w:t>
            </w:r>
          </w:p>
          <w:p w:rsidR="00943413" w:rsidRPr="00E24F6D" w:rsidRDefault="00943413" w:rsidP="00CB6358">
            <w:pPr>
              <w:jc w:val="both"/>
              <w:rPr>
                <w:szCs w:val="24"/>
                <w:lang w:val="uk-UA"/>
              </w:rPr>
            </w:pPr>
            <w:r>
              <w:rPr>
                <w:lang w:val="uk-UA"/>
              </w:rPr>
              <w:t>1.</w:t>
            </w:r>
            <w:r w:rsidRPr="003B4805">
              <w:rPr>
                <w:lang w:val="uk-UA"/>
              </w:rPr>
              <w:t xml:space="preserve">Підсумок проведення громадського огляду умов утримання, навчання, виховання, оздоровлення, працевлаштування дітей </w:t>
            </w:r>
            <w:r w:rsidR="00CB6358">
              <w:rPr>
                <w:lang w:val="uk-UA"/>
              </w:rPr>
              <w:t>з малозабезпечених сімей</w:t>
            </w:r>
          </w:p>
        </w:tc>
        <w:tc>
          <w:tcPr>
            <w:tcW w:w="1276" w:type="dxa"/>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Pr>
                <w:szCs w:val="24"/>
                <w:lang w:val="uk-UA"/>
              </w:rPr>
              <w:t>І т.</w:t>
            </w:r>
          </w:p>
          <w:p w:rsidR="00943413" w:rsidRPr="00B72C73" w:rsidRDefault="00943413" w:rsidP="0098681A">
            <w:pPr>
              <w:rPr>
                <w:szCs w:val="24"/>
                <w:lang w:val="uk-UA"/>
              </w:rPr>
            </w:pPr>
          </w:p>
        </w:tc>
        <w:tc>
          <w:tcPr>
            <w:tcW w:w="1843" w:type="dxa"/>
          </w:tcPr>
          <w:p w:rsidR="00943413" w:rsidRDefault="00943413" w:rsidP="0098681A">
            <w:pPr>
              <w:jc w:val="center"/>
              <w:rPr>
                <w:szCs w:val="24"/>
                <w:lang w:val="uk-UA"/>
              </w:rPr>
            </w:pPr>
          </w:p>
          <w:p w:rsidR="00CB6358" w:rsidRDefault="00CB6358" w:rsidP="00CB6358">
            <w:pPr>
              <w:jc w:val="center"/>
              <w:rPr>
                <w:szCs w:val="24"/>
                <w:lang w:val="uk-UA"/>
              </w:rPr>
            </w:pPr>
            <w:r>
              <w:rPr>
                <w:szCs w:val="24"/>
                <w:lang w:val="uk-UA"/>
              </w:rPr>
              <w:t xml:space="preserve">ЗДНВР, ЗЗФ </w:t>
            </w:r>
          </w:p>
          <w:p w:rsidR="00943413" w:rsidRPr="00B72C73" w:rsidRDefault="00943413" w:rsidP="0098681A">
            <w:pPr>
              <w:jc w:val="center"/>
              <w:rPr>
                <w:szCs w:val="24"/>
                <w:lang w:val="uk-UA"/>
              </w:rPr>
            </w:pPr>
          </w:p>
        </w:tc>
        <w:tc>
          <w:tcPr>
            <w:tcW w:w="1446" w:type="dxa"/>
          </w:tcPr>
          <w:p w:rsidR="00943413" w:rsidRPr="00B72C73" w:rsidRDefault="00943413" w:rsidP="0098681A">
            <w:pPr>
              <w:jc w:val="center"/>
              <w:rPr>
                <w:szCs w:val="24"/>
                <w:lang w:val="uk-UA"/>
              </w:rPr>
            </w:pPr>
          </w:p>
          <w:p w:rsidR="00943413" w:rsidRDefault="00943413" w:rsidP="0098681A">
            <w:pPr>
              <w:jc w:val="center"/>
              <w:rPr>
                <w:szCs w:val="24"/>
                <w:lang w:val="uk-UA"/>
              </w:rPr>
            </w:pPr>
            <w:r w:rsidRPr="00B72C73">
              <w:rPr>
                <w:szCs w:val="24"/>
                <w:lang w:val="uk-UA"/>
              </w:rPr>
              <w:t xml:space="preserve"> Звіт</w:t>
            </w:r>
          </w:p>
          <w:p w:rsidR="00943413" w:rsidRPr="00B72C73" w:rsidRDefault="00943413" w:rsidP="0098681A">
            <w:pPr>
              <w:rPr>
                <w:szCs w:val="24"/>
                <w:lang w:val="uk-UA"/>
              </w:rPr>
            </w:pPr>
          </w:p>
        </w:tc>
        <w:tc>
          <w:tcPr>
            <w:tcW w:w="1275" w:type="dxa"/>
          </w:tcPr>
          <w:p w:rsidR="00943413" w:rsidRPr="00B72C73" w:rsidRDefault="00943413" w:rsidP="0098681A">
            <w:pPr>
              <w:jc w:val="both"/>
              <w:rPr>
                <w:szCs w:val="24"/>
                <w:lang w:val="uk-UA"/>
              </w:rPr>
            </w:pPr>
          </w:p>
        </w:tc>
      </w:tr>
      <w:tr w:rsidR="00943413" w:rsidRPr="00B72C73" w:rsidTr="00B464D2">
        <w:tc>
          <w:tcPr>
            <w:tcW w:w="534" w:type="dxa"/>
          </w:tcPr>
          <w:p w:rsidR="00943413" w:rsidRPr="00B72C73" w:rsidRDefault="00943413" w:rsidP="0098681A">
            <w:pPr>
              <w:jc w:val="center"/>
              <w:rPr>
                <w:szCs w:val="24"/>
                <w:lang w:val="uk-UA"/>
              </w:rPr>
            </w:pPr>
            <w:r w:rsidRPr="00B72C73">
              <w:rPr>
                <w:szCs w:val="24"/>
                <w:lang w:val="uk-UA"/>
              </w:rPr>
              <w:t>4</w:t>
            </w:r>
          </w:p>
        </w:tc>
        <w:tc>
          <w:tcPr>
            <w:tcW w:w="8646" w:type="dxa"/>
          </w:tcPr>
          <w:p w:rsidR="00943413" w:rsidRPr="00B72C73" w:rsidRDefault="00943413" w:rsidP="0098681A">
            <w:pPr>
              <w:pStyle w:val="1"/>
              <w:rPr>
                <w:rFonts w:ascii="Times New Roman" w:hAnsi="Times New Roman"/>
                <w:szCs w:val="24"/>
              </w:rPr>
            </w:pPr>
            <w:r w:rsidRPr="00B72C73">
              <w:rPr>
                <w:rFonts w:ascii="Times New Roman" w:hAnsi="Times New Roman"/>
                <w:szCs w:val="24"/>
              </w:rPr>
              <w:t>ГРУДЕНЬ</w:t>
            </w:r>
          </w:p>
          <w:p w:rsidR="00943413" w:rsidRPr="00B72C73" w:rsidRDefault="00943413" w:rsidP="00943413">
            <w:pPr>
              <w:pStyle w:val="31"/>
              <w:numPr>
                <w:ilvl w:val="0"/>
                <w:numId w:val="15"/>
              </w:numPr>
              <w:rPr>
                <w:rFonts w:ascii="Times New Roman" w:hAnsi="Times New Roman"/>
                <w:szCs w:val="24"/>
              </w:rPr>
            </w:pPr>
            <w:r w:rsidRPr="00B72C73">
              <w:rPr>
                <w:rFonts w:ascii="Times New Roman" w:hAnsi="Times New Roman"/>
                <w:szCs w:val="24"/>
              </w:rPr>
              <w:t>Контроль за отриманням та розподілом новорічних подарунків.</w:t>
            </w:r>
          </w:p>
          <w:p w:rsidR="00943413" w:rsidRPr="00B72C73" w:rsidRDefault="00943413" w:rsidP="00943413">
            <w:pPr>
              <w:numPr>
                <w:ilvl w:val="0"/>
                <w:numId w:val="15"/>
              </w:numPr>
              <w:jc w:val="both"/>
              <w:rPr>
                <w:szCs w:val="24"/>
                <w:lang w:val="uk-UA"/>
              </w:rPr>
            </w:pPr>
            <w:r w:rsidRPr="00B72C73">
              <w:rPr>
                <w:szCs w:val="24"/>
                <w:lang w:val="uk-UA"/>
              </w:rPr>
              <w:t>Аналіз стану роботи кл</w:t>
            </w:r>
            <w:r>
              <w:rPr>
                <w:szCs w:val="24"/>
                <w:lang w:val="uk-UA"/>
              </w:rPr>
              <w:t xml:space="preserve">асних </w:t>
            </w:r>
            <w:r w:rsidRPr="00B72C73">
              <w:rPr>
                <w:szCs w:val="24"/>
                <w:lang w:val="uk-UA"/>
              </w:rPr>
              <w:t>керівників із дітьми пільгових категорій</w:t>
            </w:r>
          </w:p>
        </w:tc>
        <w:tc>
          <w:tcPr>
            <w:tcW w:w="1276" w:type="dxa"/>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ІІІ т.</w:t>
            </w:r>
          </w:p>
          <w:p w:rsidR="00943413" w:rsidRPr="00B72C73" w:rsidRDefault="00943413" w:rsidP="0098681A">
            <w:pPr>
              <w:jc w:val="center"/>
              <w:rPr>
                <w:szCs w:val="24"/>
                <w:lang w:val="uk-UA"/>
              </w:rPr>
            </w:pPr>
            <w:r w:rsidRPr="00B72C73">
              <w:rPr>
                <w:szCs w:val="24"/>
                <w:lang w:val="uk-UA"/>
              </w:rPr>
              <w:t>ІV т.</w:t>
            </w:r>
          </w:p>
        </w:tc>
        <w:tc>
          <w:tcPr>
            <w:tcW w:w="1843" w:type="dxa"/>
          </w:tcPr>
          <w:p w:rsidR="00943413" w:rsidRPr="00B72C73" w:rsidRDefault="00943413" w:rsidP="0098681A">
            <w:pPr>
              <w:jc w:val="center"/>
              <w:rPr>
                <w:szCs w:val="24"/>
                <w:lang w:val="uk-UA"/>
              </w:rPr>
            </w:pPr>
          </w:p>
          <w:p w:rsidR="00DE11C2" w:rsidRDefault="00943413" w:rsidP="00DE11C2">
            <w:pPr>
              <w:jc w:val="center"/>
              <w:rPr>
                <w:szCs w:val="24"/>
                <w:lang w:val="uk-UA"/>
              </w:rPr>
            </w:pPr>
            <w:r>
              <w:rPr>
                <w:szCs w:val="24"/>
                <w:lang w:val="uk-UA"/>
              </w:rPr>
              <w:t xml:space="preserve"> </w:t>
            </w:r>
            <w:r w:rsidR="00DE11C2">
              <w:rPr>
                <w:szCs w:val="24"/>
                <w:lang w:val="uk-UA"/>
              </w:rPr>
              <w:t xml:space="preserve">ЗДНВР, ЗЗФ </w:t>
            </w:r>
          </w:p>
          <w:p w:rsidR="00943413" w:rsidRPr="00B72C73" w:rsidRDefault="00DE11C2" w:rsidP="00DE11C2">
            <w:pPr>
              <w:jc w:val="center"/>
              <w:rPr>
                <w:szCs w:val="24"/>
                <w:lang w:val="uk-UA"/>
              </w:rPr>
            </w:pPr>
            <w:r>
              <w:rPr>
                <w:szCs w:val="24"/>
                <w:lang w:val="uk-UA"/>
              </w:rPr>
              <w:t xml:space="preserve">ЗДНВР, ЗЗФ </w:t>
            </w:r>
          </w:p>
        </w:tc>
        <w:tc>
          <w:tcPr>
            <w:tcW w:w="1446" w:type="dxa"/>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Відомості</w:t>
            </w:r>
          </w:p>
          <w:p w:rsidR="00943413" w:rsidRPr="00B72C73" w:rsidRDefault="00943413" w:rsidP="0098681A">
            <w:pPr>
              <w:jc w:val="center"/>
              <w:rPr>
                <w:szCs w:val="24"/>
                <w:lang w:val="uk-UA"/>
              </w:rPr>
            </w:pPr>
            <w:r w:rsidRPr="00B72C73">
              <w:rPr>
                <w:szCs w:val="24"/>
                <w:lang w:val="uk-UA"/>
              </w:rPr>
              <w:t>Довідка</w:t>
            </w:r>
          </w:p>
        </w:tc>
        <w:tc>
          <w:tcPr>
            <w:tcW w:w="1275" w:type="dxa"/>
          </w:tcPr>
          <w:p w:rsidR="00943413" w:rsidRPr="00B72C73" w:rsidRDefault="00943413" w:rsidP="0098681A">
            <w:pPr>
              <w:jc w:val="both"/>
              <w:rPr>
                <w:szCs w:val="24"/>
                <w:lang w:val="uk-UA"/>
              </w:rPr>
            </w:pPr>
          </w:p>
        </w:tc>
      </w:tr>
      <w:tr w:rsidR="00943413" w:rsidRPr="00B72C73" w:rsidTr="00C24018">
        <w:trPr>
          <w:trHeight w:val="126"/>
        </w:trPr>
        <w:tc>
          <w:tcPr>
            <w:tcW w:w="534" w:type="dxa"/>
          </w:tcPr>
          <w:p w:rsidR="00943413" w:rsidRPr="00B72C73" w:rsidRDefault="00943413" w:rsidP="0098681A">
            <w:pPr>
              <w:jc w:val="center"/>
              <w:rPr>
                <w:szCs w:val="24"/>
                <w:lang w:val="uk-UA"/>
              </w:rPr>
            </w:pPr>
            <w:r w:rsidRPr="00B72C73">
              <w:rPr>
                <w:szCs w:val="24"/>
                <w:lang w:val="uk-UA"/>
              </w:rPr>
              <w:t>5</w:t>
            </w:r>
          </w:p>
        </w:tc>
        <w:tc>
          <w:tcPr>
            <w:tcW w:w="8646" w:type="dxa"/>
          </w:tcPr>
          <w:p w:rsidR="00943413" w:rsidRPr="00B72C73" w:rsidRDefault="00943413" w:rsidP="0098681A">
            <w:pPr>
              <w:pStyle w:val="1"/>
              <w:rPr>
                <w:rFonts w:ascii="Times New Roman" w:hAnsi="Times New Roman"/>
                <w:szCs w:val="24"/>
              </w:rPr>
            </w:pPr>
            <w:r w:rsidRPr="00B72C73">
              <w:rPr>
                <w:rFonts w:ascii="Times New Roman" w:hAnsi="Times New Roman"/>
                <w:szCs w:val="24"/>
              </w:rPr>
              <w:t>СІЧЕНЬ</w:t>
            </w:r>
          </w:p>
          <w:p w:rsidR="00943413" w:rsidRPr="00B72C73" w:rsidRDefault="00943413" w:rsidP="009A295E">
            <w:pPr>
              <w:ind w:left="317" w:hanging="284"/>
              <w:jc w:val="both"/>
              <w:rPr>
                <w:szCs w:val="24"/>
                <w:lang w:val="uk-UA"/>
              </w:rPr>
            </w:pPr>
            <w:r w:rsidRPr="00B72C73">
              <w:rPr>
                <w:szCs w:val="24"/>
                <w:lang w:val="uk-UA"/>
              </w:rPr>
              <w:t>1. Складання  планів роботи кл</w:t>
            </w:r>
            <w:r>
              <w:rPr>
                <w:szCs w:val="24"/>
                <w:lang w:val="uk-UA"/>
              </w:rPr>
              <w:t xml:space="preserve">асних </w:t>
            </w:r>
            <w:r w:rsidRPr="00B72C73">
              <w:rPr>
                <w:szCs w:val="24"/>
                <w:lang w:val="uk-UA"/>
              </w:rPr>
              <w:t>керівників</w:t>
            </w:r>
            <w:r>
              <w:rPr>
                <w:szCs w:val="24"/>
                <w:lang w:val="uk-UA"/>
              </w:rPr>
              <w:t xml:space="preserve"> на ІІ </w:t>
            </w:r>
            <w:r w:rsidR="009A295E">
              <w:rPr>
                <w:szCs w:val="24"/>
                <w:lang w:val="uk-UA"/>
              </w:rPr>
              <w:t>семестр</w:t>
            </w:r>
            <w:r>
              <w:rPr>
                <w:szCs w:val="24"/>
                <w:lang w:val="uk-UA"/>
              </w:rPr>
              <w:t>.</w:t>
            </w:r>
            <w:r w:rsidRPr="00B72C73">
              <w:rPr>
                <w:szCs w:val="24"/>
                <w:lang w:val="uk-UA"/>
              </w:rPr>
              <w:t xml:space="preserve"> </w:t>
            </w:r>
            <w:r>
              <w:rPr>
                <w:szCs w:val="24"/>
                <w:lang w:val="uk-UA"/>
              </w:rPr>
              <w:t xml:space="preserve"> </w:t>
            </w:r>
            <w:r w:rsidRPr="00B72C73">
              <w:rPr>
                <w:szCs w:val="24"/>
                <w:lang w:val="uk-UA"/>
              </w:rPr>
              <w:t xml:space="preserve"> </w:t>
            </w:r>
          </w:p>
        </w:tc>
        <w:tc>
          <w:tcPr>
            <w:tcW w:w="1276" w:type="dxa"/>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Pr>
                <w:szCs w:val="24"/>
                <w:lang w:val="uk-UA"/>
              </w:rPr>
              <w:t>ІІ т.</w:t>
            </w:r>
          </w:p>
        </w:tc>
        <w:tc>
          <w:tcPr>
            <w:tcW w:w="1843" w:type="dxa"/>
          </w:tcPr>
          <w:p w:rsidR="00943413" w:rsidRDefault="00943413" w:rsidP="0098681A">
            <w:pPr>
              <w:jc w:val="center"/>
              <w:rPr>
                <w:szCs w:val="24"/>
                <w:lang w:val="uk-UA"/>
              </w:rPr>
            </w:pPr>
          </w:p>
          <w:p w:rsidR="00DE11C2" w:rsidRDefault="00DE11C2" w:rsidP="00DE11C2">
            <w:pPr>
              <w:jc w:val="center"/>
              <w:rPr>
                <w:szCs w:val="24"/>
                <w:lang w:val="uk-UA"/>
              </w:rPr>
            </w:pPr>
            <w:r>
              <w:rPr>
                <w:szCs w:val="24"/>
                <w:lang w:val="uk-UA"/>
              </w:rPr>
              <w:t xml:space="preserve">ЗДНВР, ЗЗФ </w:t>
            </w:r>
          </w:p>
          <w:p w:rsidR="00604574" w:rsidRPr="00B72C73" w:rsidRDefault="00943413" w:rsidP="00C24018">
            <w:pPr>
              <w:jc w:val="center"/>
              <w:rPr>
                <w:szCs w:val="24"/>
                <w:lang w:val="uk-UA"/>
              </w:rPr>
            </w:pPr>
            <w:r>
              <w:rPr>
                <w:szCs w:val="24"/>
                <w:lang w:val="uk-UA"/>
              </w:rPr>
              <w:t xml:space="preserve"> Класні  керівники</w:t>
            </w:r>
          </w:p>
        </w:tc>
        <w:tc>
          <w:tcPr>
            <w:tcW w:w="1446" w:type="dxa"/>
          </w:tcPr>
          <w:p w:rsidR="00943413" w:rsidRPr="00B72C73" w:rsidRDefault="00943413" w:rsidP="0098681A">
            <w:pPr>
              <w:jc w:val="center"/>
              <w:rPr>
                <w:szCs w:val="24"/>
                <w:lang w:val="uk-UA"/>
              </w:rPr>
            </w:pPr>
          </w:p>
          <w:p w:rsidR="00943413" w:rsidRDefault="00943413" w:rsidP="0098681A">
            <w:pPr>
              <w:jc w:val="center"/>
              <w:rPr>
                <w:szCs w:val="24"/>
                <w:lang w:val="uk-UA"/>
              </w:rPr>
            </w:pPr>
            <w:r>
              <w:rPr>
                <w:szCs w:val="24"/>
                <w:lang w:val="uk-UA"/>
              </w:rPr>
              <w:t>Інформація</w:t>
            </w:r>
          </w:p>
          <w:p w:rsidR="00943413" w:rsidRPr="00B72C73" w:rsidRDefault="00943413" w:rsidP="0098681A">
            <w:pPr>
              <w:jc w:val="center"/>
              <w:rPr>
                <w:szCs w:val="24"/>
                <w:lang w:val="uk-UA"/>
              </w:rPr>
            </w:pPr>
            <w:r w:rsidRPr="00B72C73">
              <w:rPr>
                <w:szCs w:val="24"/>
                <w:lang w:val="uk-UA"/>
              </w:rPr>
              <w:t>Плани</w:t>
            </w:r>
          </w:p>
        </w:tc>
        <w:tc>
          <w:tcPr>
            <w:tcW w:w="1275" w:type="dxa"/>
          </w:tcPr>
          <w:p w:rsidR="00943413" w:rsidRPr="00B72C73" w:rsidRDefault="00943413" w:rsidP="0098681A">
            <w:pPr>
              <w:jc w:val="both"/>
              <w:rPr>
                <w:szCs w:val="24"/>
                <w:lang w:val="uk-UA"/>
              </w:rPr>
            </w:pPr>
          </w:p>
        </w:tc>
      </w:tr>
      <w:tr w:rsidR="00943413" w:rsidRPr="00B72C73" w:rsidTr="00B464D2">
        <w:tc>
          <w:tcPr>
            <w:tcW w:w="534" w:type="dxa"/>
          </w:tcPr>
          <w:p w:rsidR="00943413" w:rsidRPr="00B72C73" w:rsidRDefault="00943413" w:rsidP="0098681A">
            <w:pPr>
              <w:jc w:val="center"/>
              <w:rPr>
                <w:szCs w:val="24"/>
                <w:lang w:val="uk-UA"/>
              </w:rPr>
            </w:pPr>
            <w:r>
              <w:rPr>
                <w:szCs w:val="24"/>
                <w:lang w:val="uk-UA"/>
              </w:rPr>
              <w:lastRenderedPageBreak/>
              <w:t>6</w:t>
            </w:r>
          </w:p>
        </w:tc>
        <w:tc>
          <w:tcPr>
            <w:tcW w:w="8646" w:type="dxa"/>
          </w:tcPr>
          <w:p w:rsidR="00943413" w:rsidRPr="00B72C73" w:rsidRDefault="00943413" w:rsidP="0098681A">
            <w:pPr>
              <w:pStyle w:val="1"/>
              <w:rPr>
                <w:rFonts w:ascii="Times New Roman" w:hAnsi="Times New Roman"/>
                <w:szCs w:val="24"/>
              </w:rPr>
            </w:pPr>
            <w:r w:rsidRPr="00B72C73">
              <w:rPr>
                <w:rFonts w:ascii="Times New Roman" w:hAnsi="Times New Roman"/>
                <w:szCs w:val="24"/>
              </w:rPr>
              <w:t>КВІТЕНЬ</w:t>
            </w:r>
          </w:p>
          <w:p w:rsidR="00943413" w:rsidRPr="00B72C73" w:rsidRDefault="00943413" w:rsidP="00943413">
            <w:pPr>
              <w:numPr>
                <w:ilvl w:val="0"/>
                <w:numId w:val="16"/>
              </w:numPr>
              <w:jc w:val="both"/>
              <w:rPr>
                <w:szCs w:val="24"/>
                <w:lang w:val="uk-UA"/>
              </w:rPr>
            </w:pPr>
            <w:r w:rsidRPr="00B72C73">
              <w:rPr>
                <w:szCs w:val="24"/>
                <w:lang w:val="uk-UA"/>
              </w:rPr>
              <w:t>Організація літнього оздоровлення дітей</w:t>
            </w:r>
            <w:r>
              <w:rPr>
                <w:szCs w:val="24"/>
                <w:lang w:val="uk-UA"/>
              </w:rPr>
              <w:t>.</w:t>
            </w:r>
          </w:p>
        </w:tc>
        <w:tc>
          <w:tcPr>
            <w:tcW w:w="1276" w:type="dxa"/>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ІV т.</w:t>
            </w:r>
          </w:p>
        </w:tc>
        <w:tc>
          <w:tcPr>
            <w:tcW w:w="1843" w:type="dxa"/>
          </w:tcPr>
          <w:p w:rsidR="00943413" w:rsidRDefault="00943413" w:rsidP="0098681A">
            <w:pPr>
              <w:jc w:val="center"/>
              <w:rPr>
                <w:szCs w:val="24"/>
                <w:lang w:val="uk-UA"/>
              </w:rPr>
            </w:pPr>
          </w:p>
          <w:p w:rsidR="00943413" w:rsidRPr="00B72C73" w:rsidRDefault="00943413" w:rsidP="0098681A">
            <w:pPr>
              <w:jc w:val="center"/>
              <w:rPr>
                <w:szCs w:val="24"/>
                <w:lang w:val="uk-UA"/>
              </w:rPr>
            </w:pPr>
            <w:r>
              <w:rPr>
                <w:szCs w:val="24"/>
                <w:lang w:val="uk-UA"/>
              </w:rPr>
              <w:t>ЗД</w:t>
            </w:r>
            <w:r w:rsidR="009A295E">
              <w:rPr>
                <w:szCs w:val="24"/>
                <w:lang w:val="uk-UA"/>
              </w:rPr>
              <w:t>Н</w:t>
            </w:r>
            <w:r>
              <w:rPr>
                <w:szCs w:val="24"/>
                <w:lang w:val="uk-UA"/>
              </w:rPr>
              <w:t>ВР</w:t>
            </w:r>
          </w:p>
          <w:p w:rsidR="00943413" w:rsidRPr="00B72C73" w:rsidRDefault="00943413" w:rsidP="0098681A">
            <w:pPr>
              <w:jc w:val="center"/>
              <w:rPr>
                <w:szCs w:val="24"/>
                <w:lang w:val="uk-UA"/>
              </w:rPr>
            </w:pPr>
          </w:p>
        </w:tc>
        <w:tc>
          <w:tcPr>
            <w:tcW w:w="1446" w:type="dxa"/>
          </w:tcPr>
          <w:p w:rsidR="00943413" w:rsidRPr="00B72C73" w:rsidRDefault="00943413" w:rsidP="0098681A">
            <w:pPr>
              <w:jc w:val="center"/>
              <w:rPr>
                <w:szCs w:val="24"/>
                <w:lang w:val="uk-UA"/>
              </w:rPr>
            </w:pPr>
          </w:p>
          <w:p w:rsidR="00943413" w:rsidRPr="00B72C73" w:rsidRDefault="00943413" w:rsidP="0098681A">
            <w:pPr>
              <w:jc w:val="center"/>
              <w:rPr>
                <w:szCs w:val="24"/>
                <w:lang w:val="uk-UA"/>
              </w:rPr>
            </w:pPr>
            <w:r w:rsidRPr="00B72C73">
              <w:rPr>
                <w:szCs w:val="24"/>
                <w:lang w:val="uk-UA"/>
              </w:rPr>
              <w:t>План</w:t>
            </w:r>
          </w:p>
        </w:tc>
        <w:tc>
          <w:tcPr>
            <w:tcW w:w="1275" w:type="dxa"/>
          </w:tcPr>
          <w:p w:rsidR="00943413" w:rsidRPr="00B72C73" w:rsidRDefault="00943413" w:rsidP="0098681A">
            <w:pPr>
              <w:jc w:val="both"/>
              <w:rPr>
                <w:szCs w:val="24"/>
                <w:lang w:val="uk-UA"/>
              </w:rPr>
            </w:pPr>
          </w:p>
        </w:tc>
      </w:tr>
      <w:tr w:rsidR="00943413" w:rsidRPr="00B72C73" w:rsidTr="00B464D2">
        <w:tc>
          <w:tcPr>
            <w:tcW w:w="534" w:type="dxa"/>
          </w:tcPr>
          <w:p w:rsidR="00943413" w:rsidRPr="00B72C73" w:rsidRDefault="00943413" w:rsidP="0098681A">
            <w:pPr>
              <w:jc w:val="center"/>
              <w:rPr>
                <w:szCs w:val="24"/>
                <w:lang w:val="uk-UA"/>
              </w:rPr>
            </w:pPr>
            <w:r>
              <w:rPr>
                <w:szCs w:val="24"/>
                <w:lang w:val="uk-UA"/>
              </w:rPr>
              <w:t>7</w:t>
            </w:r>
          </w:p>
        </w:tc>
        <w:tc>
          <w:tcPr>
            <w:tcW w:w="8646" w:type="dxa"/>
          </w:tcPr>
          <w:p w:rsidR="00943413" w:rsidRPr="00B72C73" w:rsidRDefault="00943413" w:rsidP="0098681A">
            <w:pPr>
              <w:pStyle w:val="1"/>
              <w:rPr>
                <w:rFonts w:ascii="Times New Roman" w:hAnsi="Times New Roman"/>
                <w:szCs w:val="24"/>
              </w:rPr>
            </w:pPr>
            <w:r w:rsidRPr="00B72C73">
              <w:rPr>
                <w:rFonts w:ascii="Times New Roman" w:hAnsi="Times New Roman"/>
                <w:szCs w:val="24"/>
              </w:rPr>
              <w:t>ТРАВЕНЬ</w:t>
            </w:r>
          </w:p>
          <w:p w:rsidR="00943413" w:rsidRPr="00B72C73" w:rsidRDefault="00943413" w:rsidP="00943413">
            <w:pPr>
              <w:numPr>
                <w:ilvl w:val="0"/>
                <w:numId w:val="17"/>
              </w:numPr>
              <w:jc w:val="both"/>
              <w:rPr>
                <w:szCs w:val="24"/>
                <w:lang w:val="uk-UA"/>
              </w:rPr>
            </w:pPr>
            <w:r w:rsidRPr="00B72C73">
              <w:rPr>
                <w:szCs w:val="24"/>
                <w:lang w:val="uk-UA"/>
              </w:rPr>
              <w:t xml:space="preserve">Проведення </w:t>
            </w:r>
            <w:r w:rsidRPr="003B4805">
              <w:rPr>
                <w:b/>
                <w:i/>
                <w:szCs w:val="24"/>
                <w:u w:val="single"/>
                <w:lang w:val="uk-UA"/>
              </w:rPr>
              <w:t>акції «Створи добро»</w:t>
            </w:r>
            <w:r w:rsidRPr="003B4805">
              <w:rPr>
                <w:szCs w:val="24"/>
                <w:lang w:val="uk-UA"/>
              </w:rPr>
              <w:t xml:space="preserve"> </w:t>
            </w:r>
            <w:r>
              <w:rPr>
                <w:szCs w:val="24"/>
                <w:lang w:val="uk-UA"/>
              </w:rPr>
              <w:t xml:space="preserve"> (за окремим планом)</w:t>
            </w:r>
            <w:r w:rsidRPr="003B4805">
              <w:rPr>
                <w:szCs w:val="24"/>
                <w:lang w:val="uk-UA"/>
              </w:rPr>
              <w:t>.</w:t>
            </w:r>
          </w:p>
          <w:p w:rsidR="00943413" w:rsidRPr="00B72C73" w:rsidRDefault="00943413" w:rsidP="00943413">
            <w:pPr>
              <w:numPr>
                <w:ilvl w:val="0"/>
                <w:numId w:val="17"/>
              </w:numPr>
              <w:jc w:val="both"/>
              <w:rPr>
                <w:szCs w:val="24"/>
                <w:lang w:val="uk-UA"/>
              </w:rPr>
            </w:pPr>
            <w:r w:rsidRPr="00B72C73">
              <w:rPr>
                <w:szCs w:val="24"/>
                <w:lang w:val="uk-UA"/>
              </w:rPr>
              <w:t>Аналіз стану роботи кл</w:t>
            </w:r>
            <w:r>
              <w:rPr>
                <w:szCs w:val="24"/>
                <w:lang w:val="uk-UA"/>
              </w:rPr>
              <w:t xml:space="preserve">асних </w:t>
            </w:r>
            <w:r w:rsidRPr="00B72C73">
              <w:rPr>
                <w:szCs w:val="24"/>
                <w:lang w:val="uk-UA"/>
              </w:rPr>
              <w:t>керівників із дітьми пільгових категорій</w:t>
            </w:r>
          </w:p>
        </w:tc>
        <w:tc>
          <w:tcPr>
            <w:tcW w:w="1276" w:type="dxa"/>
          </w:tcPr>
          <w:p w:rsidR="00943413" w:rsidRPr="00B72C73" w:rsidRDefault="00943413" w:rsidP="0098681A">
            <w:pPr>
              <w:jc w:val="center"/>
              <w:rPr>
                <w:szCs w:val="24"/>
                <w:lang w:val="uk-UA"/>
              </w:rPr>
            </w:pPr>
          </w:p>
          <w:p w:rsidR="00943413" w:rsidRDefault="00943413" w:rsidP="0098681A">
            <w:pPr>
              <w:jc w:val="center"/>
              <w:rPr>
                <w:szCs w:val="24"/>
                <w:lang w:val="uk-UA"/>
              </w:rPr>
            </w:pPr>
            <w:r>
              <w:rPr>
                <w:szCs w:val="24"/>
                <w:lang w:val="uk-UA"/>
              </w:rPr>
              <w:t>ІІІ т.</w:t>
            </w:r>
          </w:p>
          <w:p w:rsidR="00943413" w:rsidRPr="00B72C73" w:rsidRDefault="00943413" w:rsidP="0098681A">
            <w:pPr>
              <w:jc w:val="center"/>
              <w:rPr>
                <w:szCs w:val="24"/>
                <w:lang w:val="uk-UA"/>
              </w:rPr>
            </w:pPr>
            <w:r w:rsidRPr="00B72C73">
              <w:rPr>
                <w:szCs w:val="24"/>
                <w:lang w:val="uk-UA"/>
              </w:rPr>
              <w:t>ІV т.</w:t>
            </w:r>
          </w:p>
        </w:tc>
        <w:tc>
          <w:tcPr>
            <w:tcW w:w="1843" w:type="dxa"/>
          </w:tcPr>
          <w:p w:rsidR="00943413" w:rsidRPr="00B72C73" w:rsidRDefault="00943413" w:rsidP="0098681A">
            <w:pPr>
              <w:jc w:val="center"/>
              <w:rPr>
                <w:szCs w:val="24"/>
                <w:lang w:val="uk-UA"/>
              </w:rPr>
            </w:pPr>
          </w:p>
          <w:p w:rsidR="00943413" w:rsidRDefault="00943413" w:rsidP="0098681A">
            <w:pPr>
              <w:jc w:val="center"/>
              <w:rPr>
                <w:szCs w:val="24"/>
                <w:lang w:val="uk-UA"/>
              </w:rPr>
            </w:pPr>
            <w:r>
              <w:rPr>
                <w:szCs w:val="24"/>
                <w:lang w:val="uk-UA"/>
              </w:rPr>
              <w:t>ЗД</w:t>
            </w:r>
            <w:r w:rsidR="009A295E">
              <w:rPr>
                <w:szCs w:val="24"/>
                <w:lang w:val="uk-UA"/>
              </w:rPr>
              <w:t>Н</w:t>
            </w:r>
            <w:r>
              <w:rPr>
                <w:szCs w:val="24"/>
                <w:lang w:val="uk-UA"/>
              </w:rPr>
              <w:t>ВР</w:t>
            </w:r>
          </w:p>
          <w:p w:rsidR="00943413" w:rsidRPr="00B72C73" w:rsidRDefault="00943413" w:rsidP="0098681A">
            <w:pPr>
              <w:jc w:val="center"/>
              <w:rPr>
                <w:szCs w:val="24"/>
                <w:lang w:val="uk-UA"/>
              </w:rPr>
            </w:pPr>
            <w:r>
              <w:rPr>
                <w:szCs w:val="24"/>
                <w:lang w:val="uk-UA"/>
              </w:rPr>
              <w:t>ЗД</w:t>
            </w:r>
            <w:r w:rsidR="009A295E">
              <w:rPr>
                <w:szCs w:val="24"/>
                <w:lang w:val="uk-UA"/>
              </w:rPr>
              <w:t>Н</w:t>
            </w:r>
            <w:r>
              <w:rPr>
                <w:szCs w:val="24"/>
                <w:lang w:val="uk-UA"/>
              </w:rPr>
              <w:t>ВР</w:t>
            </w:r>
          </w:p>
        </w:tc>
        <w:tc>
          <w:tcPr>
            <w:tcW w:w="1446" w:type="dxa"/>
          </w:tcPr>
          <w:p w:rsidR="00943413" w:rsidRPr="00B72C73" w:rsidRDefault="00943413" w:rsidP="0098681A">
            <w:pPr>
              <w:jc w:val="center"/>
              <w:rPr>
                <w:szCs w:val="24"/>
                <w:lang w:val="uk-UA"/>
              </w:rPr>
            </w:pPr>
          </w:p>
          <w:p w:rsidR="00943413" w:rsidRDefault="00943413" w:rsidP="0098681A">
            <w:pPr>
              <w:jc w:val="center"/>
              <w:rPr>
                <w:szCs w:val="24"/>
                <w:lang w:val="uk-UA"/>
              </w:rPr>
            </w:pPr>
            <w:r>
              <w:rPr>
                <w:szCs w:val="24"/>
                <w:lang w:val="uk-UA"/>
              </w:rPr>
              <w:t>Наказ</w:t>
            </w:r>
          </w:p>
          <w:p w:rsidR="00943413" w:rsidRPr="00B72C73" w:rsidRDefault="00943413" w:rsidP="0098681A">
            <w:pPr>
              <w:jc w:val="center"/>
              <w:rPr>
                <w:szCs w:val="24"/>
                <w:lang w:val="uk-UA"/>
              </w:rPr>
            </w:pPr>
            <w:r w:rsidRPr="00B72C73">
              <w:rPr>
                <w:szCs w:val="24"/>
                <w:lang w:val="uk-UA"/>
              </w:rPr>
              <w:t>Довідка</w:t>
            </w:r>
          </w:p>
        </w:tc>
        <w:tc>
          <w:tcPr>
            <w:tcW w:w="1275" w:type="dxa"/>
          </w:tcPr>
          <w:p w:rsidR="00943413" w:rsidRPr="00B72C73" w:rsidRDefault="00943413" w:rsidP="0098681A">
            <w:pPr>
              <w:jc w:val="both"/>
              <w:rPr>
                <w:szCs w:val="24"/>
                <w:lang w:val="uk-UA"/>
              </w:rPr>
            </w:pPr>
          </w:p>
        </w:tc>
      </w:tr>
    </w:tbl>
    <w:p w:rsidR="00943413" w:rsidRDefault="00943413" w:rsidP="00943413">
      <w:pPr>
        <w:pStyle w:val="a4"/>
        <w:jc w:val="left"/>
        <w:rPr>
          <w:rFonts w:ascii="Times New Roman" w:hAnsi="Times New Roman"/>
          <w:sz w:val="24"/>
          <w:szCs w:val="24"/>
        </w:rPr>
      </w:pPr>
    </w:p>
    <w:p w:rsidR="00943413" w:rsidRDefault="00943413" w:rsidP="00943413">
      <w:pPr>
        <w:pStyle w:val="a4"/>
        <w:rPr>
          <w:rFonts w:ascii="Times New Roman" w:hAnsi="Times New Roman"/>
          <w:szCs w:val="24"/>
        </w:rPr>
      </w:pPr>
    </w:p>
    <w:p w:rsidR="00943413" w:rsidRDefault="00943413" w:rsidP="00943413">
      <w:pPr>
        <w:pStyle w:val="a4"/>
        <w:rPr>
          <w:rFonts w:ascii="Times New Roman" w:hAnsi="Times New Roman"/>
          <w:szCs w:val="24"/>
        </w:rPr>
      </w:pPr>
    </w:p>
    <w:p w:rsidR="00943413" w:rsidRDefault="00943413" w:rsidP="00943413">
      <w:pPr>
        <w:pStyle w:val="a4"/>
        <w:rPr>
          <w:rFonts w:ascii="Times New Roman" w:hAnsi="Times New Roman"/>
          <w:szCs w:val="24"/>
        </w:rPr>
      </w:pPr>
    </w:p>
    <w:p w:rsidR="009A295E" w:rsidRDefault="009A295E" w:rsidP="00943413">
      <w:pPr>
        <w:pStyle w:val="a4"/>
        <w:rPr>
          <w:rFonts w:ascii="Times New Roman" w:hAnsi="Times New Roman"/>
          <w:szCs w:val="24"/>
        </w:rPr>
      </w:pPr>
    </w:p>
    <w:p w:rsidR="009A295E" w:rsidRDefault="009A295E" w:rsidP="00943413">
      <w:pPr>
        <w:pStyle w:val="a4"/>
        <w:rPr>
          <w:rFonts w:ascii="Times New Roman" w:hAnsi="Times New Roman"/>
          <w:szCs w:val="24"/>
        </w:rPr>
      </w:pPr>
    </w:p>
    <w:p w:rsidR="009A295E" w:rsidRDefault="009A295E" w:rsidP="00943413">
      <w:pPr>
        <w:pStyle w:val="a4"/>
        <w:rPr>
          <w:rFonts w:ascii="Times New Roman" w:hAnsi="Times New Roman"/>
          <w:szCs w:val="24"/>
        </w:rPr>
      </w:pPr>
    </w:p>
    <w:p w:rsidR="009A295E" w:rsidRDefault="009A295E" w:rsidP="00943413">
      <w:pPr>
        <w:pStyle w:val="a4"/>
        <w:rPr>
          <w:rFonts w:ascii="Times New Roman" w:hAnsi="Times New Roman"/>
          <w:szCs w:val="24"/>
        </w:rPr>
      </w:pPr>
    </w:p>
    <w:p w:rsidR="009A295E" w:rsidRDefault="009A295E" w:rsidP="00943413">
      <w:pPr>
        <w:pStyle w:val="a4"/>
        <w:rPr>
          <w:rFonts w:ascii="Times New Roman" w:hAnsi="Times New Roman"/>
          <w:szCs w:val="24"/>
        </w:rPr>
      </w:pPr>
    </w:p>
    <w:p w:rsidR="009A295E" w:rsidRDefault="009A295E" w:rsidP="00943413">
      <w:pPr>
        <w:pStyle w:val="a4"/>
        <w:rPr>
          <w:rFonts w:ascii="Times New Roman" w:hAnsi="Times New Roman"/>
          <w:szCs w:val="24"/>
        </w:rPr>
      </w:pPr>
    </w:p>
    <w:p w:rsidR="009A295E" w:rsidRDefault="009A295E" w:rsidP="00943413">
      <w:pPr>
        <w:pStyle w:val="a4"/>
        <w:rPr>
          <w:rFonts w:ascii="Times New Roman" w:hAnsi="Times New Roman"/>
          <w:szCs w:val="24"/>
        </w:rPr>
      </w:pPr>
    </w:p>
    <w:p w:rsidR="009A295E" w:rsidRDefault="009A295E"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C24018" w:rsidRDefault="00C24018" w:rsidP="00943413">
      <w:pPr>
        <w:pStyle w:val="a4"/>
        <w:rPr>
          <w:rFonts w:ascii="Times New Roman" w:hAnsi="Times New Roman"/>
          <w:szCs w:val="24"/>
        </w:rPr>
      </w:pPr>
    </w:p>
    <w:p w:rsidR="009A295E" w:rsidRDefault="009A295E" w:rsidP="00637D8A">
      <w:pPr>
        <w:pStyle w:val="a4"/>
        <w:jc w:val="left"/>
        <w:rPr>
          <w:rFonts w:ascii="Times New Roman" w:hAnsi="Times New Roman"/>
          <w:szCs w:val="24"/>
        </w:rPr>
      </w:pPr>
    </w:p>
    <w:p w:rsidR="00943413" w:rsidRDefault="00943413" w:rsidP="00943413">
      <w:pPr>
        <w:pStyle w:val="a4"/>
        <w:rPr>
          <w:rFonts w:ascii="Times New Roman" w:hAnsi="Times New Roman"/>
          <w:szCs w:val="24"/>
        </w:rPr>
      </w:pPr>
    </w:p>
    <w:p w:rsidR="00E73395" w:rsidRPr="00804565" w:rsidRDefault="00E73395" w:rsidP="00E73395">
      <w:pPr>
        <w:pStyle w:val="a4"/>
        <w:rPr>
          <w:rFonts w:ascii="Times New Roman" w:hAnsi="Times New Roman"/>
          <w:szCs w:val="24"/>
        </w:rPr>
      </w:pPr>
      <w:r w:rsidRPr="001407B2">
        <w:rPr>
          <w:rFonts w:ascii="Times New Roman" w:hAnsi="Times New Roman"/>
          <w:color w:val="0070C0"/>
          <w:szCs w:val="24"/>
        </w:rPr>
        <w:t>Розділ 3.  УПРАВЛІННЯ ДІЯЛЬНІСТЮ ПЕДАГОГІЧНОГО КОЛЕКТИВУ</w:t>
      </w:r>
    </w:p>
    <w:p w:rsidR="00E73395" w:rsidRPr="00B72C73" w:rsidRDefault="00E73395" w:rsidP="00E73395">
      <w:pPr>
        <w:jc w:val="center"/>
        <w:rPr>
          <w:b/>
          <w:szCs w:val="24"/>
          <w:lang w:val="uk-UA"/>
        </w:rPr>
      </w:pPr>
      <w:r w:rsidRPr="00B72C73">
        <w:rPr>
          <w:b/>
          <w:szCs w:val="24"/>
          <w:lang w:val="uk-UA"/>
        </w:rPr>
        <w:tab/>
      </w:r>
    </w:p>
    <w:p w:rsidR="00E73395" w:rsidRDefault="00E73395" w:rsidP="00E73395">
      <w:pPr>
        <w:numPr>
          <w:ilvl w:val="1"/>
          <w:numId w:val="19"/>
        </w:numPr>
        <w:ind w:left="1440" w:hanging="360"/>
        <w:jc w:val="both"/>
        <w:rPr>
          <w:b/>
          <w:i/>
          <w:szCs w:val="24"/>
          <w:lang w:val="uk-UA"/>
        </w:rPr>
      </w:pPr>
      <w:r>
        <w:rPr>
          <w:b/>
          <w:i/>
          <w:szCs w:val="24"/>
          <w:lang w:val="uk-UA"/>
        </w:rPr>
        <w:t xml:space="preserve">3.1. </w:t>
      </w:r>
      <w:r w:rsidRPr="00B72C73">
        <w:rPr>
          <w:b/>
          <w:i/>
          <w:szCs w:val="24"/>
          <w:lang w:val="uk-UA"/>
        </w:rPr>
        <w:t>Педагогічні ради</w:t>
      </w:r>
    </w:p>
    <w:p w:rsidR="00E73395" w:rsidRDefault="00E73395" w:rsidP="00E73395">
      <w:pPr>
        <w:jc w:val="both"/>
        <w:rPr>
          <w:b/>
          <w:i/>
          <w:szCs w:val="24"/>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418"/>
        <w:gridCol w:w="1701"/>
        <w:gridCol w:w="1275"/>
        <w:gridCol w:w="1276"/>
      </w:tblGrid>
      <w:tr w:rsidR="00E73395" w:rsidRPr="00B72C73" w:rsidTr="0098681A">
        <w:trPr>
          <w:tblHeader/>
        </w:trPr>
        <w:tc>
          <w:tcPr>
            <w:tcW w:w="534" w:type="dxa"/>
            <w:shd w:val="clear" w:color="auto" w:fill="auto"/>
            <w:vAlign w:val="center"/>
          </w:tcPr>
          <w:p w:rsidR="00E73395" w:rsidRPr="00B72C73" w:rsidRDefault="00E73395" w:rsidP="0098681A">
            <w:pPr>
              <w:jc w:val="center"/>
              <w:rPr>
                <w:i/>
                <w:szCs w:val="24"/>
                <w:lang w:val="uk-UA"/>
              </w:rPr>
            </w:pPr>
            <w:r w:rsidRPr="00B72C73">
              <w:rPr>
                <w:i/>
                <w:szCs w:val="24"/>
                <w:lang w:val="uk-UA"/>
              </w:rPr>
              <w:t>№ п/п</w:t>
            </w:r>
          </w:p>
        </w:tc>
        <w:tc>
          <w:tcPr>
            <w:tcW w:w="8646" w:type="dxa"/>
            <w:shd w:val="clear" w:color="auto" w:fill="auto"/>
            <w:vAlign w:val="center"/>
          </w:tcPr>
          <w:p w:rsidR="00E73395" w:rsidRPr="00B72C73" w:rsidRDefault="00E73395" w:rsidP="0098681A">
            <w:pPr>
              <w:jc w:val="center"/>
              <w:rPr>
                <w:i/>
                <w:szCs w:val="24"/>
                <w:lang w:val="uk-UA"/>
              </w:rPr>
            </w:pPr>
            <w:r w:rsidRPr="00B72C73">
              <w:rPr>
                <w:i/>
                <w:szCs w:val="24"/>
                <w:lang w:val="uk-UA"/>
              </w:rPr>
              <w:t>Зміст роботи</w:t>
            </w:r>
          </w:p>
        </w:tc>
        <w:tc>
          <w:tcPr>
            <w:tcW w:w="1418" w:type="dxa"/>
            <w:shd w:val="clear" w:color="auto" w:fill="auto"/>
            <w:vAlign w:val="center"/>
          </w:tcPr>
          <w:p w:rsidR="00E73395" w:rsidRPr="00B72C73" w:rsidRDefault="00E73395" w:rsidP="0098681A">
            <w:pPr>
              <w:jc w:val="center"/>
              <w:rPr>
                <w:i/>
                <w:szCs w:val="24"/>
                <w:lang w:val="uk-UA"/>
              </w:rPr>
            </w:pPr>
            <w:r w:rsidRPr="00B72C73">
              <w:rPr>
                <w:i/>
                <w:szCs w:val="24"/>
                <w:lang w:val="uk-UA"/>
              </w:rPr>
              <w:t>Термін виконання</w:t>
            </w:r>
          </w:p>
        </w:tc>
        <w:tc>
          <w:tcPr>
            <w:tcW w:w="1701" w:type="dxa"/>
            <w:shd w:val="clear" w:color="auto" w:fill="auto"/>
            <w:vAlign w:val="center"/>
          </w:tcPr>
          <w:p w:rsidR="00E73395" w:rsidRPr="00B72C73" w:rsidRDefault="00E73395" w:rsidP="0098681A">
            <w:pPr>
              <w:jc w:val="center"/>
              <w:rPr>
                <w:i/>
                <w:szCs w:val="24"/>
                <w:lang w:val="uk-UA"/>
              </w:rPr>
            </w:pPr>
            <w:r w:rsidRPr="009A295E">
              <w:rPr>
                <w:i/>
                <w:sz w:val="22"/>
                <w:szCs w:val="24"/>
                <w:lang w:val="uk-UA"/>
              </w:rPr>
              <w:t>Відповідальний</w:t>
            </w:r>
          </w:p>
        </w:tc>
        <w:tc>
          <w:tcPr>
            <w:tcW w:w="1275" w:type="dxa"/>
            <w:shd w:val="clear" w:color="auto" w:fill="auto"/>
            <w:vAlign w:val="center"/>
          </w:tcPr>
          <w:p w:rsidR="00E73395" w:rsidRDefault="00E73395" w:rsidP="0098681A">
            <w:pPr>
              <w:jc w:val="center"/>
              <w:rPr>
                <w:i/>
                <w:szCs w:val="24"/>
                <w:lang w:val="uk-UA"/>
              </w:rPr>
            </w:pPr>
            <w:r w:rsidRPr="00B72C73">
              <w:rPr>
                <w:i/>
                <w:szCs w:val="24"/>
                <w:lang w:val="uk-UA"/>
              </w:rPr>
              <w:t xml:space="preserve">Форма </w:t>
            </w:r>
          </w:p>
          <w:p w:rsidR="00E73395" w:rsidRPr="00B72C73" w:rsidRDefault="00E73395" w:rsidP="0098681A">
            <w:pPr>
              <w:jc w:val="center"/>
              <w:rPr>
                <w:i/>
                <w:szCs w:val="24"/>
                <w:lang w:val="uk-UA"/>
              </w:rPr>
            </w:pPr>
            <w:r w:rsidRPr="00B72C73">
              <w:rPr>
                <w:i/>
                <w:szCs w:val="24"/>
                <w:lang w:val="uk-UA"/>
              </w:rPr>
              <w:t>контролю</w:t>
            </w:r>
          </w:p>
        </w:tc>
        <w:tc>
          <w:tcPr>
            <w:tcW w:w="1276" w:type="dxa"/>
            <w:shd w:val="clear" w:color="auto" w:fill="auto"/>
            <w:vAlign w:val="center"/>
          </w:tcPr>
          <w:p w:rsidR="00E73395" w:rsidRPr="00B72C73" w:rsidRDefault="00E73395" w:rsidP="0098681A">
            <w:pPr>
              <w:jc w:val="center"/>
              <w:rPr>
                <w:i/>
                <w:szCs w:val="24"/>
                <w:lang w:val="uk-UA"/>
              </w:rPr>
            </w:pPr>
            <w:r w:rsidRPr="00B72C73">
              <w:rPr>
                <w:i/>
                <w:szCs w:val="24"/>
                <w:lang w:val="uk-UA"/>
              </w:rPr>
              <w:t>Відмітка про вик.</w:t>
            </w:r>
          </w:p>
        </w:tc>
      </w:tr>
      <w:tr w:rsidR="00E73395" w:rsidRPr="00B72C73" w:rsidTr="0098681A">
        <w:tc>
          <w:tcPr>
            <w:tcW w:w="534" w:type="dxa"/>
          </w:tcPr>
          <w:p w:rsidR="00E73395" w:rsidRPr="00B72C73" w:rsidRDefault="00E73395" w:rsidP="0098681A">
            <w:pPr>
              <w:jc w:val="center"/>
              <w:rPr>
                <w:szCs w:val="24"/>
                <w:lang w:val="uk-UA"/>
              </w:rPr>
            </w:pPr>
            <w:r w:rsidRPr="00B72C73">
              <w:rPr>
                <w:szCs w:val="24"/>
                <w:lang w:val="uk-UA"/>
              </w:rPr>
              <w:t>1.</w:t>
            </w:r>
          </w:p>
        </w:tc>
        <w:tc>
          <w:tcPr>
            <w:tcW w:w="8646" w:type="dxa"/>
          </w:tcPr>
          <w:p w:rsidR="00E73395" w:rsidRDefault="00E73395" w:rsidP="0098681A">
            <w:pPr>
              <w:pStyle w:val="3"/>
              <w:rPr>
                <w:b/>
              </w:rPr>
            </w:pPr>
            <w:r w:rsidRPr="00100D29">
              <w:rPr>
                <w:rStyle w:val="a6"/>
                <w:bCs w:val="0"/>
              </w:rPr>
              <w:t>Тема "</w:t>
            </w:r>
            <w:r w:rsidRPr="00100D29">
              <w:rPr>
                <w:b/>
              </w:rPr>
              <w:t xml:space="preserve">Особливості організації навчально-виховного процесу в сучасній школі. </w:t>
            </w:r>
          </w:p>
          <w:p w:rsidR="00E73395" w:rsidRPr="00100D29" w:rsidRDefault="00E73395" w:rsidP="0098681A">
            <w:pPr>
              <w:pStyle w:val="3"/>
            </w:pPr>
            <w:r w:rsidRPr="00100D29">
              <w:rPr>
                <w:b/>
              </w:rPr>
              <w:t>Визначення пріоритетних напрямів діяльності школи на сучасному етапі"</w:t>
            </w:r>
          </w:p>
          <w:p w:rsidR="00E73395" w:rsidRDefault="00E73395" w:rsidP="0098681A">
            <w:pPr>
              <w:pStyle w:val="a7"/>
            </w:pPr>
            <w:r>
              <w:t>1.Підсумки роботи школи за 201</w:t>
            </w:r>
            <w:r w:rsidR="00B806BB">
              <w:rPr>
                <w:lang w:val="uk-UA"/>
              </w:rPr>
              <w:t>6</w:t>
            </w:r>
            <w:r>
              <w:rPr>
                <w:lang w:val="uk-UA"/>
              </w:rPr>
              <w:t>-</w:t>
            </w:r>
            <w:r w:rsidR="00B806BB">
              <w:t>2017</w:t>
            </w:r>
            <w:r>
              <w:t xml:space="preserve"> навчальний рік і завдання, які стоять перед педаг</w:t>
            </w:r>
            <w:r w:rsidR="00B806BB">
              <w:t>огічним колективом на новий 2017-2018</w:t>
            </w:r>
            <w:r>
              <w:t xml:space="preserve"> навчальний рік. </w:t>
            </w:r>
          </w:p>
          <w:p w:rsidR="00E73395" w:rsidRDefault="00E73395" w:rsidP="0098681A">
            <w:pPr>
              <w:pStyle w:val="a7"/>
            </w:pPr>
            <w:r>
              <w:t xml:space="preserve">2.Затвердження річного плану роботи школи, плану роботи методичної ради. </w:t>
            </w:r>
          </w:p>
          <w:p w:rsidR="00E73395" w:rsidRDefault="00E73395" w:rsidP="0098681A">
            <w:pPr>
              <w:pStyle w:val="a7"/>
            </w:pPr>
            <w:r>
              <w:t xml:space="preserve">3. Про попередження дитячого травматизму </w:t>
            </w:r>
          </w:p>
          <w:p w:rsidR="00E73395" w:rsidRDefault="00E73395" w:rsidP="0098681A">
            <w:pPr>
              <w:pStyle w:val="a7"/>
            </w:pPr>
            <w:r>
              <w:t xml:space="preserve">4.Про призначення громадських вихователів з учнями, що перебувають на внутрішкільному обліку. </w:t>
            </w:r>
          </w:p>
          <w:p w:rsidR="00E73395" w:rsidRDefault="00E73395" w:rsidP="0098681A">
            <w:pPr>
              <w:pStyle w:val="a7"/>
            </w:pPr>
            <w:r>
              <w:t>5. Про оцінювання рівня навчальних д</w:t>
            </w:r>
            <w:r w:rsidR="00B806BB">
              <w:t>осягнень учнів 2-го класу у 2017-2018</w:t>
            </w:r>
            <w:r>
              <w:t xml:space="preserve"> навчальному уроці.</w:t>
            </w:r>
          </w:p>
          <w:p w:rsidR="00E73395" w:rsidRDefault="00E73395" w:rsidP="0098681A">
            <w:pPr>
              <w:pStyle w:val="a7"/>
            </w:pPr>
            <w:r>
              <w:t xml:space="preserve">6. Про оцінювання варіативної складової навчального плану спецкурсів, курсів за вибором </w:t>
            </w:r>
          </w:p>
          <w:p w:rsidR="00E73395" w:rsidRDefault="00E73395" w:rsidP="0098681A">
            <w:pPr>
              <w:pStyle w:val="a7"/>
            </w:pPr>
            <w:r>
              <w:t>7. Про організацію Державного стандарту початкової освіти в 1-4 класах, Державного стандарту базової і повно</w:t>
            </w:r>
            <w:r w:rsidR="00134A6D">
              <w:t>ї загальної середньої освіти в 9-х класах</w:t>
            </w:r>
            <w:r>
              <w:t>.</w:t>
            </w:r>
          </w:p>
          <w:p w:rsidR="00E73395" w:rsidRDefault="00E73395" w:rsidP="0098681A">
            <w:pPr>
              <w:pStyle w:val="a7"/>
            </w:pPr>
            <w:r>
              <w:t>8. Про заборону збору коштів працівниками школи.</w:t>
            </w:r>
          </w:p>
          <w:p w:rsidR="00E73395" w:rsidRDefault="00E73395" w:rsidP="0098681A">
            <w:pPr>
              <w:pStyle w:val="a7"/>
            </w:pPr>
            <w:r>
              <w:t>9.Проведення навчальних екскурсій та навчальної практики в 5-8,10 класах.</w:t>
            </w:r>
          </w:p>
          <w:p w:rsidR="00E73395" w:rsidRDefault="00E73395" w:rsidP="0098681A">
            <w:pPr>
              <w:pStyle w:val="a7"/>
            </w:pPr>
            <w:r>
              <w:lastRenderedPageBreak/>
              <w:t>10. Про дотримання педагогічної етики.</w:t>
            </w:r>
          </w:p>
          <w:p w:rsidR="00E73395" w:rsidRDefault="00E73395" w:rsidP="0098681A">
            <w:pPr>
              <w:pStyle w:val="a7"/>
            </w:pPr>
            <w:r>
              <w:t>11. Про виконання рішень попередньої педради.</w:t>
            </w:r>
          </w:p>
          <w:p w:rsidR="00E73395" w:rsidRDefault="00E73395" w:rsidP="0098681A">
            <w:pPr>
              <w:pStyle w:val="a7"/>
            </w:pPr>
            <w:r>
              <w:t>12. Про вибір секретаря педрад.</w:t>
            </w:r>
          </w:p>
          <w:p w:rsidR="00E73395" w:rsidRDefault="00E73395" w:rsidP="0098681A">
            <w:pPr>
              <w:pStyle w:val="a7"/>
            </w:pPr>
            <w:r>
              <w:t>13. Про резуль</w:t>
            </w:r>
            <w:r w:rsidR="00134A6D">
              <w:t>тати ЗНО – 2017</w:t>
            </w:r>
            <w:r>
              <w:t>: успіхи, проблеми, шляхи підвищення якості знань.</w:t>
            </w:r>
          </w:p>
          <w:p w:rsidR="00E73395" w:rsidRDefault="00E73395" w:rsidP="0098681A">
            <w:pPr>
              <w:pStyle w:val="a7"/>
            </w:pPr>
            <w:r>
              <w:t>14. Про затвердження річного робочого навчального плану. Вибір модулів з фізичної культури, трудового навчання, технологій; розподіл годин варіативної складової .</w:t>
            </w:r>
          </w:p>
          <w:p w:rsidR="00E73395" w:rsidRDefault="00E73395" w:rsidP="0098681A">
            <w:pPr>
              <w:pStyle w:val="a7"/>
            </w:pPr>
            <w:r>
              <w:t>15. Про режим роботи заклад</w:t>
            </w:r>
            <w:r w:rsidR="00134A6D">
              <w:t>у в 2017</w:t>
            </w:r>
            <w:r>
              <w:rPr>
                <w:lang w:val="uk-UA"/>
              </w:rPr>
              <w:t>-</w:t>
            </w:r>
            <w:r w:rsidR="00134A6D">
              <w:t>2018</w:t>
            </w:r>
            <w:r>
              <w:t xml:space="preserve"> навчальному році.</w:t>
            </w:r>
          </w:p>
          <w:p w:rsidR="00E73395" w:rsidRDefault="00E73395" w:rsidP="0098681A">
            <w:pPr>
              <w:pStyle w:val="a7"/>
            </w:pPr>
            <w:r>
              <w:t>16. Про п</w:t>
            </w:r>
            <w:r w:rsidR="00134A6D">
              <w:t>ідсумки оздоровчої кампанії 2017</w:t>
            </w:r>
            <w:r>
              <w:t xml:space="preserve"> року.</w:t>
            </w:r>
          </w:p>
          <w:p w:rsidR="00E73395" w:rsidRDefault="00E73395" w:rsidP="0098681A">
            <w:pPr>
              <w:pStyle w:val="a7"/>
            </w:pPr>
            <w:r>
              <w:t xml:space="preserve">17. Про затвердження кандидатур випускників 11-го класу на нагородження </w:t>
            </w:r>
          </w:p>
          <w:p w:rsidR="00E73395" w:rsidRDefault="00E73395" w:rsidP="0098681A">
            <w:pPr>
              <w:pStyle w:val="a7"/>
            </w:pPr>
            <w:r>
              <w:t>золотими й срібними медалями.</w:t>
            </w:r>
          </w:p>
          <w:p w:rsidR="00E73395" w:rsidRDefault="00E73395" w:rsidP="0098681A">
            <w:pPr>
              <w:pStyle w:val="a7"/>
            </w:pPr>
            <w:r>
              <w:t>18. Про затвердження кандидатур випускників 9-го класу на отримання свідоцтв з відзнакою .</w:t>
            </w:r>
          </w:p>
          <w:p w:rsidR="00E73395" w:rsidRDefault="00E73395" w:rsidP="0098681A">
            <w:pPr>
              <w:pStyle w:val="a7"/>
            </w:pPr>
            <w:r>
              <w:t>19. Про організацію гарячого харчування .</w:t>
            </w:r>
          </w:p>
          <w:p w:rsidR="00E73395" w:rsidRDefault="00E73395" w:rsidP="0098681A">
            <w:pPr>
              <w:pStyle w:val="a7"/>
            </w:pPr>
            <w:r>
              <w:t>20. Різне</w:t>
            </w:r>
          </w:p>
          <w:p w:rsidR="00E73395" w:rsidRPr="00B72C73" w:rsidRDefault="00E73395" w:rsidP="0098681A">
            <w:pPr>
              <w:jc w:val="both"/>
              <w:rPr>
                <w:szCs w:val="24"/>
                <w:lang w:val="uk-UA"/>
              </w:rPr>
            </w:pPr>
          </w:p>
        </w:tc>
        <w:tc>
          <w:tcPr>
            <w:tcW w:w="1418" w:type="dxa"/>
          </w:tcPr>
          <w:p w:rsidR="00E73395" w:rsidRDefault="00E73395" w:rsidP="0098681A">
            <w:pPr>
              <w:jc w:val="center"/>
              <w:rPr>
                <w:szCs w:val="24"/>
                <w:lang w:val="uk-UA"/>
              </w:rPr>
            </w:pPr>
          </w:p>
          <w:p w:rsidR="00E73395" w:rsidRDefault="00E73395" w:rsidP="0098681A">
            <w:pPr>
              <w:jc w:val="center"/>
              <w:rPr>
                <w:szCs w:val="24"/>
                <w:lang w:val="uk-UA"/>
              </w:rPr>
            </w:pPr>
          </w:p>
          <w:p w:rsidR="00E73395" w:rsidRPr="00B72C73" w:rsidRDefault="00E73395" w:rsidP="0098681A">
            <w:pPr>
              <w:jc w:val="center"/>
              <w:rPr>
                <w:szCs w:val="24"/>
                <w:lang w:val="uk-UA"/>
              </w:rPr>
            </w:pPr>
            <w:r w:rsidRPr="00B72C73">
              <w:rPr>
                <w:szCs w:val="24"/>
                <w:lang w:val="uk-UA"/>
              </w:rPr>
              <w:t xml:space="preserve">Серпень </w:t>
            </w:r>
          </w:p>
          <w:p w:rsidR="00E73395" w:rsidRPr="00B72C73" w:rsidRDefault="00E73395" w:rsidP="0098681A">
            <w:pPr>
              <w:jc w:val="center"/>
              <w:rPr>
                <w:szCs w:val="24"/>
                <w:lang w:val="uk-UA"/>
              </w:rPr>
            </w:pPr>
            <w:r w:rsidRPr="00B72C73">
              <w:rPr>
                <w:szCs w:val="24"/>
                <w:lang w:val="uk-UA"/>
              </w:rPr>
              <w:t xml:space="preserve"> ІV т.</w:t>
            </w:r>
          </w:p>
        </w:tc>
        <w:tc>
          <w:tcPr>
            <w:tcW w:w="1701" w:type="dxa"/>
          </w:tcPr>
          <w:p w:rsidR="00E73395" w:rsidRDefault="00E73395" w:rsidP="0098681A">
            <w:pPr>
              <w:jc w:val="center"/>
              <w:rPr>
                <w:szCs w:val="24"/>
                <w:lang w:val="uk-UA"/>
              </w:rPr>
            </w:pPr>
          </w:p>
          <w:p w:rsidR="00E73395" w:rsidRDefault="00E73395" w:rsidP="0098681A">
            <w:pPr>
              <w:jc w:val="center"/>
              <w:rPr>
                <w:szCs w:val="24"/>
                <w:lang w:val="uk-UA"/>
              </w:rPr>
            </w:pPr>
          </w:p>
          <w:p w:rsidR="00E73395" w:rsidRPr="00B72C73" w:rsidRDefault="00E73395" w:rsidP="0098681A">
            <w:pPr>
              <w:jc w:val="center"/>
              <w:rPr>
                <w:szCs w:val="24"/>
                <w:lang w:val="uk-UA"/>
              </w:rPr>
            </w:pPr>
            <w:r>
              <w:rPr>
                <w:szCs w:val="24"/>
                <w:lang w:val="uk-UA"/>
              </w:rPr>
              <w:t>Директор</w:t>
            </w:r>
          </w:p>
        </w:tc>
        <w:tc>
          <w:tcPr>
            <w:tcW w:w="1275" w:type="dxa"/>
          </w:tcPr>
          <w:p w:rsidR="00E73395" w:rsidRDefault="00E73395" w:rsidP="0098681A">
            <w:pPr>
              <w:jc w:val="center"/>
              <w:rPr>
                <w:szCs w:val="24"/>
                <w:lang w:val="uk-UA"/>
              </w:rPr>
            </w:pPr>
          </w:p>
          <w:p w:rsidR="00E73395" w:rsidRDefault="00E73395" w:rsidP="0098681A">
            <w:pPr>
              <w:jc w:val="center"/>
              <w:rPr>
                <w:szCs w:val="24"/>
                <w:lang w:val="uk-UA"/>
              </w:rPr>
            </w:pPr>
          </w:p>
          <w:p w:rsidR="00E73395" w:rsidRDefault="00E73395" w:rsidP="0098681A">
            <w:pPr>
              <w:jc w:val="center"/>
              <w:rPr>
                <w:szCs w:val="24"/>
                <w:lang w:val="uk-UA"/>
              </w:rPr>
            </w:pPr>
            <w:r w:rsidRPr="00B72C73">
              <w:rPr>
                <w:szCs w:val="24"/>
                <w:lang w:val="uk-UA"/>
              </w:rPr>
              <w:t>Педрада,</w:t>
            </w:r>
          </w:p>
          <w:p w:rsidR="00E73395" w:rsidRPr="00B72C73" w:rsidRDefault="00E73395" w:rsidP="0098681A">
            <w:pPr>
              <w:jc w:val="center"/>
              <w:rPr>
                <w:szCs w:val="24"/>
                <w:lang w:val="uk-UA"/>
              </w:rPr>
            </w:pPr>
            <w:r w:rsidRPr="00B72C73">
              <w:rPr>
                <w:szCs w:val="24"/>
                <w:lang w:val="uk-UA"/>
              </w:rPr>
              <w:t xml:space="preserve"> протокол</w:t>
            </w:r>
          </w:p>
        </w:tc>
        <w:tc>
          <w:tcPr>
            <w:tcW w:w="1276" w:type="dxa"/>
          </w:tcPr>
          <w:p w:rsidR="00E73395" w:rsidRPr="00B72C73" w:rsidRDefault="00E73395" w:rsidP="0098681A">
            <w:pPr>
              <w:jc w:val="both"/>
              <w:rPr>
                <w:szCs w:val="24"/>
                <w:lang w:val="uk-UA"/>
              </w:rPr>
            </w:pPr>
          </w:p>
        </w:tc>
      </w:tr>
      <w:tr w:rsidR="00E73395" w:rsidRPr="003A04B7" w:rsidTr="0098681A">
        <w:trPr>
          <w:trHeight w:val="1605"/>
        </w:trPr>
        <w:tc>
          <w:tcPr>
            <w:tcW w:w="534" w:type="dxa"/>
          </w:tcPr>
          <w:p w:rsidR="00E73395" w:rsidRPr="00B97421" w:rsidRDefault="00E73395" w:rsidP="0098681A">
            <w:pPr>
              <w:jc w:val="center"/>
              <w:rPr>
                <w:szCs w:val="24"/>
                <w:lang w:val="uk-UA"/>
              </w:rPr>
            </w:pPr>
            <w:r w:rsidRPr="00B97421">
              <w:rPr>
                <w:szCs w:val="24"/>
                <w:lang w:val="uk-UA"/>
              </w:rPr>
              <w:lastRenderedPageBreak/>
              <w:t>2.</w:t>
            </w:r>
          </w:p>
        </w:tc>
        <w:tc>
          <w:tcPr>
            <w:tcW w:w="8646" w:type="dxa"/>
          </w:tcPr>
          <w:p w:rsidR="00E73395" w:rsidRPr="0012387A" w:rsidRDefault="00E73395" w:rsidP="0098681A">
            <w:pPr>
              <w:pStyle w:val="4"/>
              <w:rPr>
                <w:b/>
                <w:u w:val="single"/>
                <w:lang w:val="uk-UA"/>
              </w:rPr>
            </w:pPr>
            <w:r w:rsidRPr="0012387A">
              <w:rPr>
                <w:b/>
                <w:u w:val="single"/>
                <w:lang w:val="uk-UA"/>
              </w:rPr>
              <w:t>Тема «Створення в колективі навчального закладу умов для науково-дослідницької роботи педагогів та учнів; обмін передовими педагогічними ідеями, розвиток творчої співпраці"</w:t>
            </w:r>
          </w:p>
          <w:p w:rsidR="00E73395" w:rsidRDefault="00E73395" w:rsidP="0098681A">
            <w:pPr>
              <w:pStyle w:val="a7"/>
            </w:pPr>
            <w:r>
              <w:t>1.«Проектування творчого зростання вчителя та учня в системі особистісно зорієнтованого діяльнісного навчання й виховання на засадах інтеграції змісту освіти».</w:t>
            </w:r>
          </w:p>
          <w:p w:rsidR="00E73395" w:rsidRDefault="00E73395" w:rsidP="0098681A">
            <w:pPr>
              <w:pStyle w:val="a7"/>
            </w:pPr>
            <w:r>
              <w:t>2.Оцінка ефективності реалізації проблеми формування готовності сучасного педагога до впровадження інноваційних технологій у педагогічну практику.</w:t>
            </w:r>
          </w:p>
          <w:p w:rsidR="00E73395" w:rsidRPr="00E654B6" w:rsidRDefault="00E73395" w:rsidP="0098681A">
            <w:pPr>
              <w:pStyle w:val="a7"/>
              <w:rPr>
                <w:lang w:val="uk-UA"/>
              </w:rPr>
            </w:pPr>
            <w:r>
              <w:t>3.</w:t>
            </w:r>
            <w:r w:rsidR="00E654B6">
              <w:rPr>
                <w:lang w:val="uk-UA"/>
              </w:rPr>
              <w:t xml:space="preserve"> Про стан викладання англійської мови у філії Ганнівської ЗШ І-ІІІ ступенів «Шишкинська ЗШ»</w:t>
            </w:r>
          </w:p>
          <w:p w:rsidR="00E73395" w:rsidRPr="0086490B" w:rsidRDefault="00E73395" w:rsidP="0098681A">
            <w:pPr>
              <w:pStyle w:val="a7"/>
              <w:rPr>
                <w:lang w:val="uk-UA"/>
              </w:rPr>
            </w:pPr>
            <w:r w:rsidRPr="0086490B">
              <w:rPr>
                <w:lang w:val="uk-UA"/>
              </w:rPr>
              <w:t xml:space="preserve">4. Підвищення фахової майстерності вчителів. Інноваційні підходи до творчої індивідуальної діяльності учнів з метою виховання в них стійкої позитивної мотивації навчальної діяльності як важливого фактора формування соціальної активної особистості. </w:t>
            </w:r>
          </w:p>
          <w:p w:rsidR="00E73395" w:rsidRDefault="00E73395" w:rsidP="0098681A">
            <w:pPr>
              <w:pStyle w:val="a7"/>
            </w:pPr>
            <w:r>
              <w:t>5. Хід атестації</w:t>
            </w:r>
            <w:r w:rsidR="00D73048">
              <w:t xml:space="preserve"> педагогічних працівників у 2017-2018</w:t>
            </w:r>
            <w:r>
              <w:t xml:space="preserve"> навчальному році. </w:t>
            </w:r>
          </w:p>
          <w:p w:rsidR="00E73395" w:rsidRDefault="00E83C7E" w:rsidP="0098681A">
            <w:pPr>
              <w:pStyle w:val="a7"/>
            </w:pPr>
            <w:r>
              <w:rPr>
                <w:lang w:val="uk-UA"/>
              </w:rPr>
              <w:t>6</w:t>
            </w:r>
            <w:r w:rsidR="00E73395">
              <w:t xml:space="preserve">. Про виконання рішень попередньої педради. </w:t>
            </w:r>
          </w:p>
          <w:p w:rsidR="00E73395" w:rsidRPr="00066FC3" w:rsidRDefault="00E83C7E" w:rsidP="00066FC3">
            <w:pPr>
              <w:pStyle w:val="a7"/>
            </w:pPr>
            <w:r>
              <w:rPr>
                <w:lang w:val="uk-UA"/>
              </w:rPr>
              <w:t>7.</w:t>
            </w:r>
            <w:r w:rsidR="00066FC3">
              <w:t xml:space="preserve"> Різне.</w:t>
            </w:r>
          </w:p>
        </w:tc>
        <w:tc>
          <w:tcPr>
            <w:tcW w:w="1418" w:type="dxa"/>
          </w:tcPr>
          <w:p w:rsidR="00E73395" w:rsidRDefault="00E73395" w:rsidP="0098681A">
            <w:pPr>
              <w:jc w:val="center"/>
              <w:rPr>
                <w:szCs w:val="24"/>
                <w:lang w:val="uk-UA"/>
              </w:rPr>
            </w:pPr>
          </w:p>
          <w:p w:rsidR="00E73395" w:rsidRDefault="00E73395" w:rsidP="0098681A">
            <w:pPr>
              <w:jc w:val="center"/>
              <w:rPr>
                <w:szCs w:val="24"/>
                <w:lang w:val="uk-UA"/>
              </w:rPr>
            </w:pPr>
          </w:p>
          <w:p w:rsidR="00E73395" w:rsidRDefault="00E73395" w:rsidP="0098681A">
            <w:pPr>
              <w:jc w:val="center"/>
              <w:rPr>
                <w:szCs w:val="24"/>
                <w:lang w:val="uk-UA"/>
              </w:rPr>
            </w:pPr>
            <w:r w:rsidRPr="00B97421">
              <w:rPr>
                <w:szCs w:val="24"/>
                <w:lang w:val="uk-UA"/>
              </w:rPr>
              <w:t>Листопад</w:t>
            </w:r>
          </w:p>
          <w:p w:rsidR="00E73395" w:rsidRPr="00B97421" w:rsidRDefault="00E73395" w:rsidP="0098681A">
            <w:pPr>
              <w:jc w:val="center"/>
              <w:rPr>
                <w:szCs w:val="24"/>
                <w:lang w:val="uk-UA"/>
              </w:rPr>
            </w:pPr>
            <w:r>
              <w:rPr>
                <w:szCs w:val="24"/>
                <w:lang w:val="uk-UA"/>
              </w:rPr>
              <w:t>І т.</w:t>
            </w:r>
          </w:p>
        </w:tc>
        <w:tc>
          <w:tcPr>
            <w:tcW w:w="1701" w:type="dxa"/>
          </w:tcPr>
          <w:p w:rsidR="00E73395" w:rsidRDefault="00E73395" w:rsidP="0098681A">
            <w:pPr>
              <w:jc w:val="center"/>
              <w:rPr>
                <w:szCs w:val="24"/>
                <w:lang w:val="uk-UA"/>
              </w:rPr>
            </w:pPr>
          </w:p>
          <w:p w:rsidR="00E73395" w:rsidRDefault="00E73395" w:rsidP="0098681A">
            <w:pPr>
              <w:jc w:val="center"/>
              <w:rPr>
                <w:szCs w:val="24"/>
                <w:lang w:val="uk-UA"/>
              </w:rPr>
            </w:pPr>
          </w:p>
          <w:p w:rsidR="00E73395" w:rsidRDefault="00E73395" w:rsidP="0098681A">
            <w:pPr>
              <w:jc w:val="center"/>
              <w:rPr>
                <w:szCs w:val="24"/>
                <w:lang w:val="uk-UA"/>
              </w:rPr>
            </w:pPr>
            <w:r>
              <w:rPr>
                <w:szCs w:val="24"/>
                <w:lang w:val="uk-UA"/>
              </w:rPr>
              <w:t>Директор</w:t>
            </w:r>
          </w:p>
          <w:p w:rsidR="00E73395" w:rsidRDefault="0046678A" w:rsidP="0098681A">
            <w:pPr>
              <w:jc w:val="center"/>
              <w:rPr>
                <w:szCs w:val="24"/>
                <w:lang w:val="uk-UA"/>
              </w:rPr>
            </w:pPr>
            <w:r>
              <w:rPr>
                <w:szCs w:val="24"/>
                <w:lang w:val="uk-UA"/>
              </w:rPr>
              <w:t xml:space="preserve">ЗДНВР </w:t>
            </w:r>
          </w:p>
          <w:p w:rsidR="0054349D" w:rsidRDefault="0054349D" w:rsidP="0098681A">
            <w:pPr>
              <w:jc w:val="center"/>
              <w:rPr>
                <w:szCs w:val="24"/>
                <w:lang w:val="uk-UA"/>
              </w:rPr>
            </w:pPr>
            <w:r>
              <w:rPr>
                <w:szCs w:val="24"/>
                <w:lang w:val="uk-UA"/>
              </w:rPr>
              <w:t xml:space="preserve">Завідувачі </w:t>
            </w:r>
          </w:p>
          <w:p w:rsidR="0054349D" w:rsidRPr="00B72C73" w:rsidRDefault="0054349D" w:rsidP="0098681A">
            <w:pPr>
              <w:jc w:val="center"/>
              <w:rPr>
                <w:szCs w:val="24"/>
                <w:lang w:val="uk-UA"/>
              </w:rPr>
            </w:pPr>
            <w:r>
              <w:rPr>
                <w:szCs w:val="24"/>
                <w:lang w:val="uk-UA"/>
              </w:rPr>
              <w:t>ЗЗФ</w:t>
            </w:r>
          </w:p>
          <w:p w:rsidR="00E73395" w:rsidRDefault="00E73395" w:rsidP="0098681A">
            <w:pPr>
              <w:jc w:val="center"/>
              <w:rPr>
                <w:szCs w:val="24"/>
                <w:lang w:val="uk-UA"/>
              </w:rPr>
            </w:pPr>
          </w:p>
          <w:p w:rsidR="00E73395" w:rsidRPr="00B97421" w:rsidRDefault="00E73395" w:rsidP="0098681A">
            <w:pPr>
              <w:jc w:val="center"/>
              <w:rPr>
                <w:szCs w:val="24"/>
                <w:lang w:val="uk-UA"/>
              </w:rPr>
            </w:pPr>
          </w:p>
        </w:tc>
        <w:tc>
          <w:tcPr>
            <w:tcW w:w="1275" w:type="dxa"/>
          </w:tcPr>
          <w:p w:rsidR="00E73395" w:rsidRDefault="00E73395" w:rsidP="0098681A">
            <w:pPr>
              <w:jc w:val="center"/>
              <w:rPr>
                <w:szCs w:val="24"/>
                <w:lang w:val="uk-UA"/>
              </w:rPr>
            </w:pPr>
          </w:p>
          <w:p w:rsidR="00E73395" w:rsidRDefault="00E73395" w:rsidP="0098681A">
            <w:pPr>
              <w:jc w:val="center"/>
              <w:rPr>
                <w:szCs w:val="24"/>
                <w:lang w:val="uk-UA"/>
              </w:rPr>
            </w:pPr>
          </w:p>
          <w:p w:rsidR="00E73395" w:rsidRPr="00B97421" w:rsidRDefault="00E73395" w:rsidP="0098681A">
            <w:pPr>
              <w:jc w:val="center"/>
              <w:rPr>
                <w:szCs w:val="24"/>
                <w:lang w:val="uk-UA"/>
              </w:rPr>
            </w:pPr>
            <w:r w:rsidRPr="00B97421">
              <w:rPr>
                <w:szCs w:val="24"/>
                <w:lang w:val="uk-UA"/>
              </w:rPr>
              <w:t>Педрада,</w:t>
            </w:r>
          </w:p>
          <w:p w:rsidR="00E73395" w:rsidRPr="00B97421" w:rsidRDefault="00E73395" w:rsidP="0098681A">
            <w:pPr>
              <w:jc w:val="center"/>
              <w:rPr>
                <w:szCs w:val="24"/>
                <w:lang w:val="uk-UA"/>
              </w:rPr>
            </w:pPr>
            <w:r w:rsidRPr="00B97421">
              <w:rPr>
                <w:szCs w:val="24"/>
                <w:lang w:val="uk-UA"/>
              </w:rPr>
              <w:t xml:space="preserve"> протокол</w:t>
            </w:r>
          </w:p>
        </w:tc>
        <w:tc>
          <w:tcPr>
            <w:tcW w:w="1276" w:type="dxa"/>
          </w:tcPr>
          <w:p w:rsidR="00E73395" w:rsidRPr="003A04B7" w:rsidRDefault="00E73395" w:rsidP="0098681A">
            <w:pPr>
              <w:jc w:val="both"/>
              <w:rPr>
                <w:color w:val="C0504D"/>
                <w:szCs w:val="24"/>
                <w:lang w:val="uk-UA"/>
              </w:rPr>
            </w:pPr>
          </w:p>
        </w:tc>
      </w:tr>
      <w:tr w:rsidR="00E73395" w:rsidRPr="003A04B7" w:rsidTr="0098681A">
        <w:tc>
          <w:tcPr>
            <w:tcW w:w="534" w:type="dxa"/>
          </w:tcPr>
          <w:p w:rsidR="00E73395" w:rsidRPr="00B97421" w:rsidRDefault="00E73395" w:rsidP="0098681A">
            <w:pPr>
              <w:jc w:val="center"/>
              <w:rPr>
                <w:szCs w:val="24"/>
                <w:lang w:val="uk-UA"/>
              </w:rPr>
            </w:pPr>
            <w:r w:rsidRPr="00B97421">
              <w:rPr>
                <w:szCs w:val="24"/>
                <w:lang w:val="uk-UA"/>
              </w:rPr>
              <w:t>3.</w:t>
            </w:r>
          </w:p>
        </w:tc>
        <w:tc>
          <w:tcPr>
            <w:tcW w:w="8646" w:type="dxa"/>
          </w:tcPr>
          <w:p w:rsidR="00E73395" w:rsidRPr="00E654B6" w:rsidRDefault="00E654B6" w:rsidP="0098681A">
            <w:pPr>
              <w:pStyle w:val="4"/>
              <w:rPr>
                <w:b/>
                <w:u w:val="single"/>
                <w:lang w:val="uk-UA"/>
              </w:rPr>
            </w:pPr>
            <w:r w:rsidRPr="0012387A">
              <w:rPr>
                <w:b/>
                <w:u w:val="single"/>
              </w:rPr>
              <w:t>Тема «Створення сучасного освітнього простору в мік</w:t>
            </w:r>
            <w:r>
              <w:rPr>
                <w:b/>
                <w:u w:val="single"/>
              </w:rPr>
              <w:t>рорайоні школи - відповідно до Концепції навчального закладу"</w:t>
            </w:r>
          </w:p>
          <w:p w:rsidR="00E73395" w:rsidRDefault="00E73395" w:rsidP="0098681A">
            <w:pPr>
              <w:pStyle w:val="a7"/>
            </w:pPr>
            <w:r w:rsidRPr="00E654B6">
              <w:rPr>
                <w:lang w:val="uk-UA"/>
              </w:rPr>
              <w:t>1. Робота коле</w:t>
            </w:r>
            <w:r>
              <w:t>ктиву з соціального захисту учнів пільгових категорій та профілактики правопорушень.</w:t>
            </w:r>
          </w:p>
          <w:p w:rsidR="00E73395" w:rsidRPr="00B7106B" w:rsidRDefault="00E73395" w:rsidP="0098681A">
            <w:pPr>
              <w:pStyle w:val="a7"/>
              <w:rPr>
                <w:lang w:val="uk-UA"/>
              </w:rPr>
            </w:pPr>
            <w:r>
              <w:lastRenderedPageBreak/>
              <w:t>2. Стан викладання</w:t>
            </w:r>
            <w:r w:rsidR="00435903">
              <w:t xml:space="preserve"> та рівень навчальних досягнень учнів з</w:t>
            </w:r>
            <w:r>
              <w:t xml:space="preserve"> </w:t>
            </w:r>
            <w:r w:rsidR="00B7106B">
              <w:rPr>
                <w:lang w:val="uk-UA"/>
              </w:rPr>
              <w:t>біології,</w:t>
            </w:r>
            <w:r w:rsidR="00E654B6">
              <w:rPr>
                <w:lang w:val="uk-UA"/>
              </w:rPr>
              <w:t>географії, хімії у філії Ганнівської ЗШ І-ІІІ ступенів «Шишкинська ЗШ»</w:t>
            </w:r>
          </w:p>
          <w:p w:rsidR="00E73395" w:rsidRDefault="00E654B6" w:rsidP="0098681A">
            <w:pPr>
              <w:pStyle w:val="a7"/>
            </w:pPr>
            <w:r>
              <w:rPr>
                <w:lang w:val="uk-UA"/>
              </w:rPr>
              <w:t>3</w:t>
            </w:r>
            <w:r w:rsidR="00E73395">
              <w:t xml:space="preserve">. Стан викладання </w:t>
            </w:r>
            <w:r w:rsidR="00B7106B">
              <w:rPr>
                <w:lang w:val="uk-UA"/>
              </w:rPr>
              <w:t>предметів у початковій школі</w:t>
            </w:r>
            <w:r w:rsidR="00E73395">
              <w:t xml:space="preserve"> </w:t>
            </w:r>
          </w:p>
          <w:p w:rsidR="00DA44D0" w:rsidRPr="00DA44D0" w:rsidRDefault="00E654B6" w:rsidP="00B7106B">
            <w:pPr>
              <w:pStyle w:val="a7"/>
              <w:rPr>
                <w:lang w:val="uk-UA"/>
              </w:rPr>
            </w:pPr>
            <w:r>
              <w:rPr>
                <w:lang w:val="uk-UA"/>
              </w:rPr>
              <w:t>4</w:t>
            </w:r>
            <w:r w:rsidR="00B7106B">
              <w:t xml:space="preserve">. </w:t>
            </w:r>
            <w:r w:rsidR="00DA44D0">
              <w:rPr>
                <w:lang w:val="uk-UA"/>
              </w:rPr>
              <w:t>Про роботу шкільної бібліотеки та бібліотекаря   філії Ганнівської ЗШ І-ІІІ ступенів «Шишкинська ЗШ»</w:t>
            </w:r>
          </w:p>
          <w:p w:rsidR="00E654B6" w:rsidRDefault="00DA44D0" w:rsidP="00B7106B">
            <w:pPr>
              <w:pStyle w:val="a7"/>
              <w:rPr>
                <w:lang w:val="uk-UA"/>
              </w:rPr>
            </w:pPr>
            <w:r>
              <w:rPr>
                <w:lang w:val="uk-UA"/>
              </w:rPr>
              <w:t>5.</w:t>
            </w:r>
            <w:r w:rsidR="00E654B6">
              <w:t>Про виконання рішень попередньої педради.</w:t>
            </w:r>
          </w:p>
          <w:p w:rsidR="00E73395" w:rsidRPr="00B97421" w:rsidRDefault="00DA44D0" w:rsidP="00B7106B">
            <w:pPr>
              <w:pStyle w:val="a7"/>
              <w:rPr>
                <w:lang w:val="uk-UA"/>
              </w:rPr>
            </w:pPr>
            <w:r>
              <w:rPr>
                <w:lang w:val="uk-UA"/>
              </w:rPr>
              <w:t>6</w:t>
            </w:r>
            <w:r w:rsidR="00E654B6">
              <w:rPr>
                <w:lang w:val="uk-UA"/>
              </w:rPr>
              <w:t>.</w:t>
            </w:r>
            <w:r w:rsidR="00B7106B">
              <w:t>Різне</w:t>
            </w:r>
          </w:p>
        </w:tc>
        <w:tc>
          <w:tcPr>
            <w:tcW w:w="1418" w:type="dxa"/>
          </w:tcPr>
          <w:p w:rsidR="00E73395" w:rsidRDefault="00E73395" w:rsidP="0098681A">
            <w:pPr>
              <w:jc w:val="center"/>
              <w:rPr>
                <w:szCs w:val="24"/>
                <w:lang w:val="uk-UA"/>
              </w:rPr>
            </w:pPr>
          </w:p>
          <w:p w:rsidR="00E73395" w:rsidRDefault="00E73395" w:rsidP="0098681A">
            <w:pPr>
              <w:jc w:val="center"/>
              <w:rPr>
                <w:szCs w:val="24"/>
                <w:lang w:val="uk-UA"/>
              </w:rPr>
            </w:pPr>
          </w:p>
          <w:p w:rsidR="00E73395" w:rsidRDefault="00E73395" w:rsidP="0098681A">
            <w:pPr>
              <w:jc w:val="center"/>
              <w:rPr>
                <w:szCs w:val="24"/>
                <w:lang w:val="uk-UA"/>
              </w:rPr>
            </w:pPr>
            <w:r w:rsidRPr="00B97421">
              <w:rPr>
                <w:szCs w:val="24"/>
                <w:lang w:val="uk-UA"/>
              </w:rPr>
              <w:t>Січень</w:t>
            </w:r>
          </w:p>
          <w:p w:rsidR="00E73395" w:rsidRPr="00B97421" w:rsidRDefault="00E73395" w:rsidP="0098681A">
            <w:pPr>
              <w:jc w:val="center"/>
              <w:rPr>
                <w:szCs w:val="24"/>
                <w:lang w:val="uk-UA"/>
              </w:rPr>
            </w:pPr>
            <w:r>
              <w:rPr>
                <w:szCs w:val="24"/>
                <w:lang w:val="uk-UA"/>
              </w:rPr>
              <w:t>ІІ т.</w:t>
            </w:r>
          </w:p>
        </w:tc>
        <w:tc>
          <w:tcPr>
            <w:tcW w:w="1701" w:type="dxa"/>
          </w:tcPr>
          <w:p w:rsidR="00E73395" w:rsidRDefault="00E73395" w:rsidP="0098681A">
            <w:pPr>
              <w:jc w:val="center"/>
              <w:rPr>
                <w:szCs w:val="24"/>
                <w:lang w:val="uk-UA"/>
              </w:rPr>
            </w:pPr>
          </w:p>
          <w:p w:rsidR="00E73395" w:rsidRDefault="00E73395" w:rsidP="0098681A">
            <w:pPr>
              <w:jc w:val="center"/>
              <w:rPr>
                <w:szCs w:val="24"/>
                <w:lang w:val="uk-UA"/>
              </w:rPr>
            </w:pPr>
          </w:p>
          <w:p w:rsidR="00E73395" w:rsidRDefault="00E73395" w:rsidP="0098681A">
            <w:pPr>
              <w:jc w:val="center"/>
              <w:rPr>
                <w:szCs w:val="24"/>
                <w:lang w:val="uk-UA"/>
              </w:rPr>
            </w:pPr>
            <w:r w:rsidRPr="00A20940">
              <w:rPr>
                <w:szCs w:val="24"/>
                <w:lang w:val="uk-UA"/>
              </w:rPr>
              <w:t>Директор</w:t>
            </w:r>
          </w:p>
          <w:p w:rsidR="00B7106B" w:rsidRDefault="00B7106B" w:rsidP="0098681A">
            <w:pPr>
              <w:jc w:val="center"/>
              <w:rPr>
                <w:szCs w:val="24"/>
                <w:lang w:val="uk-UA"/>
              </w:rPr>
            </w:pPr>
            <w:r>
              <w:rPr>
                <w:szCs w:val="24"/>
                <w:lang w:val="uk-UA"/>
              </w:rPr>
              <w:t>Завідувачі</w:t>
            </w:r>
          </w:p>
          <w:p w:rsidR="00B7106B" w:rsidRDefault="00B7106B" w:rsidP="00B7106B">
            <w:pPr>
              <w:jc w:val="center"/>
              <w:rPr>
                <w:szCs w:val="24"/>
                <w:lang w:val="uk-UA"/>
              </w:rPr>
            </w:pPr>
            <w:r>
              <w:rPr>
                <w:szCs w:val="24"/>
                <w:lang w:val="uk-UA"/>
              </w:rPr>
              <w:t xml:space="preserve">ЗДНВР, ЗЗФ </w:t>
            </w:r>
          </w:p>
          <w:p w:rsidR="00E73395" w:rsidRPr="00A20940" w:rsidRDefault="00E73395" w:rsidP="0098681A">
            <w:pPr>
              <w:jc w:val="center"/>
              <w:rPr>
                <w:szCs w:val="24"/>
                <w:lang w:val="uk-UA"/>
              </w:rPr>
            </w:pPr>
          </w:p>
        </w:tc>
        <w:tc>
          <w:tcPr>
            <w:tcW w:w="1275" w:type="dxa"/>
          </w:tcPr>
          <w:p w:rsidR="00E73395" w:rsidRDefault="00E73395" w:rsidP="0098681A">
            <w:pPr>
              <w:jc w:val="center"/>
              <w:rPr>
                <w:szCs w:val="24"/>
                <w:lang w:val="uk-UA"/>
              </w:rPr>
            </w:pPr>
          </w:p>
          <w:p w:rsidR="00E73395" w:rsidRDefault="00E73395" w:rsidP="0098681A">
            <w:pPr>
              <w:jc w:val="center"/>
              <w:rPr>
                <w:szCs w:val="24"/>
                <w:lang w:val="uk-UA"/>
              </w:rPr>
            </w:pPr>
          </w:p>
          <w:p w:rsidR="00E73395" w:rsidRPr="00B97421" w:rsidRDefault="00E73395" w:rsidP="0098681A">
            <w:pPr>
              <w:jc w:val="center"/>
              <w:rPr>
                <w:szCs w:val="24"/>
                <w:lang w:val="uk-UA"/>
              </w:rPr>
            </w:pPr>
            <w:r w:rsidRPr="00B97421">
              <w:rPr>
                <w:szCs w:val="24"/>
                <w:lang w:val="uk-UA"/>
              </w:rPr>
              <w:t xml:space="preserve">Педрада, </w:t>
            </w:r>
          </w:p>
          <w:p w:rsidR="00E73395" w:rsidRDefault="00E73395" w:rsidP="0098681A">
            <w:pPr>
              <w:jc w:val="center"/>
              <w:rPr>
                <w:szCs w:val="24"/>
                <w:lang w:val="uk-UA"/>
              </w:rPr>
            </w:pPr>
            <w:r w:rsidRPr="00B97421">
              <w:rPr>
                <w:szCs w:val="24"/>
                <w:lang w:val="uk-UA"/>
              </w:rPr>
              <w:t>протокол</w:t>
            </w:r>
          </w:p>
          <w:p w:rsidR="00E73395" w:rsidRDefault="00E73395" w:rsidP="0098681A">
            <w:pPr>
              <w:jc w:val="center"/>
              <w:rPr>
                <w:szCs w:val="24"/>
                <w:lang w:val="uk-UA"/>
              </w:rPr>
            </w:pPr>
          </w:p>
          <w:p w:rsidR="00E73395" w:rsidRDefault="00E73395" w:rsidP="0098681A">
            <w:pPr>
              <w:jc w:val="center"/>
              <w:rPr>
                <w:szCs w:val="24"/>
                <w:lang w:val="uk-UA"/>
              </w:rPr>
            </w:pPr>
          </w:p>
          <w:p w:rsidR="00E73395" w:rsidRDefault="00E73395" w:rsidP="0098681A">
            <w:pPr>
              <w:jc w:val="center"/>
              <w:rPr>
                <w:szCs w:val="24"/>
                <w:lang w:val="uk-UA"/>
              </w:rPr>
            </w:pPr>
          </w:p>
          <w:p w:rsidR="00E73395" w:rsidRDefault="00E73395" w:rsidP="0098681A">
            <w:pPr>
              <w:jc w:val="center"/>
              <w:rPr>
                <w:szCs w:val="24"/>
                <w:lang w:val="uk-UA"/>
              </w:rPr>
            </w:pPr>
          </w:p>
          <w:p w:rsidR="00E73395" w:rsidRDefault="00E73395" w:rsidP="0098681A">
            <w:pPr>
              <w:jc w:val="center"/>
              <w:rPr>
                <w:szCs w:val="24"/>
                <w:lang w:val="uk-UA"/>
              </w:rPr>
            </w:pPr>
          </w:p>
          <w:p w:rsidR="00E73395" w:rsidRDefault="00E73395" w:rsidP="0098681A">
            <w:pPr>
              <w:jc w:val="center"/>
              <w:rPr>
                <w:szCs w:val="24"/>
                <w:lang w:val="uk-UA"/>
              </w:rPr>
            </w:pPr>
          </w:p>
          <w:p w:rsidR="00E73395" w:rsidRPr="003A04B7" w:rsidRDefault="00E73395" w:rsidP="0098681A">
            <w:pPr>
              <w:jc w:val="center"/>
              <w:rPr>
                <w:color w:val="C0504D"/>
                <w:szCs w:val="24"/>
                <w:lang w:val="uk-UA"/>
              </w:rPr>
            </w:pPr>
          </w:p>
        </w:tc>
        <w:tc>
          <w:tcPr>
            <w:tcW w:w="1276" w:type="dxa"/>
          </w:tcPr>
          <w:p w:rsidR="00E73395" w:rsidRPr="003A04B7" w:rsidRDefault="00E73395" w:rsidP="0098681A">
            <w:pPr>
              <w:jc w:val="both"/>
              <w:rPr>
                <w:color w:val="C0504D"/>
                <w:szCs w:val="24"/>
                <w:lang w:val="uk-UA"/>
              </w:rPr>
            </w:pPr>
          </w:p>
        </w:tc>
      </w:tr>
      <w:tr w:rsidR="00E73395" w:rsidRPr="003A04B7" w:rsidTr="0098681A">
        <w:tc>
          <w:tcPr>
            <w:tcW w:w="534" w:type="dxa"/>
          </w:tcPr>
          <w:p w:rsidR="00E73395" w:rsidRPr="00B97421" w:rsidRDefault="00E73395" w:rsidP="0098681A">
            <w:pPr>
              <w:jc w:val="center"/>
              <w:rPr>
                <w:szCs w:val="24"/>
                <w:lang w:val="uk-UA"/>
              </w:rPr>
            </w:pPr>
            <w:r>
              <w:rPr>
                <w:szCs w:val="24"/>
                <w:lang w:val="uk-UA"/>
              </w:rPr>
              <w:lastRenderedPageBreak/>
              <w:t>4.</w:t>
            </w:r>
          </w:p>
        </w:tc>
        <w:tc>
          <w:tcPr>
            <w:tcW w:w="8646" w:type="dxa"/>
          </w:tcPr>
          <w:p w:rsidR="00E654B6" w:rsidRPr="00E654B6" w:rsidRDefault="00E654B6" w:rsidP="00E654B6">
            <w:pPr>
              <w:pStyle w:val="af2"/>
              <w:ind w:left="218"/>
              <w:jc w:val="both"/>
              <w:rPr>
                <w:b/>
                <w:i/>
                <w:color w:val="2E74B5" w:themeColor="accent1" w:themeShade="BF"/>
                <w:u w:val="single"/>
                <w:lang w:val="uk-UA"/>
              </w:rPr>
            </w:pPr>
            <w:r w:rsidRPr="00E654B6">
              <w:rPr>
                <w:b/>
                <w:i/>
                <w:color w:val="2E74B5" w:themeColor="accent1" w:themeShade="BF"/>
                <w:u w:val="single"/>
                <w:lang w:val="uk-UA"/>
              </w:rPr>
              <w:t>Тема «Самоаналіз власної діяльності та самоосвіта – реальні шляхи підвищення професійної майстерності педагога"</w:t>
            </w:r>
          </w:p>
          <w:p w:rsidR="00E73395" w:rsidRPr="00E654B6" w:rsidRDefault="00E73395" w:rsidP="00E654B6">
            <w:pPr>
              <w:pStyle w:val="af2"/>
              <w:ind w:left="218"/>
              <w:jc w:val="both"/>
              <w:rPr>
                <w:szCs w:val="24"/>
                <w:lang w:val="uk-UA"/>
              </w:rPr>
            </w:pPr>
            <w:r w:rsidRPr="00E654B6">
              <w:rPr>
                <w:lang w:val="uk-UA"/>
              </w:rPr>
              <w:t xml:space="preserve">1. </w:t>
            </w:r>
            <w:r w:rsidR="00E654B6" w:rsidRPr="004659A2">
              <w:rPr>
                <w:szCs w:val="24"/>
                <w:lang w:val="uk-UA"/>
              </w:rPr>
              <w:t xml:space="preserve">Розвиток професійної компетентності вчителя шляхом самоосвіти та самоаналізу власної діяльності як умова зростання творчого потенціалу вчителя </w:t>
            </w:r>
          </w:p>
          <w:p w:rsidR="00E73395" w:rsidRDefault="00E73395" w:rsidP="0098681A">
            <w:pPr>
              <w:pStyle w:val="a7"/>
            </w:pPr>
            <w:r>
              <w:t>2. Творчі звіти вчителів, що атестуються.</w:t>
            </w:r>
          </w:p>
          <w:p w:rsidR="00E73395" w:rsidRDefault="00E73395" w:rsidP="0098681A">
            <w:pPr>
              <w:pStyle w:val="a7"/>
            </w:pPr>
            <w:r>
              <w:t xml:space="preserve">3. Про підготовку до організованого закінчення начального року. Ознайомлення із нормативними документами. </w:t>
            </w:r>
          </w:p>
          <w:p w:rsidR="00E73395" w:rsidRPr="00E654B6" w:rsidRDefault="00E73395" w:rsidP="0098681A">
            <w:pPr>
              <w:pStyle w:val="a7"/>
              <w:rPr>
                <w:lang w:val="uk-UA"/>
              </w:rPr>
            </w:pPr>
            <w:r>
              <w:t xml:space="preserve">4. Про стан викладання </w:t>
            </w:r>
            <w:r w:rsidR="00435903">
              <w:rPr>
                <w:lang w:val="uk-UA"/>
              </w:rPr>
              <w:t>фізичної культури</w:t>
            </w:r>
          </w:p>
          <w:p w:rsidR="00E73395" w:rsidRDefault="00E654B6" w:rsidP="0098681A">
            <w:pPr>
              <w:pStyle w:val="a7"/>
            </w:pPr>
            <w:r>
              <w:rPr>
                <w:lang w:val="uk-UA"/>
              </w:rPr>
              <w:t>5</w:t>
            </w:r>
            <w:r w:rsidR="00E73395">
              <w:t xml:space="preserve">. Про підсумки атестації вчителів школи. </w:t>
            </w:r>
          </w:p>
          <w:p w:rsidR="00E73395" w:rsidRDefault="00E654B6" w:rsidP="0098681A">
            <w:pPr>
              <w:pStyle w:val="a7"/>
            </w:pPr>
            <w:r>
              <w:rPr>
                <w:lang w:val="uk-UA"/>
              </w:rPr>
              <w:t>6</w:t>
            </w:r>
            <w:r w:rsidR="00E73395">
              <w:t>. Про організацію закінчення навчального року, вивчення нормативних документів:</w:t>
            </w:r>
          </w:p>
          <w:p w:rsidR="00E73395" w:rsidRDefault="00E73395" w:rsidP="0098681A">
            <w:pPr>
              <w:pStyle w:val="a7"/>
            </w:pPr>
            <w:r>
              <w:t xml:space="preserve">* про підготовку до проведення ДПА; </w:t>
            </w:r>
          </w:p>
          <w:p w:rsidR="00E73395" w:rsidRDefault="00E73395" w:rsidP="0098681A">
            <w:pPr>
              <w:pStyle w:val="a7"/>
            </w:pPr>
            <w:r>
              <w:t xml:space="preserve">*про підготовку до випуску учнів </w:t>
            </w:r>
            <w:r w:rsidR="00B2758B">
              <w:rPr>
                <w:lang w:val="uk-UA"/>
              </w:rPr>
              <w:t>9,</w:t>
            </w:r>
            <w:r>
              <w:t xml:space="preserve">11-го класу; </w:t>
            </w:r>
          </w:p>
          <w:p w:rsidR="00E73395" w:rsidRDefault="00E73395" w:rsidP="0098681A">
            <w:pPr>
              <w:pStyle w:val="a7"/>
            </w:pPr>
            <w:r>
              <w:lastRenderedPageBreak/>
              <w:t xml:space="preserve">*про організацію літнього оздоровлення учнів, робота закладу відпочинку з денним перебуванням </w:t>
            </w:r>
          </w:p>
          <w:p w:rsidR="00E73395" w:rsidRDefault="00E73395" w:rsidP="0098681A">
            <w:pPr>
              <w:pStyle w:val="a7"/>
            </w:pPr>
            <w:r>
              <w:t xml:space="preserve">9. Про виконання рішень попередньої педради. </w:t>
            </w:r>
          </w:p>
          <w:p w:rsidR="00E73395" w:rsidRPr="00F561B4" w:rsidRDefault="00E73395" w:rsidP="00F248C2">
            <w:pPr>
              <w:pStyle w:val="a7"/>
              <w:rPr>
                <w:lang w:val="uk-UA"/>
              </w:rPr>
            </w:pPr>
            <w:r>
              <w:t>10. Різне.</w:t>
            </w:r>
          </w:p>
        </w:tc>
        <w:tc>
          <w:tcPr>
            <w:tcW w:w="1418" w:type="dxa"/>
          </w:tcPr>
          <w:p w:rsidR="00E73395" w:rsidRDefault="00E73395" w:rsidP="0098681A">
            <w:pPr>
              <w:jc w:val="center"/>
              <w:rPr>
                <w:szCs w:val="24"/>
                <w:lang w:val="uk-UA"/>
              </w:rPr>
            </w:pPr>
          </w:p>
          <w:p w:rsidR="00E73395" w:rsidRDefault="00E73395" w:rsidP="0098681A">
            <w:pPr>
              <w:jc w:val="center"/>
              <w:rPr>
                <w:szCs w:val="24"/>
                <w:lang w:val="uk-UA"/>
              </w:rPr>
            </w:pPr>
            <w:r>
              <w:rPr>
                <w:szCs w:val="24"/>
                <w:lang w:val="uk-UA"/>
              </w:rPr>
              <w:t>Березень</w:t>
            </w:r>
          </w:p>
          <w:p w:rsidR="00E73395" w:rsidRPr="00B97421" w:rsidRDefault="00E73395" w:rsidP="0098681A">
            <w:pPr>
              <w:jc w:val="center"/>
              <w:rPr>
                <w:szCs w:val="24"/>
                <w:lang w:val="uk-UA"/>
              </w:rPr>
            </w:pPr>
            <w:r>
              <w:rPr>
                <w:szCs w:val="24"/>
                <w:lang w:val="uk-UA"/>
              </w:rPr>
              <w:t xml:space="preserve"> </w:t>
            </w:r>
            <w:r w:rsidRPr="00B72C73">
              <w:rPr>
                <w:szCs w:val="24"/>
                <w:lang w:val="uk-UA"/>
              </w:rPr>
              <w:t>ІV т.</w:t>
            </w:r>
          </w:p>
        </w:tc>
        <w:tc>
          <w:tcPr>
            <w:tcW w:w="1701" w:type="dxa"/>
          </w:tcPr>
          <w:p w:rsidR="00E73395" w:rsidRDefault="00E73395" w:rsidP="0098681A">
            <w:pPr>
              <w:jc w:val="center"/>
              <w:rPr>
                <w:szCs w:val="24"/>
                <w:lang w:val="uk-UA"/>
              </w:rPr>
            </w:pPr>
          </w:p>
          <w:p w:rsidR="00F20B2F" w:rsidRDefault="0054349D" w:rsidP="0054349D">
            <w:pPr>
              <w:rPr>
                <w:szCs w:val="24"/>
                <w:lang w:val="uk-UA"/>
              </w:rPr>
            </w:pPr>
            <w:r>
              <w:rPr>
                <w:szCs w:val="24"/>
                <w:lang w:val="uk-UA"/>
              </w:rPr>
              <w:t xml:space="preserve">   </w:t>
            </w:r>
            <w:r w:rsidR="00F20B2F" w:rsidRPr="00A20940">
              <w:rPr>
                <w:szCs w:val="24"/>
                <w:lang w:val="uk-UA"/>
              </w:rPr>
              <w:t>Директор</w:t>
            </w:r>
          </w:p>
          <w:p w:rsidR="00F20B2F" w:rsidRDefault="00F20B2F" w:rsidP="00F20B2F">
            <w:pPr>
              <w:jc w:val="center"/>
              <w:rPr>
                <w:szCs w:val="24"/>
                <w:lang w:val="uk-UA"/>
              </w:rPr>
            </w:pPr>
            <w:r>
              <w:rPr>
                <w:szCs w:val="24"/>
                <w:lang w:val="uk-UA"/>
              </w:rPr>
              <w:t>Завідувачі</w:t>
            </w:r>
          </w:p>
          <w:p w:rsidR="00E73395" w:rsidRPr="00A20940" w:rsidRDefault="00F20B2F" w:rsidP="00F20B2F">
            <w:pPr>
              <w:jc w:val="center"/>
              <w:rPr>
                <w:szCs w:val="24"/>
                <w:lang w:val="uk-UA"/>
              </w:rPr>
            </w:pPr>
            <w:r>
              <w:rPr>
                <w:szCs w:val="24"/>
                <w:lang w:val="uk-UA"/>
              </w:rPr>
              <w:t>ЗДНВР, ЗЗФ</w:t>
            </w:r>
          </w:p>
        </w:tc>
        <w:tc>
          <w:tcPr>
            <w:tcW w:w="1275" w:type="dxa"/>
          </w:tcPr>
          <w:p w:rsidR="00E73395" w:rsidRDefault="00E73395" w:rsidP="0098681A">
            <w:pPr>
              <w:jc w:val="center"/>
              <w:rPr>
                <w:szCs w:val="24"/>
                <w:lang w:val="uk-UA"/>
              </w:rPr>
            </w:pPr>
          </w:p>
          <w:p w:rsidR="00E73395" w:rsidRPr="00B97421" w:rsidRDefault="00E73395" w:rsidP="0098681A">
            <w:pPr>
              <w:jc w:val="center"/>
              <w:rPr>
                <w:szCs w:val="24"/>
                <w:lang w:val="uk-UA"/>
              </w:rPr>
            </w:pPr>
            <w:r w:rsidRPr="00B97421">
              <w:rPr>
                <w:szCs w:val="24"/>
                <w:lang w:val="uk-UA"/>
              </w:rPr>
              <w:t xml:space="preserve">Педрада, </w:t>
            </w:r>
          </w:p>
          <w:p w:rsidR="00E73395" w:rsidRDefault="00E73395" w:rsidP="0098681A">
            <w:pPr>
              <w:jc w:val="center"/>
              <w:rPr>
                <w:szCs w:val="24"/>
                <w:lang w:val="uk-UA"/>
              </w:rPr>
            </w:pPr>
            <w:r w:rsidRPr="00B97421">
              <w:rPr>
                <w:szCs w:val="24"/>
                <w:lang w:val="uk-UA"/>
              </w:rPr>
              <w:t>протокол</w:t>
            </w:r>
          </w:p>
          <w:p w:rsidR="00E73395" w:rsidRPr="00B97421" w:rsidRDefault="00E73395" w:rsidP="0098681A">
            <w:pPr>
              <w:jc w:val="center"/>
              <w:rPr>
                <w:szCs w:val="24"/>
                <w:lang w:val="uk-UA"/>
              </w:rPr>
            </w:pPr>
          </w:p>
        </w:tc>
        <w:tc>
          <w:tcPr>
            <w:tcW w:w="1276" w:type="dxa"/>
          </w:tcPr>
          <w:p w:rsidR="00E73395" w:rsidRPr="003A04B7" w:rsidRDefault="00E73395" w:rsidP="0098681A">
            <w:pPr>
              <w:jc w:val="both"/>
              <w:rPr>
                <w:color w:val="C0504D"/>
                <w:szCs w:val="24"/>
                <w:lang w:val="uk-UA"/>
              </w:rPr>
            </w:pPr>
          </w:p>
        </w:tc>
      </w:tr>
      <w:tr w:rsidR="00E73395" w:rsidRPr="003A04B7" w:rsidTr="0098681A">
        <w:tc>
          <w:tcPr>
            <w:tcW w:w="534" w:type="dxa"/>
          </w:tcPr>
          <w:p w:rsidR="00E73395" w:rsidRPr="00953DEC" w:rsidRDefault="00E654B6" w:rsidP="0098681A">
            <w:pPr>
              <w:jc w:val="center"/>
              <w:rPr>
                <w:szCs w:val="24"/>
                <w:lang w:val="uk-UA"/>
              </w:rPr>
            </w:pPr>
            <w:r>
              <w:rPr>
                <w:szCs w:val="24"/>
                <w:lang w:val="uk-UA"/>
              </w:rPr>
              <w:lastRenderedPageBreak/>
              <w:t>5</w:t>
            </w:r>
            <w:r w:rsidR="00E73395" w:rsidRPr="00953DEC">
              <w:rPr>
                <w:szCs w:val="24"/>
                <w:lang w:val="uk-UA"/>
              </w:rPr>
              <w:t>.</w:t>
            </w:r>
          </w:p>
        </w:tc>
        <w:tc>
          <w:tcPr>
            <w:tcW w:w="8646" w:type="dxa"/>
          </w:tcPr>
          <w:p w:rsidR="00E73395" w:rsidRPr="0012387A" w:rsidRDefault="00E73395" w:rsidP="0098681A">
            <w:pPr>
              <w:pStyle w:val="4"/>
              <w:rPr>
                <w:b/>
                <w:u w:val="single"/>
              </w:rPr>
            </w:pPr>
            <w:r w:rsidRPr="0012387A">
              <w:rPr>
                <w:b/>
                <w:u w:val="single"/>
              </w:rPr>
              <w:t xml:space="preserve">Тема «Презентація педагогічного досвіду вчителями по науково – методичній </w:t>
            </w:r>
            <w:r w:rsidR="00E654B6">
              <w:rPr>
                <w:b/>
                <w:u w:val="single"/>
                <w:lang w:val="uk-UA"/>
              </w:rPr>
              <w:t xml:space="preserve">темі </w:t>
            </w:r>
            <w:r w:rsidRPr="0012387A">
              <w:rPr>
                <w:b/>
                <w:u w:val="single"/>
              </w:rPr>
              <w:t>навчального закладу"</w:t>
            </w:r>
          </w:p>
          <w:p w:rsidR="00E73395" w:rsidRDefault="00E73395" w:rsidP="0098681A">
            <w:pPr>
              <w:pStyle w:val="a7"/>
            </w:pPr>
            <w:r>
              <w:t>1.Допуск учнів 9 класів до державної підсумкової атестації.</w:t>
            </w:r>
          </w:p>
          <w:p w:rsidR="00E73395" w:rsidRDefault="00E73395" w:rsidP="0098681A">
            <w:pPr>
              <w:pStyle w:val="a7"/>
            </w:pPr>
            <w:r>
              <w:t>2.Випуск учнів 11 класу.</w:t>
            </w:r>
          </w:p>
          <w:p w:rsidR="00E73395" w:rsidRDefault="00C10B1D" w:rsidP="0098681A">
            <w:pPr>
              <w:pStyle w:val="a7"/>
            </w:pPr>
            <w:r>
              <w:t>3.Випуск учнів 9 класів</w:t>
            </w:r>
            <w:r w:rsidR="00E73395">
              <w:t>.</w:t>
            </w:r>
          </w:p>
          <w:p w:rsidR="00E73395" w:rsidRDefault="00E73395" w:rsidP="0098681A">
            <w:pPr>
              <w:pStyle w:val="a7"/>
            </w:pPr>
            <w:r>
              <w:t>4.Переведення учнів 1-4 класів.</w:t>
            </w:r>
          </w:p>
          <w:p w:rsidR="00E73395" w:rsidRDefault="00E73395" w:rsidP="0098681A">
            <w:pPr>
              <w:pStyle w:val="a7"/>
            </w:pPr>
            <w:r>
              <w:t>5.Переведення учнів 5-8, 10 класів</w:t>
            </w:r>
          </w:p>
          <w:p w:rsidR="00E73395" w:rsidRDefault="009E4DFA" w:rsidP="0098681A">
            <w:pPr>
              <w:pStyle w:val="a7"/>
            </w:pPr>
            <w:r>
              <w:t>6. Про видачу випускникам 11-х</w:t>
            </w:r>
            <w:r w:rsidR="00E73395">
              <w:t xml:space="preserve"> кла</w:t>
            </w:r>
            <w:r>
              <w:t>сів</w:t>
            </w:r>
            <w:r w:rsidR="00E73395">
              <w:t xml:space="preserve"> атестатів про повну загальну середню освіту та нагородження почесними грамотами «За особливі досягнення при вивченні окремих предметів». </w:t>
            </w:r>
          </w:p>
          <w:p w:rsidR="00E73395" w:rsidRDefault="00E73395" w:rsidP="0098681A">
            <w:pPr>
              <w:pStyle w:val="a7"/>
            </w:pPr>
            <w:r>
              <w:t>7. Про стан роботи школи з питань запобігання дитячому травматизму за ІІ се</w:t>
            </w:r>
            <w:r w:rsidR="00C10B1D">
              <w:t>местр за 2017-2018</w:t>
            </w:r>
            <w:r>
              <w:t xml:space="preserve"> н.р. </w:t>
            </w:r>
          </w:p>
          <w:p w:rsidR="00E73395" w:rsidRDefault="00E73395" w:rsidP="0098681A">
            <w:pPr>
              <w:pStyle w:val="a7"/>
            </w:pPr>
            <w:r>
              <w:t>8. Про стан виконання комплексної програми профілакти</w:t>
            </w:r>
            <w:r w:rsidR="00C10B1D">
              <w:t>ки правопорушень в школі за 2017-2018</w:t>
            </w:r>
            <w:r>
              <w:t xml:space="preserve"> н.р. </w:t>
            </w:r>
          </w:p>
          <w:p w:rsidR="00E73395" w:rsidRDefault="00E73395" w:rsidP="0098681A">
            <w:pPr>
              <w:pStyle w:val="a7"/>
            </w:pPr>
            <w:r>
              <w:t xml:space="preserve">9. Про стан викладання та </w:t>
            </w:r>
            <w:r w:rsidRPr="009E4DFA">
              <w:t>рівень навчальних досягнень учнів з</w:t>
            </w:r>
            <w:r w:rsidR="009E4DFA" w:rsidRPr="009E4DFA">
              <w:rPr>
                <w:lang w:val="uk-UA"/>
              </w:rPr>
              <w:t xml:space="preserve"> </w:t>
            </w:r>
            <w:r w:rsidRPr="009E4DFA">
              <w:t>предмету «Захист Вітчизни».</w:t>
            </w:r>
          </w:p>
          <w:p w:rsidR="00E73395" w:rsidRDefault="00E73395" w:rsidP="0098681A">
            <w:pPr>
              <w:pStyle w:val="a7"/>
            </w:pPr>
            <w:r>
              <w:lastRenderedPageBreak/>
              <w:t>10. Про підсумок м</w:t>
            </w:r>
            <w:r w:rsidR="00E03C84">
              <w:t>етодичної роботи в школі за 2017-2018</w:t>
            </w:r>
            <w:r>
              <w:t xml:space="preserve"> н. рік. </w:t>
            </w:r>
          </w:p>
          <w:p w:rsidR="00E73395" w:rsidRDefault="00E73395" w:rsidP="0098681A">
            <w:pPr>
              <w:pStyle w:val="a7"/>
            </w:pPr>
            <w:r>
              <w:t>11. Про організацію закінчення навчального року, вивчення нормативних документів:</w:t>
            </w:r>
          </w:p>
          <w:p w:rsidR="00E73395" w:rsidRDefault="00E73395" w:rsidP="0098681A">
            <w:pPr>
              <w:pStyle w:val="a7"/>
            </w:pPr>
            <w:r>
              <w:t xml:space="preserve">- про переведення учнів початкових класів та 5-8-х, 10-го класів до наступного класу, нагородження почесними листами «За високі досягнення у навчанні». </w:t>
            </w:r>
          </w:p>
          <w:p w:rsidR="00E73395" w:rsidRDefault="00E73395" w:rsidP="0098681A">
            <w:pPr>
              <w:pStyle w:val="a7"/>
            </w:pPr>
            <w:r>
              <w:t>12. Про підсумки впровадження Державного стандарту повно</w:t>
            </w:r>
            <w:r w:rsidR="00E03C84">
              <w:t>ї загальної середньої освіти в 9</w:t>
            </w:r>
            <w:r w:rsidR="00D9072A">
              <w:t>-х класах</w:t>
            </w:r>
            <w:r>
              <w:t xml:space="preserve">. </w:t>
            </w:r>
          </w:p>
          <w:p w:rsidR="00E73395" w:rsidRDefault="00E73395" w:rsidP="0098681A">
            <w:pPr>
              <w:pStyle w:val="a7"/>
            </w:pPr>
            <w:r>
              <w:t>13. Про погодження ро</w:t>
            </w:r>
            <w:r w:rsidR="00D9072A">
              <w:t>бочого навчального плану на 2018</w:t>
            </w:r>
            <w:r>
              <w:t>-</w:t>
            </w:r>
            <w:r w:rsidR="00D9072A">
              <w:t>2019</w:t>
            </w:r>
            <w:r>
              <w:t xml:space="preserve"> навчальний рік. </w:t>
            </w:r>
          </w:p>
          <w:p w:rsidR="00E73395" w:rsidRDefault="00E73395" w:rsidP="0098681A">
            <w:pPr>
              <w:pStyle w:val="a7"/>
            </w:pPr>
            <w:r>
              <w:t>14. Про організацію проведення відпочинку т</w:t>
            </w:r>
            <w:r w:rsidR="00E03C84">
              <w:t>а оздоровлення дітей влітку 2018</w:t>
            </w:r>
            <w:r>
              <w:t xml:space="preserve"> року. </w:t>
            </w:r>
          </w:p>
          <w:p w:rsidR="00E73395" w:rsidRDefault="00E73395" w:rsidP="0098681A">
            <w:pPr>
              <w:pStyle w:val="a7"/>
            </w:pPr>
            <w:r>
              <w:t xml:space="preserve">15. Про затвердження мережі школи. </w:t>
            </w:r>
          </w:p>
          <w:p w:rsidR="00E73395" w:rsidRDefault="00E73395" w:rsidP="0098681A">
            <w:pPr>
              <w:pStyle w:val="a7"/>
            </w:pPr>
            <w:r>
              <w:t xml:space="preserve">16.Про виконання рішень попередньої педради. </w:t>
            </w:r>
          </w:p>
          <w:p w:rsidR="00E73395" w:rsidRPr="003F3138" w:rsidRDefault="003F3138" w:rsidP="003F3138">
            <w:pPr>
              <w:pStyle w:val="a7"/>
            </w:pPr>
            <w:r>
              <w:t>17. Різне.</w:t>
            </w:r>
            <w:r w:rsidR="00E73395" w:rsidRPr="00953DEC">
              <w:rPr>
                <w:lang w:val="uk-UA"/>
              </w:rPr>
              <w:t xml:space="preserve"> </w:t>
            </w:r>
          </w:p>
        </w:tc>
        <w:tc>
          <w:tcPr>
            <w:tcW w:w="1418" w:type="dxa"/>
          </w:tcPr>
          <w:p w:rsidR="00E73395" w:rsidRDefault="00E73395" w:rsidP="0098681A">
            <w:pPr>
              <w:jc w:val="center"/>
              <w:rPr>
                <w:szCs w:val="24"/>
                <w:lang w:val="uk-UA"/>
              </w:rPr>
            </w:pPr>
          </w:p>
          <w:p w:rsidR="00E73395" w:rsidRDefault="00E73395" w:rsidP="0098681A">
            <w:pPr>
              <w:jc w:val="center"/>
              <w:rPr>
                <w:szCs w:val="24"/>
                <w:lang w:val="uk-UA"/>
              </w:rPr>
            </w:pPr>
            <w:r w:rsidRPr="00953DEC">
              <w:rPr>
                <w:szCs w:val="24"/>
                <w:lang w:val="uk-UA"/>
              </w:rPr>
              <w:t xml:space="preserve">Травень </w:t>
            </w:r>
          </w:p>
          <w:p w:rsidR="00E73395" w:rsidRPr="00953DEC" w:rsidRDefault="00E73395" w:rsidP="0098681A">
            <w:pPr>
              <w:jc w:val="center"/>
              <w:rPr>
                <w:szCs w:val="24"/>
                <w:lang w:val="uk-UA"/>
              </w:rPr>
            </w:pPr>
            <w:r>
              <w:rPr>
                <w:szCs w:val="24"/>
                <w:lang w:val="uk-UA"/>
              </w:rPr>
              <w:t>І</w:t>
            </w:r>
            <w:r w:rsidRPr="00B72C73">
              <w:rPr>
                <w:szCs w:val="24"/>
                <w:lang w:val="uk-UA"/>
              </w:rPr>
              <w:t>V</w:t>
            </w:r>
            <w:r>
              <w:rPr>
                <w:szCs w:val="24"/>
                <w:lang w:val="uk-UA"/>
              </w:rPr>
              <w:t xml:space="preserve"> т.</w:t>
            </w:r>
          </w:p>
          <w:p w:rsidR="00E73395" w:rsidRPr="00953DEC" w:rsidRDefault="00E73395" w:rsidP="0098681A">
            <w:pPr>
              <w:jc w:val="center"/>
              <w:rPr>
                <w:szCs w:val="24"/>
                <w:lang w:val="uk-UA"/>
              </w:rPr>
            </w:pPr>
            <w:r>
              <w:rPr>
                <w:szCs w:val="24"/>
                <w:lang w:val="uk-UA"/>
              </w:rPr>
              <w:t xml:space="preserve"> </w:t>
            </w:r>
          </w:p>
        </w:tc>
        <w:tc>
          <w:tcPr>
            <w:tcW w:w="1701" w:type="dxa"/>
          </w:tcPr>
          <w:p w:rsidR="00E73395" w:rsidRDefault="00E73395" w:rsidP="0098681A">
            <w:pPr>
              <w:jc w:val="center"/>
              <w:rPr>
                <w:szCs w:val="24"/>
                <w:lang w:val="uk-UA"/>
              </w:rPr>
            </w:pPr>
          </w:p>
          <w:p w:rsidR="00F20B2F" w:rsidRDefault="0054349D" w:rsidP="0054349D">
            <w:pPr>
              <w:rPr>
                <w:szCs w:val="24"/>
                <w:lang w:val="uk-UA"/>
              </w:rPr>
            </w:pPr>
            <w:r>
              <w:rPr>
                <w:szCs w:val="24"/>
                <w:lang w:val="uk-UA"/>
              </w:rPr>
              <w:t xml:space="preserve">    </w:t>
            </w:r>
            <w:r w:rsidR="00F20B2F" w:rsidRPr="00A20940">
              <w:rPr>
                <w:szCs w:val="24"/>
                <w:lang w:val="uk-UA"/>
              </w:rPr>
              <w:t>Директор</w:t>
            </w:r>
          </w:p>
          <w:p w:rsidR="00F20B2F" w:rsidRDefault="00F20B2F" w:rsidP="00F20B2F">
            <w:pPr>
              <w:jc w:val="center"/>
              <w:rPr>
                <w:szCs w:val="24"/>
                <w:lang w:val="uk-UA"/>
              </w:rPr>
            </w:pPr>
            <w:r>
              <w:rPr>
                <w:szCs w:val="24"/>
                <w:lang w:val="uk-UA"/>
              </w:rPr>
              <w:t>Завідувачі</w:t>
            </w:r>
          </w:p>
          <w:p w:rsidR="00E73395" w:rsidRPr="00EB62FE" w:rsidRDefault="00F20B2F" w:rsidP="00F20B2F">
            <w:pPr>
              <w:jc w:val="center"/>
              <w:rPr>
                <w:szCs w:val="24"/>
                <w:lang w:val="uk-UA"/>
              </w:rPr>
            </w:pPr>
            <w:r>
              <w:rPr>
                <w:szCs w:val="24"/>
                <w:lang w:val="uk-UA"/>
              </w:rPr>
              <w:t>ЗДНВР, ЗЗФ</w:t>
            </w:r>
          </w:p>
        </w:tc>
        <w:tc>
          <w:tcPr>
            <w:tcW w:w="1275" w:type="dxa"/>
          </w:tcPr>
          <w:p w:rsidR="00E73395" w:rsidRDefault="00E73395" w:rsidP="0098681A">
            <w:pPr>
              <w:jc w:val="center"/>
              <w:rPr>
                <w:szCs w:val="24"/>
                <w:lang w:val="uk-UA"/>
              </w:rPr>
            </w:pPr>
          </w:p>
          <w:p w:rsidR="00E73395" w:rsidRPr="00953DEC" w:rsidRDefault="00E73395" w:rsidP="0098681A">
            <w:pPr>
              <w:jc w:val="center"/>
              <w:rPr>
                <w:szCs w:val="24"/>
                <w:lang w:val="uk-UA"/>
              </w:rPr>
            </w:pPr>
            <w:r w:rsidRPr="00953DEC">
              <w:rPr>
                <w:szCs w:val="24"/>
                <w:lang w:val="uk-UA"/>
              </w:rPr>
              <w:t>Педрада,</w:t>
            </w:r>
          </w:p>
          <w:p w:rsidR="00E73395" w:rsidRPr="00953DEC" w:rsidRDefault="00E73395" w:rsidP="0098681A">
            <w:pPr>
              <w:jc w:val="center"/>
              <w:rPr>
                <w:szCs w:val="24"/>
                <w:lang w:val="uk-UA"/>
              </w:rPr>
            </w:pPr>
            <w:r w:rsidRPr="00953DEC">
              <w:rPr>
                <w:szCs w:val="24"/>
                <w:lang w:val="uk-UA"/>
              </w:rPr>
              <w:t>протокол</w:t>
            </w:r>
          </w:p>
        </w:tc>
        <w:tc>
          <w:tcPr>
            <w:tcW w:w="1276" w:type="dxa"/>
          </w:tcPr>
          <w:p w:rsidR="00E73395" w:rsidRPr="003A04B7" w:rsidRDefault="00E73395" w:rsidP="0098681A">
            <w:pPr>
              <w:jc w:val="both"/>
              <w:rPr>
                <w:color w:val="C0504D"/>
                <w:szCs w:val="24"/>
                <w:lang w:val="uk-UA"/>
              </w:rPr>
            </w:pPr>
          </w:p>
        </w:tc>
      </w:tr>
      <w:tr w:rsidR="00E73395" w:rsidRPr="003A04B7" w:rsidTr="0098681A">
        <w:tc>
          <w:tcPr>
            <w:tcW w:w="534" w:type="dxa"/>
          </w:tcPr>
          <w:p w:rsidR="00E73395" w:rsidRDefault="00E73395" w:rsidP="0098681A">
            <w:pPr>
              <w:jc w:val="center"/>
              <w:rPr>
                <w:szCs w:val="24"/>
                <w:lang w:val="uk-UA"/>
              </w:rPr>
            </w:pPr>
            <w:r>
              <w:rPr>
                <w:szCs w:val="24"/>
                <w:lang w:val="uk-UA"/>
              </w:rPr>
              <w:lastRenderedPageBreak/>
              <w:t>7</w:t>
            </w:r>
          </w:p>
        </w:tc>
        <w:tc>
          <w:tcPr>
            <w:tcW w:w="8646" w:type="dxa"/>
          </w:tcPr>
          <w:p w:rsidR="00E73395" w:rsidRDefault="00E73395" w:rsidP="0098681A">
            <w:pPr>
              <w:pStyle w:val="a7"/>
            </w:pPr>
            <w:r>
              <w:t>1. Про стан</w:t>
            </w:r>
            <w:r w:rsidR="00E03C84">
              <w:t xml:space="preserve"> виховної роботи в школі за 2017-2018</w:t>
            </w:r>
            <w:r>
              <w:t xml:space="preserve"> навчальний рік. </w:t>
            </w:r>
          </w:p>
          <w:p w:rsidR="00E73395" w:rsidRDefault="00E73395" w:rsidP="0098681A">
            <w:pPr>
              <w:pStyle w:val="a7"/>
            </w:pPr>
            <w:r>
              <w:t>2. Про обговорення і погодження рі</w:t>
            </w:r>
            <w:r w:rsidR="003F3138">
              <w:t>чного плану роботи школи на 2018-2019</w:t>
            </w:r>
            <w:r>
              <w:t xml:space="preserve"> навчальний рік. </w:t>
            </w:r>
          </w:p>
          <w:p w:rsidR="00E73395" w:rsidRDefault="00AC4630" w:rsidP="0098681A">
            <w:pPr>
              <w:pStyle w:val="a7"/>
            </w:pPr>
            <w:r>
              <w:t>3. Про роботу громадських</w:t>
            </w:r>
            <w:r w:rsidR="00E73395">
              <w:t xml:space="preserve"> інспе</w:t>
            </w:r>
            <w:r>
              <w:t>кторів</w:t>
            </w:r>
            <w:r w:rsidR="003F3138">
              <w:t xml:space="preserve"> з охорон дитинства за 2017-2018</w:t>
            </w:r>
            <w:r w:rsidR="00E73395">
              <w:t xml:space="preserve"> н.р.</w:t>
            </w:r>
          </w:p>
          <w:p w:rsidR="00E73395" w:rsidRDefault="00E73395" w:rsidP="0098681A">
            <w:pPr>
              <w:pStyle w:val="a7"/>
            </w:pPr>
            <w:r>
              <w:t xml:space="preserve">4. Про роботу педагогічного колективу над методичною темою школи. </w:t>
            </w:r>
          </w:p>
          <w:p w:rsidR="00E73395" w:rsidRDefault="00E73395" w:rsidP="0098681A">
            <w:pPr>
              <w:pStyle w:val="a7"/>
            </w:pPr>
            <w:r>
              <w:t xml:space="preserve">5. Про виконання рішень попередньої педради. </w:t>
            </w:r>
          </w:p>
          <w:p w:rsidR="00E73395" w:rsidRDefault="003F3138" w:rsidP="0098681A">
            <w:pPr>
              <w:pStyle w:val="a7"/>
            </w:pPr>
            <w:r>
              <w:lastRenderedPageBreak/>
              <w:t>6. Про підсумки ДПА в 9-х класах</w:t>
            </w:r>
            <w:r w:rsidR="00E73395">
              <w:t>.</w:t>
            </w:r>
          </w:p>
          <w:p w:rsidR="00E73395" w:rsidRDefault="003F3138" w:rsidP="0098681A">
            <w:pPr>
              <w:pStyle w:val="a7"/>
            </w:pPr>
            <w:r>
              <w:t>7.Випуск учнів 9-х класів</w:t>
            </w:r>
            <w:r w:rsidR="00E73395">
              <w:t xml:space="preserve">. Вручення свідоцтв про базову загальну середню освіту з відзнакою </w:t>
            </w:r>
            <w:r w:rsidR="00AC4630">
              <w:t>та нагородження випускників 9-х класів</w:t>
            </w:r>
            <w:r w:rsidR="00E73395">
              <w:t>.</w:t>
            </w:r>
          </w:p>
          <w:p w:rsidR="00E73395" w:rsidRDefault="00E73395" w:rsidP="0098681A">
            <w:pPr>
              <w:pStyle w:val="a7"/>
            </w:pPr>
            <w:r>
              <w:t xml:space="preserve">8. Про результати проведення екскурсій, навчальної практики для учнів 1–4 та 5-8, 10 класів. </w:t>
            </w:r>
          </w:p>
          <w:p w:rsidR="00E73395" w:rsidRDefault="00E73395" w:rsidP="0098681A">
            <w:pPr>
              <w:pStyle w:val="a7"/>
            </w:pPr>
            <w:r>
              <w:t>9. Різне.</w:t>
            </w:r>
          </w:p>
          <w:p w:rsidR="00E73395" w:rsidRPr="0012387A" w:rsidRDefault="00E73395" w:rsidP="0098681A">
            <w:pPr>
              <w:pStyle w:val="4"/>
              <w:rPr>
                <w:b/>
                <w:u w:val="single"/>
              </w:rPr>
            </w:pPr>
          </w:p>
        </w:tc>
        <w:tc>
          <w:tcPr>
            <w:tcW w:w="1418" w:type="dxa"/>
          </w:tcPr>
          <w:p w:rsidR="00E73395" w:rsidRDefault="00E73395" w:rsidP="0098681A">
            <w:pPr>
              <w:jc w:val="center"/>
              <w:rPr>
                <w:szCs w:val="24"/>
                <w:lang w:val="uk-UA"/>
              </w:rPr>
            </w:pPr>
          </w:p>
          <w:p w:rsidR="00E73395" w:rsidRDefault="00E73395" w:rsidP="0098681A">
            <w:pPr>
              <w:jc w:val="center"/>
              <w:rPr>
                <w:szCs w:val="24"/>
                <w:lang w:val="uk-UA"/>
              </w:rPr>
            </w:pPr>
            <w:r>
              <w:rPr>
                <w:szCs w:val="24"/>
                <w:lang w:val="uk-UA"/>
              </w:rPr>
              <w:t>Червень</w:t>
            </w:r>
            <w:r w:rsidRPr="00953DEC">
              <w:rPr>
                <w:szCs w:val="24"/>
                <w:lang w:val="uk-UA"/>
              </w:rPr>
              <w:t xml:space="preserve"> </w:t>
            </w:r>
          </w:p>
          <w:p w:rsidR="00E73395" w:rsidRPr="00953DEC" w:rsidRDefault="00E73395" w:rsidP="0098681A">
            <w:pPr>
              <w:jc w:val="center"/>
              <w:rPr>
                <w:szCs w:val="24"/>
                <w:lang w:val="uk-UA"/>
              </w:rPr>
            </w:pPr>
            <w:r>
              <w:rPr>
                <w:szCs w:val="24"/>
                <w:lang w:val="uk-UA"/>
              </w:rPr>
              <w:t>І</w:t>
            </w:r>
            <w:r w:rsidRPr="00B72C73">
              <w:rPr>
                <w:szCs w:val="24"/>
                <w:lang w:val="uk-UA"/>
              </w:rPr>
              <w:t>V</w:t>
            </w:r>
            <w:r>
              <w:rPr>
                <w:szCs w:val="24"/>
                <w:lang w:val="uk-UA"/>
              </w:rPr>
              <w:t xml:space="preserve"> т.</w:t>
            </w:r>
          </w:p>
          <w:p w:rsidR="00E73395" w:rsidRPr="00953DEC" w:rsidRDefault="00E73395" w:rsidP="0098681A">
            <w:pPr>
              <w:jc w:val="center"/>
              <w:rPr>
                <w:szCs w:val="24"/>
                <w:lang w:val="uk-UA"/>
              </w:rPr>
            </w:pPr>
            <w:r>
              <w:rPr>
                <w:szCs w:val="24"/>
                <w:lang w:val="uk-UA"/>
              </w:rPr>
              <w:t xml:space="preserve"> </w:t>
            </w:r>
          </w:p>
        </w:tc>
        <w:tc>
          <w:tcPr>
            <w:tcW w:w="1701" w:type="dxa"/>
          </w:tcPr>
          <w:p w:rsidR="00E73395" w:rsidRDefault="00E73395" w:rsidP="0098681A">
            <w:pPr>
              <w:jc w:val="center"/>
              <w:rPr>
                <w:szCs w:val="24"/>
                <w:lang w:val="uk-UA"/>
              </w:rPr>
            </w:pPr>
          </w:p>
          <w:p w:rsidR="00E73395" w:rsidRDefault="00E73395" w:rsidP="0098681A">
            <w:pPr>
              <w:jc w:val="center"/>
              <w:rPr>
                <w:szCs w:val="24"/>
                <w:lang w:val="uk-UA"/>
              </w:rPr>
            </w:pPr>
            <w:r w:rsidRPr="00A20940">
              <w:rPr>
                <w:szCs w:val="24"/>
                <w:lang w:val="uk-UA"/>
              </w:rPr>
              <w:t>Директор</w:t>
            </w:r>
            <w:r>
              <w:rPr>
                <w:szCs w:val="24"/>
                <w:lang w:val="uk-UA"/>
              </w:rPr>
              <w:t xml:space="preserve"> </w:t>
            </w:r>
          </w:p>
          <w:p w:rsidR="00C65B44" w:rsidRDefault="00C65B44" w:rsidP="0098681A">
            <w:pPr>
              <w:jc w:val="center"/>
              <w:rPr>
                <w:szCs w:val="24"/>
                <w:lang w:val="uk-UA"/>
              </w:rPr>
            </w:pPr>
            <w:r>
              <w:rPr>
                <w:szCs w:val="24"/>
                <w:lang w:val="uk-UA"/>
              </w:rPr>
              <w:t>Завідувачі</w:t>
            </w:r>
          </w:p>
          <w:p w:rsidR="00E73395" w:rsidRPr="00EB62FE" w:rsidRDefault="0029776E" w:rsidP="0098681A">
            <w:pPr>
              <w:jc w:val="center"/>
              <w:rPr>
                <w:szCs w:val="24"/>
                <w:lang w:val="uk-UA"/>
              </w:rPr>
            </w:pPr>
            <w:r>
              <w:rPr>
                <w:szCs w:val="24"/>
                <w:lang w:val="uk-UA"/>
              </w:rPr>
              <w:t>ЗДНВР, ЗЗФ</w:t>
            </w:r>
          </w:p>
        </w:tc>
        <w:tc>
          <w:tcPr>
            <w:tcW w:w="1275" w:type="dxa"/>
          </w:tcPr>
          <w:p w:rsidR="00E73395" w:rsidRDefault="00E73395" w:rsidP="0098681A">
            <w:pPr>
              <w:jc w:val="center"/>
              <w:rPr>
                <w:szCs w:val="24"/>
                <w:lang w:val="uk-UA"/>
              </w:rPr>
            </w:pPr>
          </w:p>
          <w:p w:rsidR="00E73395" w:rsidRPr="00953DEC" w:rsidRDefault="00E73395" w:rsidP="0098681A">
            <w:pPr>
              <w:jc w:val="center"/>
              <w:rPr>
                <w:szCs w:val="24"/>
                <w:lang w:val="uk-UA"/>
              </w:rPr>
            </w:pPr>
            <w:r w:rsidRPr="00953DEC">
              <w:rPr>
                <w:szCs w:val="24"/>
                <w:lang w:val="uk-UA"/>
              </w:rPr>
              <w:t>Педрада,</w:t>
            </w:r>
          </w:p>
          <w:p w:rsidR="00E73395" w:rsidRPr="00953DEC" w:rsidRDefault="00E73395" w:rsidP="0098681A">
            <w:pPr>
              <w:jc w:val="center"/>
              <w:rPr>
                <w:szCs w:val="24"/>
                <w:lang w:val="uk-UA"/>
              </w:rPr>
            </w:pPr>
            <w:r w:rsidRPr="00953DEC">
              <w:rPr>
                <w:szCs w:val="24"/>
                <w:lang w:val="uk-UA"/>
              </w:rPr>
              <w:t>протокол</w:t>
            </w:r>
          </w:p>
        </w:tc>
        <w:tc>
          <w:tcPr>
            <w:tcW w:w="1276" w:type="dxa"/>
          </w:tcPr>
          <w:p w:rsidR="00E73395" w:rsidRPr="003A04B7" w:rsidRDefault="00E73395" w:rsidP="0098681A">
            <w:pPr>
              <w:jc w:val="both"/>
              <w:rPr>
                <w:color w:val="C0504D"/>
                <w:szCs w:val="24"/>
                <w:lang w:val="uk-UA"/>
              </w:rPr>
            </w:pPr>
          </w:p>
        </w:tc>
      </w:tr>
    </w:tbl>
    <w:p w:rsidR="00943413" w:rsidRDefault="00943413" w:rsidP="00F901F9">
      <w:pPr>
        <w:pStyle w:val="a4"/>
        <w:jc w:val="left"/>
        <w:rPr>
          <w:rFonts w:ascii="Times New Roman" w:hAnsi="Times New Roman"/>
          <w:szCs w:val="24"/>
        </w:rPr>
      </w:pPr>
    </w:p>
    <w:p w:rsidR="00B218A3" w:rsidRDefault="00B218A3" w:rsidP="00F901F9">
      <w:pPr>
        <w:ind w:left="1985" w:hanging="1985"/>
        <w:jc w:val="both"/>
        <w:rPr>
          <w:b/>
          <w:i/>
          <w:szCs w:val="24"/>
          <w:lang w:val="uk-UA"/>
        </w:rPr>
      </w:pPr>
    </w:p>
    <w:p w:rsidR="00B218A3" w:rsidRDefault="00B218A3" w:rsidP="00F901F9">
      <w:pPr>
        <w:ind w:left="1985" w:hanging="1985"/>
        <w:jc w:val="both"/>
        <w:rPr>
          <w:b/>
          <w:i/>
          <w:szCs w:val="24"/>
          <w:lang w:val="uk-UA"/>
        </w:rPr>
      </w:pPr>
    </w:p>
    <w:p w:rsidR="00B218A3" w:rsidRDefault="00B218A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4049E3" w:rsidRDefault="004049E3" w:rsidP="00E36CF7">
      <w:pPr>
        <w:jc w:val="both"/>
        <w:rPr>
          <w:b/>
          <w:i/>
          <w:szCs w:val="24"/>
          <w:lang w:val="uk-UA"/>
        </w:rPr>
      </w:pPr>
    </w:p>
    <w:p w:rsidR="00B218A3" w:rsidRDefault="00B218A3" w:rsidP="00F901F9">
      <w:pPr>
        <w:ind w:left="1985" w:hanging="1985"/>
        <w:jc w:val="both"/>
        <w:rPr>
          <w:b/>
          <w:i/>
          <w:szCs w:val="24"/>
          <w:lang w:val="uk-UA"/>
        </w:rPr>
      </w:pPr>
    </w:p>
    <w:p w:rsidR="00F901F9" w:rsidRPr="00B72C73" w:rsidRDefault="00F901F9" w:rsidP="00F901F9">
      <w:pPr>
        <w:ind w:left="1985" w:hanging="1985"/>
        <w:jc w:val="both"/>
        <w:rPr>
          <w:b/>
          <w:i/>
          <w:szCs w:val="24"/>
          <w:lang w:val="uk-UA"/>
        </w:rPr>
      </w:pPr>
      <w:r>
        <w:rPr>
          <w:b/>
          <w:i/>
          <w:szCs w:val="24"/>
          <w:lang w:val="uk-UA"/>
        </w:rPr>
        <w:lastRenderedPageBreak/>
        <w:t>3</w:t>
      </w:r>
      <w:r w:rsidRPr="00B72C73">
        <w:rPr>
          <w:b/>
          <w:i/>
          <w:szCs w:val="24"/>
          <w:lang w:val="uk-UA"/>
        </w:rPr>
        <w:t>.2 Наради при директорові</w:t>
      </w:r>
    </w:p>
    <w:p w:rsidR="00F901F9" w:rsidRPr="00B72C73" w:rsidRDefault="00F901F9" w:rsidP="00F901F9">
      <w:pPr>
        <w:ind w:left="1985" w:hanging="1985"/>
        <w:jc w:val="both"/>
        <w:rPr>
          <w:sz w:val="16"/>
          <w:szCs w:val="16"/>
          <w:lang w:val="uk-UA"/>
        </w:rPr>
      </w:pPr>
    </w:p>
    <w:p w:rsidR="00F901F9" w:rsidRDefault="00F901F9" w:rsidP="00F901F9">
      <w:pPr>
        <w:ind w:left="1985" w:hanging="1985"/>
        <w:jc w:val="both"/>
        <w:rPr>
          <w:szCs w:val="24"/>
          <w:lang w:val="uk-UA"/>
        </w:rPr>
      </w:pPr>
      <w:r>
        <w:rPr>
          <w:szCs w:val="24"/>
          <w:u w:val="single"/>
          <w:lang w:val="uk-UA"/>
        </w:rPr>
        <w:t>Основні завдання</w:t>
      </w:r>
      <w:r w:rsidRPr="00B72C73">
        <w:rPr>
          <w:szCs w:val="24"/>
          <w:u w:val="single"/>
          <w:lang w:val="uk-UA"/>
        </w:rPr>
        <w:t>:</w:t>
      </w:r>
      <w:r w:rsidRPr="00B72C73">
        <w:rPr>
          <w:szCs w:val="24"/>
          <w:lang w:val="uk-UA"/>
        </w:rPr>
        <w:t xml:space="preserve"> проводяться для вирішення поточних та перспективних питань роботи школи</w:t>
      </w:r>
    </w:p>
    <w:p w:rsidR="00F901F9" w:rsidRPr="00B72C73" w:rsidRDefault="00F901F9" w:rsidP="00F901F9">
      <w:pPr>
        <w:ind w:left="1985" w:hanging="1985"/>
        <w:jc w:val="both"/>
        <w:rPr>
          <w:szCs w:val="24"/>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796"/>
        <w:gridCol w:w="1276"/>
        <w:gridCol w:w="2126"/>
        <w:gridCol w:w="1843"/>
        <w:gridCol w:w="1275"/>
      </w:tblGrid>
      <w:tr w:rsidR="00F901F9" w:rsidRPr="00B72C73" w:rsidTr="0098681A">
        <w:trPr>
          <w:tblHeader/>
        </w:trPr>
        <w:tc>
          <w:tcPr>
            <w:tcW w:w="534" w:type="dxa"/>
            <w:shd w:val="clear" w:color="auto" w:fill="auto"/>
            <w:vAlign w:val="center"/>
          </w:tcPr>
          <w:p w:rsidR="00F901F9" w:rsidRPr="00B72C73" w:rsidRDefault="00F901F9" w:rsidP="0098681A">
            <w:pPr>
              <w:jc w:val="center"/>
              <w:rPr>
                <w:i/>
                <w:szCs w:val="24"/>
                <w:lang w:val="uk-UA"/>
              </w:rPr>
            </w:pPr>
            <w:r w:rsidRPr="00B72C73">
              <w:rPr>
                <w:i/>
                <w:szCs w:val="24"/>
                <w:lang w:val="uk-UA"/>
              </w:rPr>
              <w:t>№ п/п</w:t>
            </w:r>
          </w:p>
        </w:tc>
        <w:tc>
          <w:tcPr>
            <w:tcW w:w="7796" w:type="dxa"/>
            <w:shd w:val="clear" w:color="auto" w:fill="auto"/>
            <w:vAlign w:val="center"/>
          </w:tcPr>
          <w:p w:rsidR="00F901F9" w:rsidRPr="00B72C73" w:rsidRDefault="00F901F9" w:rsidP="0098681A">
            <w:pPr>
              <w:jc w:val="center"/>
              <w:rPr>
                <w:i/>
                <w:szCs w:val="24"/>
                <w:lang w:val="uk-UA"/>
              </w:rPr>
            </w:pPr>
            <w:r w:rsidRPr="00B72C73">
              <w:rPr>
                <w:i/>
                <w:szCs w:val="24"/>
                <w:lang w:val="uk-UA"/>
              </w:rPr>
              <w:t>Зміст роботи</w:t>
            </w:r>
          </w:p>
        </w:tc>
        <w:tc>
          <w:tcPr>
            <w:tcW w:w="1276" w:type="dxa"/>
            <w:shd w:val="clear" w:color="auto" w:fill="auto"/>
            <w:vAlign w:val="center"/>
          </w:tcPr>
          <w:p w:rsidR="00F901F9" w:rsidRPr="00B72C73" w:rsidRDefault="00F901F9" w:rsidP="0098681A">
            <w:pPr>
              <w:jc w:val="center"/>
              <w:rPr>
                <w:i/>
                <w:szCs w:val="24"/>
                <w:lang w:val="uk-UA"/>
              </w:rPr>
            </w:pPr>
            <w:r w:rsidRPr="00B72C73">
              <w:rPr>
                <w:i/>
                <w:szCs w:val="24"/>
                <w:lang w:val="uk-UA"/>
              </w:rPr>
              <w:t>Термін виконання</w:t>
            </w:r>
          </w:p>
        </w:tc>
        <w:tc>
          <w:tcPr>
            <w:tcW w:w="2126" w:type="dxa"/>
            <w:shd w:val="clear" w:color="auto" w:fill="auto"/>
            <w:vAlign w:val="center"/>
          </w:tcPr>
          <w:p w:rsidR="00F901F9" w:rsidRPr="00B72C73" w:rsidRDefault="00F901F9" w:rsidP="0098681A">
            <w:pPr>
              <w:jc w:val="center"/>
              <w:rPr>
                <w:i/>
                <w:szCs w:val="24"/>
                <w:lang w:val="uk-UA"/>
              </w:rPr>
            </w:pPr>
            <w:r w:rsidRPr="00B72C73">
              <w:rPr>
                <w:i/>
                <w:szCs w:val="24"/>
                <w:lang w:val="uk-UA"/>
              </w:rPr>
              <w:t>Відповідальний</w:t>
            </w:r>
          </w:p>
        </w:tc>
        <w:tc>
          <w:tcPr>
            <w:tcW w:w="1843" w:type="dxa"/>
            <w:shd w:val="clear" w:color="auto" w:fill="auto"/>
            <w:vAlign w:val="center"/>
          </w:tcPr>
          <w:p w:rsidR="00F901F9" w:rsidRPr="00B72C73" w:rsidRDefault="00F901F9" w:rsidP="0098681A">
            <w:pPr>
              <w:jc w:val="center"/>
              <w:rPr>
                <w:i/>
                <w:szCs w:val="24"/>
                <w:lang w:val="uk-UA"/>
              </w:rPr>
            </w:pPr>
            <w:r w:rsidRPr="00B72C73">
              <w:rPr>
                <w:i/>
                <w:szCs w:val="24"/>
                <w:lang w:val="uk-UA"/>
              </w:rPr>
              <w:t>Форма контролю</w:t>
            </w:r>
          </w:p>
        </w:tc>
        <w:tc>
          <w:tcPr>
            <w:tcW w:w="1275" w:type="dxa"/>
            <w:shd w:val="clear" w:color="auto" w:fill="auto"/>
            <w:vAlign w:val="center"/>
          </w:tcPr>
          <w:p w:rsidR="00F901F9" w:rsidRPr="00B72C73" w:rsidRDefault="00F901F9" w:rsidP="0098681A">
            <w:pPr>
              <w:jc w:val="center"/>
              <w:rPr>
                <w:i/>
                <w:szCs w:val="24"/>
                <w:lang w:val="uk-UA"/>
              </w:rPr>
            </w:pPr>
            <w:r w:rsidRPr="00B72C73">
              <w:rPr>
                <w:i/>
                <w:szCs w:val="24"/>
                <w:lang w:val="uk-UA"/>
              </w:rPr>
              <w:t>Відмітка про вик.</w:t>
            </w:r>
          </w:p>
        </w:tc>
      </w:tr>
      <w:tr w:rsidR="00F901F9" w:rsidRPr="00B72C73" w:rsidTr="0098681A">
        <w:tc>
          <w:tcPr>
            <w:tcW w:w="534" w:type="dxa"/>
          </w:tcPr>
          <w:p w:rsidR="00F901F9" w:rsidRPr="00B72C73" w:rsidRDefault="00F901F9" w:rsidP="00F901F9">
            <w:pPr>
              <w:numPr>
                <w:ilvl w:val="0"/>
                <w:numId w:val="20"/>
              </w:numPr>
              <w:jc w:val="center"/>
              <w:rPr>
                <w:szCs w:val="24"/>
                <w:lang w:val="uk-UA"/>
              </w:rPr>
            </w:pPr>
          </w:p>
        </w:tc>
        <w:tc>
          <w:tcPr>
            <w:tcW w:w="7796" w:type="dxa"/>
          </w:tcPr>
          <w:p w:rsidR="00F901F9" w:rsidRPr="00B72C73" w:rsidRDefault="00F901F9" w:rsidP="0098681A">
            <w:pPr>
              <w:pStyle w:val="1"/>
              <w:rPr>
                <w:rFonts w:ascii="Times New Roman" w:hAnsi="Times New Roman"/>
                <w:szCs w:val="24"/>
              </w:rPr>
            </w:pPr>
            <w:r w:rsidRPr="00B72C73">
              <w:rPr>
                <w:rFonts w:ascii="Times New Roman" w:hAnsi="Times New Roman"/>
                <w:szCs w:val="24"/>
              </w:rPr>
              <w:t>СЕРПЕНЬ</w:t>
            </w:r>
          </w:p>
          <w:p w:rsidR="00F901F9" w:rsidRDefault="00F901F9" w:rsidP="00F901F9">
            <w:pPr>
              <w:numPr>
                <w:ilvl w:val="0"/>
                <w:numId w:val="21"/>
              </w:numPr>
              <w:jc w:val="both"/>
              <w:rPr>
                <w:szCs w:val="24"/>
                <w:lang w:val="uk-UA"/>
              </w:rPr>
            </w:pPr>
            <w:r w:rsidRPr="00B72C73">
              <w:rPr>
                <w:szCs w:val="24"/>
                <w:lang w:val="uk-UA"/>
              </w:rPr>
              <w:t>Аналіз діяльності адміністрації за 20</w:t>
            </w:r>
            <w:r w:rsidR="00E37E0F">
              <w:rPr>
                <w:szCs w:val="24"/>
                <w:lang w:val="uk-UA"/>
              </w:rPr>
              <w:t>16</w:t>
            </w:r>
            <w:r>
              <w:rPr>
                <w:szCs w:val="24"/>
                <w:lang w:val="uk-UA"/>
              </w:rPr>
              <w:t>-201</w:t>
            </w:r>
            <w:r w:rsidR="00E37E0F">
              <w:rPr>
                <w:szCs w:val="24"/>
                <w:lang w:val="uk-UA"/>
              </w:rPr>
              <w:t>7</w:t>
            </w:r>
            <w:r>
              <w:rPr>
                <w:szCs w:val="24"/>
                <w:lang w:val="uk-UA"/>
              </w:rPr>
              <w:t xml:space="preserve"> </w:t>
            </w:r>
            <w:r w:rsidRPr="00B72C73">
              <w:rPr>
                <w:szCs w:val="24"/>
                <w:lang w:val="uk-UA"/>
              </w:rPr>
              <w:t xml:space="preserve"> навчальний рік і завдання на наступний навчальний рік</w:t>
            </w:r>
          </w:p>
          <w:p w:rsidR="00F901F9" w:rsidRDefault="00F901F9" w:rsidP="00F901F9">
            <w:pPr>
              <w:numPr>
                <w:ilvl w:val="0"/>
                <w:numId w:val="21"/>
              </w:numPr>
              <w:jc w:val="both"/>
              <w:rPr>
                <w:szCs w:val="24"/>
                <w:lang w:val="uk-UA"/>
              </w:rPr>
            </w:pPr>
            <w:r>
              <w:rPr>
                <w:szCs w:val="24"/>
                <w:lang w:val="uk-UA"/>
              </w:rPr>
              <w:t>Про виконання Закону України «Про загальну середню освіту».</w:t>
            </w:r>
          </w:p>
          <w:p w:rsidR="00F901F9" w:rsidRPr="00B72C73" w:rsidRDefault="00F901F9" w:rsidP="00F901F9">
            <w:pPr>
              <w:numPr>
                <w:ilvl w:val="0"/>
                <w:numId w:val="21"/>
              </w:numPr>
              <w:jc w:val="both"/>
              <w:rPr>
                <w:szCs w:val="24"/>
                <w:lang w:val="uk-UA"/>
              </w:rPr>
            </w:pPr>
            <w:r>
              <w:rPr>
                <w:szCs w:val="24"/>
                <w:lang w:val="uk-UA"/>
              </w:rPr>
              <w:t>Про виконання Закону України «Про мови».</w:t>
            </w:r>
          </w:p>
          <w:p w:rsidR="00F901F9" w:rsidRPr="00B72C73" w:rsidRDefault="00F901F9" w:rsidP="00F901F9">
            <w:pPr>
              <w:numPr>
                <w:ilvl w:val="0"/>
                <w:numId w:val="21"/>
              </w:numPr>
              <w:jc w:val="both"/>
              <w:rPr>
                <w:szCs w:val="24"/>
                <w:lang w:val="uk-UA"/>
              </w:rPr>
            </w:pPr>
            <w:r>
              <w:rPr>
                <w:szCs w:val="24"/>
                <w:lang w:val="uk-UA"/>
              </w:rPr>
              <w:t>Про стан готовності навчального закладу до нового навчального року.</w:t>
            </w:r>
          </w:p>
          <w:p w:rsidR="00F901F9" w:rsidRPr="00B72C73" w:rsidRDefault="00F901F9" w:rsidP="00F901F9">
            <w:pPr>
              <w:numPr>
                <w:ilvl w:val="0"/>
                <w:numId w:val="21"/>
              </w:numPr>
              <w:jc w:val="both"/>
              <w:rPr>
                <w:szCs w:val="24"/>
                <w:lang w:val="uk-UA"/>
              </w:rPr>
            </w:pPr>
            <w:r>
              <w:rPr>
                <w:szCs w:val="24"/>
                <w:lang w:val="uk-UA"/>
              </w:rPr>
              <w:t>Про комплектування класів, результати набору.</w:t>
            </w:r>
          </w:p>
          <w:p w:rsidR="00F901F9" w:rsidRPr="00B72C73" w:rsidRDefault="00F901F9" w:rsidP="00F901F9">
            <w:pPr>
              <w:numPr>
                <w:ilvl w:val="0"/>
                <w:numId w:val="22"/>
              </w:numPr>
              <w:jc w:val="both"/>
              <w:rPr>
                <w:szCs w:val="24"/>
                <w:lang w:val="uk-UA"/>
              </w:rPr>
            </w:pPr>
            <w:r>
              <w:rPr>
                <w:szCs w:val="24"/>
                <w:lang w:val="uk-UA"/>
              </w:rPr>
              <w:t>Про забезпечення підручниками.</w:t>
            </w:r>
          </w:p>
          <w:p w:rsidR="00F901F9" w:rsidRPr="00B72C73" w:rsidRDefault="00F901F9" w:rsidP="00F901F9">
            <w:pPr>
              <w:numPr>
                <w:ilvl w:val="0"/>
                <w:numId w:val="22"/>
              </w:numPr>
              <w:jc w:val="both"/>
              <w:rPr>
                <w:szCs w:val="24"/>
                <w:lang w:val="uk-UA"/>
              </w:rPr>
            </w:pPr>
            <w:r>
              <w:rPr>
                <w:szCs w:val="24"/>
                <w:lang w:val="uk-UA"/>
              </w:rPr>
              <w:t>Про режим роботи школи.</w:t>
            </w:r>
          </w:p>
          <w:p w:rsidR="00F901F9" w:rsidRPr="00B72C73" w:rsidRDefault="00F901F9" w:rsidP="00F901F9">
            <w:pPr>
              <w:numPr>
                <w:ilvl w:val="0"/>
                <w:numId w:val="22"/>
              </w:numPr>
              <w:jc w:val="both"/>
              <w:rPr>
                <w:szCs w:val="24"/>
                <w:lang w:val="uk-UA"/>
              </w:rPr>
            </w:pPr>
            <w:r>
              <w:rPr>
                <w:szCs w:val="24"/>
                <w:lang w:val="uk-UA"/>
              </w:rPr>
              <w:t>Про ведення шкільної документації</w:t>
            </w:r>
          </w:p>
          <w:p w:rsidR="00F901F9" w:rsidRPr="00B72C73" w:rsidRDefault="00F901F9" w:rsidP="00F901F9">
            <w:pPr>
              <w:numPr>
                <w:ilvl w:val="0"/>
                <w:numId w:val="22"/>
              </w:numPr>
              <w:jc w:val="both"/>
              <w:rPr>
                <w:szCs w:val="24"/>
                <w:lang w:val="uk-UA"/>
              </w:rPr>
            </w:pPr>
            <w:r>
              <w:rPr>
                <w:szCs w:val="24"/>
                <w:lang w:val="uk-UA"/>
              </w:rPr>
              <w:t>Про педагогічне навантаження</w:t>
            </w:r>
          </w:p>
          <w:p w:rsidR="00F901F9" w:rsidRPr="00B72C73" w:rsidRDefault="00F901F9" w:rsidP="00F901F9">
            <w:pPr>
              <w:numPr>
                <w:ilvl w:val="0"/>
                <w:numId w:val="22"/>
              </w:numPr>
              <w:jc w:val="both"/>
              <w:rPr>
                <w:szCs w:val="24"/>
                <w:lang w:val="uk-UA"/>
              </w:rPr>
            </w:pPr>
            <w:r>
              <w:rPr>
                <w:szCs w:val="24"/>
                <w:lang w:val="uk-UA"/>
              </w:rPr>
              <w:t>Про розподіл функціональних обов’язків</w:t>
            </w:r>
          </w:p>
          <w:p w:rsidR="00F901F9" w:rsidRPr="00B72C73" w:rsidRDefault="00F901F9" w:rsidP="00F901F9">
            <w:pPr>
              <w:numPr>
                <w:ilvl w:val="0"/>
                <w:numId w:val="22"/>
              </w:numPr>
              <w:jc w:val="both"/>
              <w:rPr>
                <w:szCs w:val="24"/>
                <w:lang w:val="uk-UA"/>
              </w:rPr>
            </w:pPr>
            <w:r w:rsidRPr="00B72C73">
              <w:rPr>
                <w:szCs w:val="24"/>
                <w:lang w:val="uk-UA"/>
              </w:rPr>
              <w:t xml:space="preserve">Про </w:t>
            </w:r>
            <w:r>
              <w:rPr>
                <w:szCs w:val="24"/>
                <w:lang w:val="uk-UA"/>
              </w:rPr>
              <w:t>організацію харчування</w:t>
            </w:r>
          </w:p>
          <w:p w:rsidR="00F901F9" w:rsidRDefault="00F901F9" w:rsidP="00F901F9">
            <w:pPr>
              <w:numPr>
                <w:ilvl w:val="0"/>
                <w:numId w:val="22"/>
              </w:numPr>
              <w:jc w:val="both"/>
              <w:rPr>
                <w:szCs w:val="24"/>
                <w:lang w:val="uk-UA"/>
              </w:rPr>
            </w:pPr>
            <w:r>
              <w:rPr>
                <w:szCs w:val="24"/>
                <w:lang w:val="uk-UA"/>
              </w:rPr>
              <w:t>Про організацію роботи педагогічного колектива з охорони праці та техніки безпеки</w:t>
            </w:r>
          </w:p>
          <w:p w:rsidR="00F901F9" w:rsidRDefault="00F901F9" w:rsidP="00F901F9">
            <w:pPr>
              <w:numPr>
                <w:ilvl w:val="0"/>
                <w:numId w:val="22"/>
              </w:numPr>
              <w:jc w:val="both"/>
              <w:rPr>
                <w:szCs w:val="24"/>
                <w:lang w:val="uk-UA"/>
              </w:rPr>
            </w:pPr>
            <w:r>
              <w:rPr>
                <w:szCs w:val="24"/>
                <w:lang w:val="uk-UA"/>
              </w:rPr>
              <w:t>Про оновлення обліку дітей пільгового контингенту</w:t>
            </w:r>
          </w:p>
          <w:p w:rsidR="00F901F9" w:rsidRDefault="00F901F9" w:rsidP="00F901F9">
            <w:pPr>
              <w:numPr>
                <w:ilvl w:val="0"/>
                <w:numId w:val="22"/>
              </w:numPr>
              <w:jc w:val="both"/>
              <w:rPr>
                <w:szCs w:val="24"/>
                <w:lang w:val="uk-UA"/>
              </w:rPr>
            </w:pPr>
            <w:r>
              <w:rPr>
                <w:szCs w:val="24"/>
                <w:lang w:val="uk-UA"/>
              </w:rPr>
              <w:t>Про дотримання санітарно – гігієнічних норм</w:t>
            </w:r>
          </w:p>
          <w:p w:rsidR="00F901F9" w:rsidRPr="00B72C73" w:rsidRDefault="00F901F9" w:rsidP="00F901F9">
            <w:pPr>
              <w:numPr>
                <w:ilvl w:val="0"/>
                <w:numId w:val="22"/>
              </w:numPr>
              <w:jc w:val="both"/>
              <w:rPr>
                <w:szCs w:val="24"/>
                <w:lang w:val="uk-UA"/>
              </w:rPr>
            </w:pPr>
            <w:r>
              <w:rPr>
                <w:szCs w:val="24"/>
                <w:lang w:val="uk-UA"/>
              </w:rPr>
              <w:t>Про особливості організації виховної роботи</w:t>
            </w:r>
          </w:p>
          <w:p w:rsidR="00F901F9" w:rsidRDefault="00F901F9" w:rsidP="00F901F9">
            <w:pPr>
              <w:numPr>
                <w:ilvl w:val="0"/>
                <w:numId w:val="22"/>
              </w:numPr>
              <w:jc w:val="both"/>
              <w:rPr>
                <w:szCs w:val="24"/>
                <w:lang w:val="uk-UA"/>
              </w:rPr>
            </w:pPr>
            <w:r>
              <w:rPr>
                <w:szCs w:val="24"/>
                <w:lang w:val="uk-UA"/>
              </w:rPr>
              <w:t>Огляд нових нормативних документів, внесення змін до внутрішньошкільних нормативних документів</w:t>
            </w:r>
          </w:p>
          <w:p w:rsidR="00F901F9" w:rsidRDefault="00F901F9" w:rsidP="00F901F9">
            <w:pPr>
              <w:numPr>
                <w:ilvl w:val="0"/>
                <w:numId w:val="22"/>
              </w:numPr>
              <w:jc w:val="both"/>
              <w:rPr>
                <w:szCs w:val="24"/>
                <w:lang w:val="uk-UA"/>
              </w:rPr>
            </w:pPr>
            <w:r>
              <w:rPr>
                <w:szCs w:val="24"/>
                <w:lang w:val="uk-UA"/>
              </w:rPr>
              <w:t>Вибір секретаря нарад при директорі</w:t>
            </w:r>
          </w:p>
          <w:p w:rsidR="00F901F9" w:rsidRPr="00B72C73" w:rsidRDefault="00F901F9" w:rsidP="0098681A">
            <w:pPr>
              <w:jc w:val="both"/>
              <w:rPr>
                <w:szCs w:val="24"/>
                <w:lang w:val="uk-UA"/>
              </w:rPr>
            </w:pPr>
          </w:p>
        </w:tc>
        <w:tc>
          <w:tcPr>
            <w:tcW w:w="1276" w:type="dxa"/>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Серпень</w:t>
            </w:r>
          </w:p>
          <w:p w:rsidR="00F901F9" w:rsidRPr="00953DEC" w:rsidRDefault="00F901F9" w:rsidP="0098681A">
            <w:pPr>
              <w:jc w:val="center"/>
              <w:rPr>
                <w:szCs w:val="24"/>
                <w:lang w:val="uk-UA"/>
              </w:rPr>
            </w:pPr>
            <w:r>
              <w:rPr>
                <w:szCs w:val="24"/>
                <w:lang w:val="uk-UA"/>
              </w:rPr>
              <w:t>І</w:t>
            </w:r>
            <w:r w:rsidRPr="00B72C73">
              <w:rPr>
                <w:szCs w:val="24"/>
                <w:lang w:val="uk-UA"/>
              </w:rPr>
              <w:t>V</w:t>
            </w:r>
            <w:r>
              <w:rPr>
                <w:szCs w:val="24"/>
                <w:lang w:val="uk-UA"/>
              </w:rPr>
              <w:t xml:space="preserve"> т.</w:t>
            </w:r>
          </w:p>
          <w:p w:rsidR="00F901F9" w:rsidRPr="00B72C73" w:rsidRDefault="00F901F9" w:rsidP="0098681A">
            <w:pPr>
              <w:jc w:val="center"/>
              <w:rPr>
                <w:szCs w:val="24"/>
                <w:lang w:val="uk-UA"/>
              </w:rPr>
            </w:pPr>
          </w:p>
        </w:tc>
        <w:tc>
          <w:tcPr>
            <w:tcW w:w="2126" w:type="dxa"/>
          </w:tcPr>
          <w:p w:rsidR="00F901F9" w:rsidRDefault="00F901F9" w:rsidP="0098681A">
            <w:pPr>
              <w:jc w:val="cente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jc w:val="center"/>
              <w:rPr>
                <w:szCs w:val="24"/>
                <w:lang w:val="uk-UA"/>
              </w:rPr>
            </w:pPr>
          </w:p>
        </w:tc>
        <w:tc>
          <w:tcPr>
            <w:tcW w:w="1843"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 xml:space="preserve">Протокол </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jc w:val="center"/>
              <w:rPr>
                <w:szCs w:val="24"/>
                <w:lang w:val="uk-UA"/>
              </w:rPr>
            </w:pPr>
            <w:r w:rsidRPr="00B72C73">
              <w:rPr>
                <w:szCs w:val="24"/>
                <w:lang w:val="uk-UA"/>
              </w:rPr>
              <w:t>2</w:t>
            </w:r>
          </w:p>
        </w:tc>
        <w:tc>
          <w:tcPr>
            <w:tcW w:w="7796" w:type="dxa"/>
          </w:tcPr>
          <w:p w:rsidR="00F901F9" w:rsidRPr="008D6D90" w:rsidRDefault="00F901F9" w:rsidP="0098681A">
            <w:pPr>
              <w:pStyle w:val="1"/>
              <w:rPr>
                <w:rFonts w:ascii="Times New Roman" w:hAnsi="Times New Roman"/>
                <w:szCs w:val="24"/>
              </w:rPr>
            </w:pPr>
            <w:r w:rsidRPr="008D6D90">
              <w:rPr>
                <w:rFonts w:ascii="Times New Roman" w:hAnsi="Times New Roman"/>
              </w:rPr>
              <w:t>ВЕРЕСЕНЬ</w:t>
            </w:r>
          </w:p>
          <w:p w:rsidR="00F901F9" w:rsidRDefault="00F901F9" w:rsidP="00F901F9">
            <w:pPr>
              <w:numPr>
                <w:ilvl w:val="0"/>
                <w:numId w:val="23"/>
              </w:numPr>
              <w:jc w:val="both"/>
              <w:rPr>
                <w:szCs w:val="24"/>
                <w:lang w:val="uk-UA"/>
              </w:rPr>
            </w:pPr>
            <w:r>
              <w:rPr>
                <w:szCs w:val="24"/>
                <w:lang w:val="uk-UA"/>
              </w:rPr>
              <w:t>Про підсумки працевлаштування учнів 9 – 11 класів.</w:t>
            </w:r>
          </w:p>
          <w:p w:rsidR="00F901F9" w:rsidRDefault="00F901F9" w:rsidP="00F901F9">
            <w:pPr>
              <w:numPr>
                <w:ilvl w:val="0"/>
                <w:numId w:val="23"/>
              </w:numPr>
              <w:jc w:val="both"/>
              <w:rPr>
                <w:szCs w:val="24"/>
                <w:lang w:val="uk-UA"/>
              </w:rPr>
            </w:pPr>
            <w:r>
              <w:rPr>
                <w:szCs w:val="24"/>
                <w:lang w:val="uk-UA"/>
              </w:rPr>
              <w:t>Про організацію методичної роботи</w:t>
            </w:r>
            <w:r w:rsidR="00E37E0F">
              <w:rPr>
                <w:szCs w:val="24"/>
                <w:lang w:val="uk-UA"/>
              </w:rPr>
              <w:t xml:space="preserve"> на 2017</w:t>
            </w:r>
            <w:r>
              <w:rPr>
                <w:szCs w:val="24"/>
                <w:lang w:val="uk-UA"/>
              </w:rPr>
              <w:t>-</w:t>
            </w:r>
            <w:r w:rsidR="00E37E0F">
              <w:rPr>
                <w:szCs w:val="24"/>
                <w:lang w:val="uk-UA"/>
              </w:rPr>
              <w:t>2018</w:t>
            </w:r>
          </w:p>
          <w:p w:rsidR="00F901F9" w:rsidRDefault="00F901F9" w:rsidP="00F901F9">
            <w:pPr>
              <w:numPr>
                <w:ilvl w:val="0"/>
                <w:numId w:val="23"/>
              </w:numPr>
              <w:jc w:val="both"/>
              <w:rPr>
                <w:szCs w:val="24"/>
                <w:lang w:val="uk-UA"/>
              </w:rPr>
            </w:pPr>
            <w:r>
              <w:rPr>
                <w:szCs w:val="24"/>
                <w:lang w:val="uk-UA"/>
              </w:rPr>
              <w:t>Про хід курсової перепідготовки вчителів</w:t>
            </w:r>
          </w:p>
          <w:p w:rsidR="00F901F9" w:rsidRDefault="00F901F9" w:rsidP="00F901F9">
            <w:pPr>
              <w:numPr>
                <w:ilvl w:val="0"/>
                <w:numId w:val="23"/>
              </w:numPr>
              <w:jc w:val="both"/>
              <w:rPr>
                <w:szCs w:val="24"/>
                <w:lang w:val="uk-UA"/>
              </w:rPr>
            </w:pPr>
            <w:r>
              <w:rPr>
                <w:szCs w:val="24"/>
                <w:lang w:val="uk-UA"/>
              </w:rPr>
              <w:t>Про дотримання режиму роботи школи, організацію чергування, навчально – виховного  роцесу</w:t>
            </w:r>
          </w:p>
          <w:p w:rsidR="00F901F9" w:rsidRPr="00C4158D" w:rsidRDefault="00F901F9" w:rsidP="00F901F9">
            <w:pPr>
              <w:numPr>
                <w:ilvl w:val="0"/>
                <w:numId w:val="23"/>
              </w:numPr>
              <w:jc w:val="both"/>
              <w:rPr>
                <w:szCs w:val="24"/>
                <w:lang w:val="uk-UA"/>
              </w:rPr>
            </w:pPr>
            <w:r>
              <w:rPr>
                <w:szCs w:val="24"/>
                <w:lang w:val="uk-UA"/>
              </w:rPr>
              <w:lastRenderedPageBreak/>
              <w:t>Про організацію роботи з попередження дитячого травматизму. Підсумки місячника «Увага!Діти на дорозі.»</w:t>
            </w:r>
          </w:p>
          <w:p w:rsidR="00F901F9" w:rsidRPr="00B72C73" w:rsidRDefault="00F901F9" w:rsidP="00F901F9">
            <w:pPr>
              <w:numPr>
                <w:ilvl w:val="0"/>
                <w:numId w:val="23"/>
              </w:numPr>
              <w:jc w:val="both"/>
              <w:rPr>
                <w:szCs w:val="24"/>
                <w:lang w:val="uk-UA"/>
              </w:rPr>
            </w:pPr>
            <w:r>
              <w:rPr>
                <w:szCs w:val="24"/>
                <w:lang w:val="uk-UA"/>
              </w:rPr>
              <w:t>Про виконання плану заходів з організованого початку нового навчального року</w:t>
            </w:r>
          </w:p>
          <w:p w:rsidR="00F901F9" w:rsidRPr="005B7ACE" w:rsidRDefault="00F901F9" w:rsidP="00F901F9">
            <w:pPr>
              <w:numPr>
                <w:ilvl w:val="0"/>
                <w:numId w:val="23"/>
              </w:numPr>
              <w:jc w:val="both"/>
              <w:rPr>
                <w:szCs w:val="24"/>
                <w:lang w:val="uk-UA"/>
              </w:rPr>
            </w:pPr>
            <w:r>
              <w:rPr>
                <w:szCs w:val="24"/>
                <w:lang w:val="uk-UA"/>
              </w:rPr>
              <w:t>Про результати обліку дітей в мікрорайоні навчального закладу</w:t>
            </w:r>
          </w:p>
          <w:p w:rsidR="00F901F9" w:rsidRPr="005B7ACE" w:rsidRDefault="00F901F9" w:rsidP="00F901F9">
            <w:pPr>
              <w:numPr>
                <w:ilvl w:val="0"/>
                <w:numId w:val="23"/>
              </w:numPr>
              <w:jc w:val="both"/>
              <w:rPr>
                <w:szCs w:val="24"/>
                <w:lang w:val="uk-UA"/>
              </w:rPr>
            </w:pPr>
            <w:r>
              <w:rPr>
                <w:szCs w:val="24"/>
                <w:lang w:val="uk-UA"/>
              </w:rPr>
              <w:t>Про організацію роботи з дітьми, які потребують особливої педагогічної уваги</w:t>
            </w:r>
          </w:p>
          <w:p w:rsidR="00F901F9" w:rsidRPr="00DC2439" w:rsidRDefault="00F901F9" w:rsidP="00F901F9">
            <w:pPr>
              <w:numPr>
                <w:ilvl w:val="0"/>
                <w:numId w:val="23"/>
              </w:numPr>
              <w:jc w:val="both"/>
              <w:rPr>
                <w:szCs w:val="24"/>
                <w:lang w:val="uk-UA"/>
              </w:rPr>
            </w:pPr>
            <w:r>
              <w:rPr>
                <w:szCs w:val="24"/>
                <w:lang w:val="uk-UA"/>
              </w:rPr>
              <w:t>Про організацію роботи з обдарованими учнями</w:t>
            </w:r>
          </w:p>
          <w:p w:rsidR="00F901F9" w:rsidRDefault="00F901F9" w:rsidP="00F901F9">
            <w:pPr>
              <w:numPr>
                <w:ilvl w:val="0"/>
                <w:numId w:val="23"/>
              </w:numPr>
              <w:jc w:val="both"/>
              <w:rPr>
                <w:szCs w:val="24"/>
                <w:lang w:val="uk-UA"/>
              </w:rPr>
            </w:pPr>
            <w:r w:rsidRPr="00B72C73">
              <w:rPr>
                <w:szCs w:val="24"/>
                <w:lang w:val="uk-UA"/>
              </w:rPr>
              <w:t>П</w:t>
            </w:r>
            <w:r>
              <w:rPr>
                <w:szCs w:val="24"/>
                <w:lang w:val="uk-UA"/>
              </w:rPr>
              <w:t>ро підготовку до Дня вчителя</w:t>
            </w:r>
          </w:p>
          <w:p w:rsidR="00F901F9" w:rsidRPr="00B72C73" w:rsidRDefault="00F901F9" w:rsidP="0098681A">
            <w:pPr>
              <w:jc w:val="both"/>
              <w:rPr>
                <w:szCs w:val="24"/>
                <w:lang w:val="uk-UA"/>
              </w:rPr>
            </w:pPr>
          </w:p>
        </w:tc>
        <w:tc>
          <w:tcPr>
            <w:tcW w:w="1276" w:type="dxa"/>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Вересень</w:t>
            </w:r>
          </w:p>
          <w:p w:rsidR="00F901F9" w:rsidRPr="00B72C73" w:rsidRDefault="00F544CD" w:rsidP="0098681A">
            <w:pPr>
              <w:jc w:val="center"/>
              <w:rPr>
                <w:szCs w:val="24"/>
                <w:lang w:val="uk-UA"/>
              </w:rPr>
            </w:pPr>
            <w:r>
              <w:rPr>
                <w:szCs w:val="24"/>
                <w:lang w:val="uk-UA"/>
              </w:rPr>
              <w:t>І</w:t>
            </w:r>
            <w:r w:rsidRPr="00B72C73">
              <w:rPr>
                <w:szCs w:val="24"/>
                <w:lang w:val="uk-UA"/>
              </w:rPr>
              <w:t>V</w:t>
            </w:r>
            <w:r w:rsidR="00F901F9">
              <w:rPr>
                <w:szCs w:val="24"/>
                <w:lang w:val="uk-UA"/>
              </w:rPr>
              <w:t xml:space="preserve"> т.</w:t>
            </w:r>
          </w:p>
        </w:tc>
        <w:tc>
          <w:tcPr>
            <w:tcW w:w="2126" w:type="dxa"/>
          </w:tcPr>
          <w:p w:rsidR="00F901F9" w:rsidRDefault="00F901F9" w:rsidP="0098681A">
            <w:pPr>
              <w:jc w:val="cente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jc w:val="center"/>
              <w:rPr>
                <w:szCs w:val="24"/>
                <w:lang w:val="uk-UA"/>
              </w:rPr>
            </w:pPr>
          </w:p>
        </w:tc>
        <w:tc>
          <w:tcPr>
            <w:tcW w:w="1843"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 xml:space="preserve">Протокол </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jc w:val="center"/>
              <w:rPr>
                <w:szCs w:val="24"/>
                <w:lang w:val="uk-UA"/>
              </w:rPr>
            </w:pPr>
            <w:r w:rsidRPr="00B72C73">
              <w:rPr>
                <w:szCs w:val="24"/>
                <w:lang w:val="uk-UA"/>
              </w:rPr>
              <w:lastRenderedPageBreak/>
              <w:t>3</w:t>
            </w:r>
          </w:p>
        </w:tc>
        <w:tc>
          <w:tcPr>
            <w:tcW w:w="7796" w:type="dxa"/>
          </w:tcPr>
          <w:p w:rsidR="00F901F9" w:rsidRPr="00B72C73" w:rsidRDefault="00F901F9" w:rsidP="0098681A">
            <w:pPr>
              <w:pStyle w:val="1"/>
              <w:rPr>
                <w:rFonts w:ascii="Times New Roman" w:hAnsi="Times New Roman"/>
                <w:szCs w:val="24"/>
              </w:rPr>
            </w:pPr>
            <w:r w:rsidRPr="00B72C73">
              <w:rPr>
                <w:rFonts w:ascii="Times New Roman" w:hAnsi="Times New Roman"/>
                <w:szCs w:val="24"/>
              </w:rPr>
              <w:t>ЖОВТЕНЬ</w:t>
            </w:r>
          </w:p>
          <w:p w:rsidR="00F901F9" w:rsidRDefault="00F901F9" w:rsidP="0098681A">
            <w:pPr>
              <w:jc w:val="both"/>
              <w:rPr>
                <w:szCs w:val="24"/>
                <w:lang w:val="uk-UA"/>
              </w:rPr>
            </w:pPr>
            <w:r>
              <w:rPr>
                <w:szCs w:val="24"/>
                <w:lang w:val="uk-UA"/>
              </w:rPr>
              <w:t xml:space="preserve">- </w:t>
            </w:r>
            <w:r w:rsidRPr="00B72C73">
              <w:rPr>
                <w:szCs w:val="24"/>
                <w:lang w:val="uk-UA"/>
              </w:rPr>
              <w:t>Аналіз навчально-виховної роботи в вересні-жовтні, дотримання учнями режиму школи</w:t>
            </w:r>
          </w:p>
          <w:p w:rsidR="00F901F9" w:rsidRPr="00B72C73" w:rsidRDefault="00F901F9" w:rsidP="0098681A">
            <w:pPr>
              <w:jc w:val="both"/>
              <w:rPr>
                <w:szCs w:val="24"/>
                <w:lang w:val="uk-UA"/>
              </w:rPr>
            </w:pPr>
            <w:r>
              <w:rPr>
                <w:szCs w:val="24"/>
                <w:lang w:val="uk-UA"/>
              </w:rPr>
              <w:t xml:space="preserve">- </w:t>
            </w:r>
            <w:r w:rsidRPr="00B72C73">
              <w:rPr>
                <w:szCs w:val="24"/>
                <w:lang w:val="uk-UA"/>
              </w:rPr>
              <w:t>Про результати роботи з батьками в вересні-жовтні</w:t>
            </w:r>
            <w:r>
              <w:rPr>
                <w:szCs w:val="24"/>
                <w:lang w:val="uk-UA"/>
              </w:rPr>
              <w:t xml:space="preserve"> </w:t>
            </w:r>
          </w:p>
          <w:p w:rsidR="00F901F9" w:rsidRPr="005B7ACE" w:rsidRDefault="00F901F9" w:rsidP="0098681A">
            <w:pPr>
              <w:jc w:val="both"/>
              <w:rPr>
                <w:szCs w:val="24"/>
                <w:lang w:val="uk-UA"/>
              </w:rPr>
            </w:pPr>
            <w:r>
              <w:rPr>
                <w:szCs w:val="24"/>
                <w:lang w:val="uk-UA"/>
              </w:rPr>
              <w:t>- Про проведення інвентаризації матеріальних цінностей</w:t>
            </w:r>
          </w:p>
          <w:p w:rsidR="00F901F9" w:rsidRPr="005B7ACE" w:rsidRDefault="00F901F9" w:rsidP="0098681A">
            <w:pPr>
              <w:jc w:val="both"/>
              <w:rPr>
                <w:szCs w:val="24"/>
                <w:lang w:val="uk-UA"/>
              </w:rPr>
            </w:pPr>
            <w:r>
              <w:rPr>
                <w:szCs w:val="24"/>
                <w:lang w:val="uk-UA"/>
              </w:rPr>
              <w:t>- Про ведення класних журналів</w:t>
            </w:r>
          </w:p>
          <w:p w:rsidR="00F901F9" w:rsidRPr="00B72C73" w:rsidRDefault="00F901F9" w:rsidP="0098681A">
            <w:pPr>
              <w:jc w:val="both"/>
              <w:rPr>
                <w:szCs w:val="24"/>
                <w:lang w:val="uk-UA"/>
              </w:rPr>
            </w:pPr>
            <w:r>
              <w:rPr>
                <w:szCs w:val="24"/>
                <w:lang w:val="uk-UA"/>
              </w:rPr>
              <w:t>- Про п</w:t>
            </w:r>
            <w:r w:rsidRPr="00B72C73">
              <w:rPr>
                <w:szCs w:val="24"/>
                <w:lang w:val="uk-UA"/>
              </w:rPr>
              <w:t xml:space="preserve">ідсумки контролю за веденням щоденників учнями </w:t>
            </w:r>
            <w:r>
              <w:rPr>
                <w:szCs w:val="24"/>
                <w:lang w:val="uk-UA"/>
              </w:rPr>
              <w:t>5-6 –х кл</w:t>
            </w:r>
          </w:p>
          <w:p w:rsidR="00F901F9" w:rsidRPr="00B72C73" w:rsidRDefault="00F901F9" w:rsidP="0098681A">
            <w:pPr>
              <w:jc w:val="both"/>
              <w:rPr>
                <w:szCs w:val="24"/>
                <w:lang w:val="uk-UA"/>
              </w:rPr>
            </w:pPr>
            <w:r>
              <w:rPr>
                <w:szCs w:val="24"/>
                <w:lang w:val="uk-UA"/>
              </w:rPr>
              <w:t xml:space="preserve">- </w:t>
            </w:r>
            <w:r w:rsidRPr="00B72C73">
              <w:rPr>
                <w:szCs w:val="24"/>
                <w:lang w:val="uk-UA"/>
              </w:rPr>
              <w:t>Про організацію та проведення осінніх канікул</w:t>
            </w:r>
          </w:p>
          <w:p w:rsidR="00F901F9" w:rsidRDefault="00F901F9" w:rsidP="0098681A">
            <w:pPr>
              <w:jc w:val="both"/>
              <w:rPr>
                <w:szCs w:val="24"/>
                <w:lang w:val="uk-UA"/>
              </w:rPr>
            </w:pPr>
            <w:r>
              <w:rPr>
                <w:szCs w:val="24"/>
                <w:lang w:val="uk-UA"/>
              </w:rPr>
              <w:t xml:space="preserve">- </w:t>
            </w:r>
            <w:r w:rsidRPr="00B72C73">
              <w:rPr>
                <w:szCs w:val="24"/>
                <w:lang w:val="uk-UA"/>
              </w:rPr>
              <w:t>Підсумки підготовки школи до роботи в зимових умовах</w:t>
            </w:r>
            <w:r>
              <w:rPr>
                <w:szCs w:val="24"/>
                <w:lang w:val="uk-UA"/>
              </w:rPr>
              <w:t xml:space="preserve"> </w:t>
            </w:r>
          </w:p>
          <w:p w:rsidR="00F901F9" w:rsidRDefault="00F901F9" w:rsidP="0098681A">
            <w:pPr>
              <w:jc w:val="both"/>
              <w:rPr>
                <w:szCs w:val="24"/>
                <w:lang w:val="uk-UA"/>
              </w:rPr>
            </w:pPr>
            <w:r>
              <w:rPr>
                <w:szCs w:val="24"/>
                <w:lang w:val="uk-UA"/>
              </w:rPr>
              <w:t xml:space="preserve">- </w:t>
            </w:r>
            <w:r w:rsidRPr="00B72C73">
              <w:rPr>
                <w:szCs w:val="24"/>
                <w:lang w:val="uk-UA"/>
              </w:rPr>
              <w:t xml:space="preserve">Аналіз відвідування учнями </w:t>
            </w:r>
            <w:r>
              <w:rPr>
                <w:szCs w:val="24"/>
                <w:lang w:val="uk-UA"/>
              </w:rPr>
              <w:t xml:space="preserve">5 – х класів </w:t>
            </w:r>
            <w:r w:rsidRPr="00B72C73">
              <w:rPr>
                <w:szCs w:val="24"/>
                <w:lang w:val="uk-UA"/>
              </w:rPr>
              <w:t>уроків у вересні- жовтні</w:t>
            </w:r>
            <w:r>
              <w:rPr>
                <w:szCs w:val="24"/>
                <w:lang w:val="uk-UA"/>
              </w:rPr>
              <w:t xml:space="preserve"> </w:t>
            </w:r>
          </w:p>
          <w:p w:rsidR="00F901F9" w:rsidRPr="00B72C73" w:rsidRDefault="00F901F9" w:rsidP="0098681A">
            <w:pPr>
              <w:jc w:val="both"/>
              <w:rPr>
                <w:szCs w:val="24"/>
                <w:lang w:val="uk-UA"/>
              </w:rPr>
            </w:pPr>
            <w:r>
              <w:rPr>
                <w:szCs w:val="24"/>
                <w:lang w:val="uk-UA"/>
              </w:rPr>
              <w:t>- Про організацію І етапу Всеукраїнських олімпіад з базових і спеціальних дисциплін.</w:t>
            </w:r>
          </w:p>
        </w:tc>
        <w:tc>
          <w:tcPr>
            <w:tcW w:w="1276" w:type="dxa"/>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Жовтень</w:t>
            </w:r>
          </w:p>
          <w:p w:rsidR="00F901F9" w:rsidRPr="00B72C73" w:rsidRDefault="00F544CD" w:rsidP="0098681A">
            <w:pPr>
              <w:jc w:val="center"/>
              <w:rPr>
                <w:szCs w:val="24"/>
                <w:lang w:val="uk-UA"/>
              </w:rPr>
            </w:pPr>
            <w:r>
              <w:rPr>
                <w:szCs w:val="24"/>
                <w:lang w:val="uk-UA"/>
              </w:rPr>
              <w:t>І</w:t>
            </w:r>
            <w:r w:rsidRPr="00B72C73">
              <w:rPr>
                <w:szCs w:val="24"/>
                <w:lang w:val="uk-UA"/>
              </w:rPr>
              <w:t>V</w:t>
            </w:r>
            <w:r>
              <w:rPr>
                <w:szCs w:val="24"/>
                <w:lang w:val="uk-UA"/>
              </w:rPr>
              <w:t xml:space="preserve"> т.</w:t>
            </w:r>
          </w:p>
        </w:tc>
        <w:tc>
          <w:tcPr>
            <w:tcW w:w="2126" w:type="dxa"/>
          </w:tcPr>
          <w:p w:rsidR="00F901F9" w:rsidRDefault="00F901F9" w:rsidP="0098681A">
            <w:pPr>
              <w:jc w:val="cente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jc w:val="center"/>
              <w:rPr>
                <w:szCs w:val="24"/>
                <w:lang w:val="uk-UA"/>
              </w:rPr>
            </w:pPr>
          </w:p>
          <w:p w:rsidR="00F901F9" w:rsidRPr="00B72C73" w:rsidRDefault="00F901F9" w:rsidP="0098681A">
            <w:pPr>
              <w:jc w:val="center"/>
              <w:rPr>
                <w:szCs w:val="24"/>
                <w:lang w:val="uk-UA"/>
              </w:rPr>
            </w:pPr>
          </w:p>
        </w:tc>
        <w:tc>
          <w:tcPr>
            <w:tcW w:w="1843"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 xml:space="preserve">Протокол </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jc w:val="center"/>
              <w:rPr>
                <w:szCs w:val="24"/>
                <w:lang w:val="uk-UA"/>
              </w:rPr>
            </w:pPr>
            <w:r w:rsidRPr="00B72C73">
              <w:rPr>
                <w:szCs w:val="24"/>
                <w:lang w:val="uk-UA"/>
              </w:rPr>
              <w:t>4</w:t>
            </w:r>
          </w:p>
        </w:tc>
        <w:tc>
          <w:tcPr>
            <w:tcW w:w="7796" w:type="dxa"/>
          </w:tcPr>
          <w:p w:rsidR="00F901F9" w:rsidRPr="00B72C73" w:rsidRDefault="00F901F9" w:rsidP="0098681A">
            <w:pPr>
              <w:pStyle w:val="1"/>
              <w:rPr>
                <w:rFonts w:ascii="Times New Roman" w:hAnsi="Times New Roman"/>
                <w:szCs w:val="24"/>
              </w:rPr>
            </w:pPr>
            <w:r w:rsidRPr="00B72C73">
              <w:rPr>
                <w:rFonts w:ascii="Times New Roman" w:hAnsi="Times New Roman"/>
                <w:szCs w:val="24"/>
              </w:rPr>
              <w:t>ЛИСТОПАД</w:t>
            </w:r>
          </w:p>
          <w:p w:rsidR="00F901F9" w:rsidRPr="00B72C73" w:rsidRDefault="00F901F9" w:rsidP="00F901F9">
            <w:pPr>
              <w:numPr>
                <w:ilvl w:val="0"/>
                <w:numId w:val="24"/>
              </w:numPr>
              <w:jc w:val="both"/>
              <w:rPr>
                <w:szCs w:val="24"/>
                <w:lang w:val="uk-UA"/>
              </w:rPr>
            </w:pPr>
            <w:r>
              <w:rPr>
                <w:szCs w:val="24"/>
                <w:lang w:val="uk-UA"/>
              </w:rPr>
              <w:t>Про охоплення гарячим харчуванням, роботу харчоблоку в школі</w:t>
            </w:r>
            <w:r w:rsidRPr="00B72C73">
              <w:rPr>
                <w:szCs w:val="24"/>
                <w:lang w:val="uk-UA"/>
              </w:rPr>
              <w:t>.</w:t>
            </w:r>
          </w:p>
          <w:p w:rsidR="00F901F9" w:rsidRPr="00B72C73" w:rsidRDefault="00F901F9" w:rsidP="00F901F9">
            <w:pPr>
              <w:numPr>
                <w:ilvl w:val="0"/>
                <w:numId w:val="24"/>
              </w:numPr>
              <w:jc w:val="both"/>
              <w:rPr>
                <w:szCs w:val="24"/>
                <w:lang w:val="uk-UA"/>
              </w:rPr>
            </w:pPr>
            <w:r w:rsidRPr="00B72C73">
              <w:rPr>
                <w:szCs w:val="24"/>
                <w:lang w:val="uk-UA"/>
              </w:rPr>
              <w:t>Підсумки перевірки санітарно</w:t>
            </w:r>
            <w:r>
              <w:rPr>
                <w:szCs w:val="24"/>
                <w:lang w:val="uk-UA"/>
              </w:rPr>
              <w:t xml:space="preserve"> – </w:t>
            </w:r>
            <w:r w:rsidRPr="00B72C73">
              <w:rPr>
                <w:szCs w:val="24"/>
                <w:lang w:val="uk-UA"/>
              </w:rPr>
              <w:t>гігієнічного</w:t>
            </w:r>
            <w:r>
              <w:rPr>
                <w:szCs w:val="24"/>
                <w:lang w:val="uk-UA"/>
              </w:rPr>
              <w:t xml:space="preserve"> </w:t>
            </w:r>
            <w:r w:rsidRPr="00B72C73">
              <w:rPr>
                <w:szCs w:val="24"/>
                <w:lang w:val="uk-UA"/>
              </w:rPr>
              <w:t xml:space="preserve"> режиму в школі</w:t>
            </w:r>
          </w:p>
          <w:p w:rsidR="00F901F9" w:rsidRPr="00B72C73" w:rsidRDefault="00F901F9" w:rsidP="00F901F9">
            <w:pPr>
              <w:numPr>
                <w:ilvl w:val="0"/>
                <w:numId w:val="24"/>
              </w:numPr>
              <w:jc w:val="both"/>
              <w:rPr>
                <w:szCs w:val="24"/>
                <w:lang w:val="uk-UA"/>
              </w:rPr>
            </w:pPr>
            <w:r w:rsidRPr="00B72C73">
              <w:rPr>
                <w:szCs w:val="24"/>
                <w:lang w:val="uk-UA"/>
              </w:rPr>
              <w:t>Перевірка стану навчальних кабінетів</w:t>
            </w:r>
          </w:p>
          <w:p w:rsidR="00F901F9" w:rsidRPr="00B72C73" w:rsidRDefault="00F901F9" w:rsidP="00F901F9">
            <w:pPr>
              <w:numPr>
                <w:ilvl w:val="0"/>
                <w:numId w:val="24"/>
              </w:numPr>
              <w:jc w:val="both"/>
              <w:rPr>
                <w:szCs w:val="24"/>
                <w:lang w:val="uk-UA"/>
              </w:rPr>
            </w:pPr>
            <w:r w:rsidRPr="00B72C73">
              <w:rPr>
                <w:szCs w:val="24"/>
                <w:lang w:val="uk-UA"/>
              </w:rPr>
              <w:t>Про організацію роботи щодо вида</w:t>
            </w:r>
            <w:r>
              <w:rPr>
                <w:szCs w:val="24"/>
                <w:lang w:val="uk-UA"/>
              </w:rPr>
              <w:t>чі документів про освіту в 201</w:t>
            </w:r>
            <w:r w:rsidR="00E37E0F">
              <w:rPr>
                <w:szCs w:val="24"/>
                <w:lang w:val="uk-UA"/>
              </w:rPr>
              <w:t>7</w:t>
            </w:r>
            <w:r>
              <w:rPr>
                <w:szCs w:val="24"/>
                <w:lang w:val="uk-UA"/>
              </w:rPr>
              <w:t>-2017</w:t>
            </w:r>
            <w:r w:rsidR="00E37E0F">
              <w:rPr>
                <w:szCs w:val="24"/>
                <w:lang w:val="uk-UA"/>
              </w:rPr>
              <w:t>8</w:t>
            </w:r>
            <w:r w:rsidRPr="00B72C73">
              <w:rPr>
                <w:szCs w:val="24"/>
                <w:lang w:val="uk-UA"/>
              </w:rPr>
              <w:t>н.р.</w:t>
            </w:r>
          </w:p>
          <w:p w:rsidR="00F901F9" w:rsidRDefault="00F901F9" w:rsidP="00F901F9">
            <w:pPr>
              <w:numPr>
                <w:ilvl w:val="0"/>
                <w:numId w:val="24"/>
              </w:numPr>
              <w:rPr>
                <w:szCs w:val="24"/>
                <w:lang w:val="uk-UA"/>
              </w:rPr>
            </w:pPr>
            <w:r>
              <w:rPr>
                <w:szCs w:val="24"/>
                <w:lang w:val="uk-UA"/>
              </w:rPr>
              <w:t>Про участь учнів у ІІ етапі Всеукраїнських олімпіад з базових і спеціальних дисциплін</w:t>
            </w:r>
          </w:p>
          <w:p w:rsidR="00F901F9" w:rsidRDefault="00F901F9" w:rsidP="00F901F9">
            <w:pPr>
              <w:numPr>
                <w:ilvl w:val="0"/>
                <w:numId w:val="24"/>
              </w:numPr>
              <w:rPr>
                <w:szCs w:val="24"/>
                <w:lang w:val="uk-UA"/>
              </w:rPr>
            </w:pPr>
            <w:r>
              <w:rPr>
                <w:szCs w:val="24"/>
                <w:lang w:val="uk-UA"/>
              </w:rPr>
              <w:t>Про стан роботи з кадровим резервом</w:t>
            </w:r>
          </w:p>
          <w:p w:rsidR="00F901F9" w:rsidRPr="00B72C73" w:rsidRDefault="00F901F9" w:rsidP="0098681A">
            <w:pPr>
              <w:rPr>
                <w:szCs w:val="24"/>
                <w:lang w:val="uk-UA"/>
              </w:rPr>
            </w:pPr>
          </w:p>
        </w:tc>
        <w:tc>
          <w:tcPr>
            <w:tcW w:w="1276" w:type="dxa"/>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Листопад</w:t>
            </w:r>
          </w:p>
          <w:p w:rsidR="00F901F9" w:rsidRPr="00B72C73" w:rsidRDefault="003D157C" w:rsidP="0098681A">
            <w:pPr>
              <w:jc w:val="center"/>
              <w:rPr>
                <w:szCs w:val="24"/>
                <w:lang w:val="uk-UA"/>
              </w:rPr>
            </w:pPr>
            <w:r>
              <w:rPr>
                <w:szCs w:val="24"/>
                <w:lang w:val="uk-UA"/>
              </w:rPr>
              <w:t>І</w:t>
            </w:r>
            <w:r w:rsidRPr="00B72C73">
              <w:rPr>
                <w:szCs w:val="24"/>
                <w:lang w:val="uk-UA"/>
              </w:rPr>
              <w:t>V</w:t>
            </w:r>
            <w:r>
              <w:rPr>
                <w:szCs w:val="24"/>
                <w:lang w:val="uk-UA"/>
              </w:rPr>
              <w:t xml:space="preserve"> т.</w:t>
            </w:r>
          </w:p>
        </w:tc>
        <w:tc>
          <w:tcPr>
            <w:tcW w:w="2126"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jc w:val="center"/>
              <w:rPr>
                <w:szCs w:val="24"/>
                <w:lang w:val="uk-UA"/>
              </w:rPr>
            </w:pPr>
          </w:p>
        </w:tc>
        <w:tc>
          <w:tcPr>
            <w:tcW w:w="1843"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 xml:space="preserve">Протокол </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jc w:val="center"/>
              <w:rPr>
                <w:szCs w:val="24"/>
                <w:lang w:val="uk-UA"/>
              </w:rPr>
            </w:pPr>
            <w:r w:rsidRPr="00B72C73">
              <w:rPr>
                <w:szCs w:val="24"/>
                <w:lang w:val="uk-UA"/>
              </w:rPr>
              <w:lastRenderedPageBreak/>
              <w:t>5</w:t>
            </w:r>
          </w:p>
        </w:tc>
        <w:tc>
          <w:tcPr>
            <w:tcW w:w="7796" w:type="dxa"/>
          </w:tcPr>
          <w:p w:rsidR="00F901F9" w:rsidRPr="00B72C73" w:rsidRDefault="00F901F9" w:rsidP="0098681A">
            <w:pPr>
              <w:pStyle w:val="1"/>
              <w:rPr>
                <w:rFonts w:ascii="Times New Roman" w:hAnsi="Times New Roman"/>
                <w:szCs w:val="24"/>
              </w:rPr>
            </w:pPr>
            <w:r w:rsidRPr="00B72C73">
              <w:rPr>
                <w:rFonts w:ascii="Times New Roman" w:hAnsi="Times New Roman"/>
                <w:szCs w:val="24"/>
              </w:rPr>
              <w:t>ГРУДЕНЬ</w:t>
            </w:r>
          </w:p>
          <w:p w:rsidR="00F901F9" w:rsidRPr="00B72C73" w:rsidRDefault="00F901F9" w:rsidP="00F901F9">
            <w:pPr>
              <w:numPr>
                <w:ilvl w:val="0"/>
                <w:numId w:val="25"/>
              </w:numPr>
              <w:rPr>
                <w:szCs w:val="24"/>
                <w:lang w:val="uk-UA"/>
              </w:rPr>
            </w:pPr>
            <w:r>
              <w:rPr>
                <w:szCs w:val="24"/>
                <w:lang w:val="uk-UA"/>
              </w:rPr>
              <w:t>Результати закінчення І семестру</w:t>
            </w:r>
          </w:p>
          <w:p w:rsidR="00F901F9" w:rsidRPr="005B7ACE" w:rsidRDefault="00F901F9" w:rsidP="00F901F9">
            <w:pPr>
              <w:numPr>
                <w:ilvl w:val="0"/>
                <w:numId w:val="25"/>
              </w:numPr>
              <w:rPr>
                <w:szCs w:val="24"/>
                <w:lang w:val="uk-UA"/>
              </w:rPr>
            </w:pPr>
            <w:r w:rsidRPr="00B72C73">
              <w:rPr>
                <w:szCs w:val="24"/>
                <w:lang w:val="uk-UA"/>
              </w:rPr>
              <w:t>Підведення підсумків персонального контролю в І семестрі</w:t>
            </w:r>
          </w:p>
          <w:p w:rsidR="00F901F9" w:rsidRPr="00B72C73" w:rsidRDefault="00F901F9" w:rsidP="00F901F9">
            <w:pPr>
              <w:numPr>
                <w:ilvl w:val="0"/>
                <w:numId w:val="25"/>
              </w:numPr>
              <w:rPr>
                <w:szCs w:val="24"/>
                <w:lang w:val="uk-UA"/>
              </w:rPr>
            </w:pPr>
            <w:r w:rsidRPr="00B72C73">
              <w:rPr>
                <w:szCs w:val="24"/>
                <w:lang w:val="uk-UA"/>
              </w:rPr>
              <w:t>Про організацію та проведення зимових канікул</w:t>
            </w:r>
          </w:p>
          <w:p w:rsidR="00F901F9" w:rsidRPr="00B72C73" w:rsidRDefault="00F901F9" w:rsidP="00F901F9">
            <w:pPr>
              <w:numPr>
                <w:ilvl w:val="0"/>
                <w:numId w:val="25"/>
              </w:numPr>
              <w:rPr>
                <w:szCs w:val="24"/>
                <w:lang w:val="uk-UA"/>
              </w:rPr>
            </w:pPr>
            <w:r w:rsidRPr="00B72C73">
              <w:rPr>
                <w:szCs w:val="24"/>
                <w:lang w:val="uk-UA"/>
              </w:rPr>
              <w:t>Стан роботи з атестації педагогічних кадрів</w:t>
            </w:r>
          </w:p>
          <w:p w:rsidR="00F901F9" w:rsidRPr="005B7ACE" w:rsidRDefault="00F901F9" w:rsidP="00F901F9">
            <w:pPr>
              <w:numPr>
                <w:ilvl w:val="0"/>
                <w:numId w:val="25"/>
              </w:numPr>
              <w:rPr>
                <w:szCs w:val="24"/>
                <w:lang w:val="uk-UA"/>
              </w:rPr>
            </w:pPr>
            <w:r w:rsidRPr="00B72C73">
              <w:rPr>
                <w:szCs w:val="24"/>
                <w:lang w:val="uk-UA"/>
              </w:rPr>
              <w:t>Стан роботи з попередження дитячого травматизму в І семестрі</w:t>
            </w:r>
          </w:p>
          <w:p w:rsidR="00F901F9" w:rsidRPr="00B72C73" w:rsidRDefault="00F901F9" w:rsidP="00F901F9">
            <w:pPr>
              <w:numPr>
                <w:ilvl w:val="0"/>
                <w:numId w:val="25"/>
              </w:numPr>
              <w:rPr>
                <w:szCs w:val="24"/>
                <w:lang w:val="uk-UA"/>
              </w:rPr>
            </w:pPr>
            <w:r w:rsidRPr="00B72C73">
              <w:rPr>
                <w:szCs w:val="24"/>
                <w:lang w:val="uk-UA"/>
              </w:rPr>
              <w:t>Вибіркове слухання результативів перевірки журналів (звіт про усунення виявлених раніше недоліків)</w:t>
            </w:r>
          </w:p>
          <w:p w:rsidR="00F901F9" w:rsidRPr="00B72C73" w:rsidRDefault="00F901F9" w:rsidP="00F901F9">
            <w:pPr>
              <w:numPr>
                <w:ilvl w:val="0"/>
                <w:numId w:val="25"/>
              </w:numPr>
              <w:rPr>
                <w:szCs w:val="24"/>
                <w:lang w:val="uk-UA"/>
              </w:rPr>
            </w:pPr>
            <w:r w:rsidRPr="00B72C73">
              <w:rPr>
                <w:szCs w:val="24"/>
                <w:lang w:val="uk-UA"/>
              </w:rPr>
              <w:t>Аналіз відвідування уроків учнями за І семестр</w:t>
            </w:r>
          </w:p>
          <w:p w:rsidR="00F901F9" w:rsidRPr="00B72C73" w:rsidRDefault="00F901F9" w:rsidP="00F901F9">
            <w:pPr>
              <w:numPr>
                <w:ilvl w:val="0"/>
                <w:numId w:val="25"/>
              </w:numPr>
              <w:rPr>
                <w:szCs w:val="24"/>
                <w:lang w:val="uk-UA"/>
              </w:rPr>
            </w:pPr>
            <w:r w:rsidRPr="00B72C73">
              <w:rPr>
                <w:szCs w:val="24"/>
                <w:lang w:val="uk-UA"/>
              </w:rPr>
              <w:t>Про проведення загально шкільних батьківських зборів.</w:t>
            </w:r>
          </w:p>
          <w:p w:rsidR="00F901F9" w:rsidRDefault="00F901F9" w:rsidP="00F901F9">
            <w:pPr>
              <w:numPr>
                <w:ilvl w:val="0"/>
                <w:numId w:val="25"/>
              </w:numPr>
              <w:rPr>
                <w:szCs w:val="24"/>
                <w:lang w:val="uk-UA"/>
              </w:rPr>
            </w:pPr>
            <w:r>
              <w:rPr>
                <w:szCs w:val="24"/>
                <w:lang w:val="uk-UA"/>
              </w:rPr>
              <w:t>Про організацію курсової перепідготовки вчителів на 201</w:t>
            </w:r>
            <w:r w:rsidR="00E37E0F">
              <w:rPr>
                <w:szCs w:val="24"/>
                <w:lang w:val="uk-UA"/>
              </w:rPr>
              <w:t>8</w:t>
            </w:r>
            <w:r>
              <w:rPr>
                <w:szCs w:val="24"/>
                <w:lang w:val="uk-UA"/>
              </w:rPr>
              <w:t xml:space="preserve"> рік</w:t>
            </w:r>
          </w:p>
          <w:p w:rsidR="00F901F9" w:rsidRPr="00B72C73" w:rsidRDefault="00F901F9" w:rsidP="0098681A">
            <w:pPr>
              <w:ind w:left="360"/>
              <w:rPr>
                <w:szCs w:val="24"/>
                <w:lang w:val="uk-UA"/>
              </w:rPr>
            </w:pPr>
          </w:p>
        </w:tc>
        <w:tc>
          <w:tcPr>
            <w:tcW w:w="1276" w:type="dxa"/>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Грудень</w:t>
            </w:r>
          </w:p>
          <w:p w:rsidR="00F901F9" w:rsidRPr="00B72C73" w:rsidRDefault="003D157C" w:rsidP="0098681A">
            <w:pPr>
              <w:jc w:val="center"/>
              <w:rPr>
                <w:szCs w:val="24"/>
                <w:lang w:val="uk-UA"/>
              </w:rPr>
            </w:pPr>
            <w:r>
              <w:rPr>
                <w:szCs w:val="24"/>
                <w:lang w:val="uk-UA"/>
              </w:rPr>
              <w:t>І</w:t>
            </w:r>
            <w:r w:rsidRPr="00B72C73">
              <w:rPr>
                <w:szCs w:val="24"/>
                <w:lang w:val="uk-UA"/>
              </w:rPr>
              <w:t>V</w:t>
            </w:r>
            <w:r>
              <w:rPr>
                <w:szCs w:val="24"/>
                <w:lang w:val="uk-UA"/>
              </w:rPr>
              <w:t xml:space="preserve"> т.</w:t>
            </w:r>
          </w:p>
        </w:tc>
        <w:tc>
          <w:tcPr>
            <w:tcW w:w="2126"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jc w:val="center"/>
              <w:rPr>
                <w:szCs w:val="24"/>
                <w:lang w:val="uk-UA"/>
              </w:rPr>
            </w:pPr>
          </w:p>
        </w:tc>
        <w:tc>
          <w:tcPr>
            <w:tcW w:w="1843"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 xml:space="preserve">Протокол </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jc w:val="center"/>
              <w:rPr>
                <w:szCs w:val="24"/>
                <w:lang w:val="uk-UA"/>
              </w:rPr>
            </w:pPr>
            <w:r w:rsidRPr="00B72C73">
              <w:rPr>
                <w:szCs w:val="24"/>
                <w:lang w:val="uk-UA"/>
              </w:rPr>
              <w:t>6</w:t>
            </w:r>
          </w:p>
        </w:tc>
        <w:tc>
          <w:tcPr>
            <w:tcW w:w="7796" w:type="dxa"/>
          </w:tcPr>
          <w:p w:rsidR="00F901F9" w:rsidRPr="00B72C73" w:rsidRDefault="00F901F9" w:rsidP="0098681A">
            <w:pPr>
              <w:pStyle w:val="1"/>
              <w:rPr>
                <w:rFonts w:ascii="Times New Roman" w:hAnsi="Times New Roman"/>
                <w:szCs w:val="24"/>
              </w:rPr>
            </w:pPr>
            <w:r w:rsidRPr="00B72C73">
              <w:rPr>
                <w:rFonts w:ascii="Times New Roman" w:hAnsi="Times New Roman"/>
                <w:szCs w:val="24"/>
              </w:rPr>
              <w:t>СІЧЕНЬ</w:t>
            </w:r>
          </w:p>
          <w:p w:rsidR="00F901F9" w:rsidRPr="00B72C73" w:rsidRDefault="00F901F9" w:rsidP="00F901F9">
            <w:pPr>
              <w:numPr>
                <w:ilvl w:val="0"/>
                <w:numId w:val="26"/>
              </w:numPr>
              <w:rPr>
                <w:szCs w:val="24"/>
                <w:lang w:val="uk-UA"/>
              </w:rPr>
            </w:pPr>
            <w:r w:rsidRPr="00B72C73">
              <w:rPr>
                <w:szCs w:val="24"/>
                <w:lang w:val="uk-UA"/>
              </w:rPr>
              <w:t>Аналіз навчально-виховної роботи за І семестр</w:t>
            </w:r>
          </w:p>
          <w:p w:rsidR="00F901F9" w:rsidRPr="00CB6D10" w:rsidRDefault="00F901F9" w:rsidP="00F901F9">
            <w:pPr>
              <w:numPr>
                <w:ilvl w:val="0"/>
                <w:numId w:val="26"/>
              </w:numPr>
              <w:rPr>
                <w:szCs w:val="24"/>
                <w:lang w:val="uk-UA"/>
              </w:rPr>
            </w:pPr>
            <w:r>
              <w:rPr>
                <w:szCs w:val="24"/>
                <w:lang w:val="uk-UA"/>
              </w:rPr>
              <w:t>Про стан чергування у навчальному закладі</w:t>
            </w:r>
          </w:p>
          <w:p w:rsidR="00F901F9" w:rsidRPr="00B72C73" w:rsidRDefault="00F901F9" w:rsidP="00F901F9">
            <w:pPr>
              <w:numPr>
                <w:ilvl w:val="0"/>
                <w:numId w:val="26"/>
              </w:numPr>
              <w:rPr>
                <w:szCs w:val="24"/>
                <w:lang w:val="uk-UA"/>
              </w:rPr>
            </w:pPr>
            <w:r w:rsidRPr="00B72C73">
              <w:rPr>
                <w:szCs w:val="24"/>
                <w:lang w:val="uk-UA"/>
              </w:rPr>
              <w:t>Підготовка школи до організованного початку ІІ семестра (аналіз розкладу уроків)</w:t>
            </w:r>
          </w:p>
          <w:p w:rsidR="00F901F9" w:rsidRPr="00B72C73" w:rsidRDefault="00F901F9" w:rsidP="00F901F9">
            <w:pPr>
              <w:numPr>
                <w:ilvl w:val="0"/>
                <w:numId w:val="26"/>
              </w:numPr>
              <w:rPr>
                <w:szCs w:val="24"/>
                <w:lang w:val="uk-UA"/>
              </w:rPr>
            </w:pPr>
            <w:r w:rsidRPr="00B72C73">
              <w:rPr>
                <w:szCs w:val="24"/>
                <w:lang w:val="uk-UA"/>
              </w:rPr>
              <w:t>Про результати контролю діяльності вчителів з планування  виховної роботи на ІІ семестр</w:t>
            </w:r>
          </w:p>
          <w:p w:rsidR="00F901F9" w:rsidRPr="00B72C73" w:rsidRDefault="00F901F9" w:rsidP="00F901F9">
            <w:pPr>
              <w:numPr>
                <w:ilvl w:val="0"/>
                <w:numId w:val="26"/>
              </w:numPr>
              <w:rPr>
                <w:szCs w:val="24"/>
                <w:lang w:val="uk-UA"/>
              </w:rPr>
            </w:pPr>
            <w:r w:rsidRPr="00B72C73">
              <w:rPr>
                <w:szCs w:val="24"/>
                <w:lang w:val="uk-UA"/>
              </w:rPr>
              <w:t>Про організацію чергувань вчителів та учнів на ІІ семестр</w:t>
            </w:r>
          </w:p>
          <w:p w:rsidR="00F901F9" w:rsidRPr="00B72C73" w:rsidRDefault="00F901F9" w:rsidP="00F901F9">
            <w:pPr>
              <w:numPr>
                <w:ilvl w:val="0"/>
                <w:numId w:val="26"/>
              </w:numPr>
              <w:rPr>
                <w:szCs w:val="24"/>
                <w:lang w:val="uk-UA"/>
              </w:rPr>
            </w:pPr>
            <w:r w:rsidRPr="00B72C73">
              <w:rPr>
                <w:szCs w:val="24"/>
                <w:lang w:val="uk-UA"/>
              </w:rPr>
              <w:t>Аналіз результатів роботи з батьками у І семестрі та завдання на ІІ семестр</w:t>
            </w:r>
          </w:p>
          <w:p w:rsidR="00F901F9" w:rsidRPr="00B72C73" w:rsidRDefault="00F901F9" w:rsidP="00F901F9">
            <w:pPr>
              <w:numPr>
                <w:ilvl w:val="0"/>
                <w:numId w:val="26"/>
              </w:numPr>
              <w:rPr>
                <w:szCs w:val="24"/>
                <w:lang w:val="uk-UA"/>
              </w:rPr>
            </w:pPr>
            <w:r w:rsidRPr="00B72C73">
              <w:rPr>
                <w:szCs w:val="24"/>
                <w:lang w:val="uk-UA"/>
              </w:rPr>
              <w:t>Аналіз виконання графіків предметних тижнів, олімпіад.</w:t>
            </w:r>
            <w:r>
              <w:rPr>
                <w:szCs w:val="24"/>
                <w:lang w:val="uk-UA"/>
              </w:rPr>
              <w:t xml:space="preserve"> </w:t>
            </w:r>
            <w:r w:rsidRPr="00B72C73">
              <w:rPr>
                <w:szCs w:val="24"/>
                <w:lang w:val="uk-UA"/>
              </w:rPr>
              <w:t>Результати участі.</w:t>
            </w:r>
          </w:p>
          <w:p w:rsidR="00F901F9" w:rsidRPr="00B72C73" w:rsidRDefault="00F901F9" w:rsidP="00F901F9">
            <w:pPr>
              <w:numPr>
                <w:ilvl w:val="0"/>
                <w:numId w:val="26"/>
              </w:numPr>
              <w:rPr>
                <w:szCs w:val="24"/>
                <w:lang w:val="uk-UA"/>
              </w:rPr>
            </w:pPr>
            <w:r w:rsidRPr="00B72C73">
              <w:rPr>
                <w:szCs w:val="24"/>
                <w:lang w:val="uk-UA"/>
              </w:rPr>
              <w:t>Аналіз результатів контролю усіх видів шкільної документації</w:t>
            </w:r>
          </w:p>
          <w:p w:rsidR="00F901F9" w:rsidRDefault="00F901F9" w:rsidP="00F901F9">
            <w:pPr>
              <w:numPr>
                <w:ilvl w:val="0"/>
                <w:numId w:val="26"/>
              </w:numPr>
              <w:rPr>
                <w:szCs w:val="24"/>
                <w:lang w:val="uk-UA"/>
              </w:rPr>
            </w:pPr>
            <w:r w:rsidRPr="00B72C73">
              <w:rPr>
                <w:szCs w:val="24"/>
                <w:lang w:val="uk-UA"/>
              </w:rPr>
              <w:t>Про хід курсової перепідготовки</w:t>
            </w:r>
          </w:p>
          <w:p w:rsidR="00F901F9" w:rsidRDefault="00F901F9" w:rsidP="00F901F9">
            <w:pPr>
              <w:numPr>
                <w:ilvl w:val="0"/>
                <w:numId w:val="26"/>
              </w:numPr>
              <w:rPr>
                <w:szCs w:val="24"/>
                <w:lang w:val="uk-UA"/>
              </w:rPr>
            </w:pPr>
            <w:r>
              <w:rPr>
                <w:szCs w:val="24"/>
                <w:lang w:val="uk-UA"/>
              </w:rPr>
              <w:t>Про результати участі учнів у ІІ етапі Всеукраїнських учнівських олімпіад з базових і спеціальних дисциплін.</w:t>
            </w:r>
          </w:p>
          <w:p w:rsidR="00EE78BF" w:rsidRDefault="00EE78BF" w:rsidP="00EE78BF">
            <w:pPr>
              <w:rPr>
                <w:szCs w:val="24"/>
                <w:lang w:val="uk-UA"/>
              </w:rPr>
            </w:pPr>
          </w:p>
          <w:p w:rsidR="00EE78BF" w:rsidRDefault="00EE78BF" w:rsidP="00EE78BF">
            <w:pPr>
              <w:rPr>
                <w:szCs w:val="24"/>
                <w:lang w:val="uk-UA"/>
              </w:rPr>
            </w:pPr>
          </w:p>
          <w:p w:rsidR="00F901F9" w:rsidRPr="00A82165" w:rsidRDefault="00F901F9" w:rsidP="0098681A">
            <w:pPr>
              <w:rPr>
                <w:szCs w:val="24"/>
                <w:lang w:val="uk-UA"/>
              </w:rPr>
            </w:pPr>
          </w:p>
        </w:tc>
        <w:tc>
          <w:tcPr>
            <w:tcW w:w="1276" w:type="dxa"/>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Січень</w:t>
            </w:r>
          </w:p>
          <w:p w:rsidR="00F901F9" w:rsidRPr="00B72C73" w:rsidRDefault="008B7762" w:rsidP="0098681A">
            <w:pPr>
              <w:jc w:val="center"/>
              <w:rPr>
                <w:szCs w:val="24"/>
                <w:lang w:val="uk-UA"/>
              </w:rPr>
            </w:pPr>
            <w:r>
              <w:rPr>
                <w:szCs w:val="24"/>
                <w:lang w:val="uk-UA"/>
              </w:rPr>
              <w:t>І</w:t>
            </w:r>
            <w:r w:rsidRPr="00B72C73">
              <w:rPr>
                <w:szCs w:val="24"/>
                <w:lang w:val="uk-UA"/>
              </w:rPr>
              <w:t>V</w:t>
            </w:r>
            <w:r>
              <w:rPr>
                <w:szCs w:val="24"/>
                <w:lang w:val="uk-UA"/>
              </w:rPr>
              <w:t xml:space="preserve"> т.</w:t>
            </w:r>
          </w:p>
        </w:tc>
        <w:tc>
          <w:tcPr>
            <w:tcW w:w="2126" w:type="dxa"/>
          </w:tcPr>
          <w:p w:rsidR="00F901F9" w:rsidRDefault="00F901F9" w:rsidP="0098681A">
            <w:pPr>
              <w:jc w:val="cente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jc w:val="center"/>
              <w:rPr>
                <w:szCs w:val="24"/>
                <w:lang w:val="uk-UA"/>
              </w:rPr>
            </w:pPr>
          </w:p>
          <w:p w:rsidR="00F901F9" w:rsidRPr="00B72C73" w:rsidRDefault="00F901F9" w:rsidP="0098681A">
            <w:pPr>
              <w:jc w:val="center"/>
              <w:rPr>
                <w:szCs w:val="24"/>
                <w:lang w:val="uk-UA"/>
              </w:rPr>
            </w:pPr>
          </w:p>
        </w:tc>
        <w:tc>
          <w:tcPr>
            <w:tcW w:w="1843"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jc w:val="center"/>
              <w:rPr>
                <w:szCs w:val="24"/>
                <w:lang w:val="uk-UA"/>
              </w:rPr>
            </w:pPr>
            <w:r w:rsidRPr="00B72C73">
              <w:rPr>
                <w:szCs w:val="24"/>
                <w:lang w:val="uk-UA"/>
              </w:rPr>
              <w:lastRenderedPageBreak/>
              <w:t>7</w:t>
            </w:r>
          </w:p>
        </w:tc>
        <w:tc>
          <w:tcPr>
            <w:tcW w:w="7796" w:type="dxa"/>
          </w:tcPr>
          <w:p w:rsidR="00F901F9" w:rsidRPr="00B72C73" w:rsidRDefault="00F901F9" w:rsidP="0098681A">
            <w:pPr>
              <w:pStyle w:val="1"/>
              <w:rPr>
                <w:rFonts w:ascii="Times New Roman" w:hAnsi="Times New Roman"/>
                <w:szCs w:val="24"/>
              </w:rPr>
            </w:pPr>
            <w:r w:rsidRPr="00B72C73">
              <w:rPr>
                <w:rFonts w:ascii="Times New Roman" w:hAnsi="Times New Roman"/>
                <w:szCs w:val="24"/>
              </w:rPr>
              <w:t>ЛЮТИЙ</w:t>
            </w:r>
          </w:p>
          <w:p w:rsidR="00F901F9" w:rsidRPr="00B72C73" w:rsidRDefault="00F901F9" w:rsidP="00F901F9">
            <w:pPr>
              <w:numPr>
                <w:ilvl w:val="0"/>
                <w:numId w:val="27"/>
              </w:numPr>
              <w:rPr>
                <w:szCs w:val="24"/>
                <w:lang w:val="uk-UA"/>
              </w:rPr>
            </w:pPr>
            <w:r w:rsidRPr="00B72C73">
              <w:rPr>
                <w:szCs w:val="24"/>
                <w:lang w:val="uk-UA"/>
              </w:rPr>
              <w:t>Про рез</w:t>
            </w:r>
            <w:r w:rsidR="00661D76">
              <w:rPr>
                <w:szCs w:val="24"/>
                <w:lang w:val="uk-UA"/>
              </w:rPr>
              <w:t>ультати контролю роботи їдальнень</w:t>
            </w:r>
          </w:p>
          <w:p w:rsidR="00F901F9" w:rsidRDefault="00F901F9" w:rsidP="00F901F9">
            <w:pPr>
              <w:numPr>
                <w:ilvl w:val="0"/>
                <w:numId w:val="27"/>
              </w:numPr>
              <w:rPr>
                <w:szCs w:val="24"/>
                <w:lang w:val="uk-UA"/>
              </w:rPr>
            </w:pPr>
            <w:r w:rsidRPr="00B72C73">
              <w:rPr>
                <w:szCs w:val="24"/>
                <w:lang w:val="uk-UA"/>
              </w:rPr>
              <w:t>Стан</w:t>
            </w:r>
            <w:r>
              <w:rPr>
                <w:szCs w:val="24"/>
                <w:lang w:val="uk-UA"/>
              </w:rPr>
              <w:t xml:space="preserve"> профорієнтаційної роботи в 8-10</w:t>
            </w:r>
            <w:r w:rsidRPr="00B72C73">
              <w:rPr>
                <w:szCs w:val="24"/>
                <w:lang w:val="uk-UA"/>
              </w:rPr>
              <w:t xml:space="preserve"> класа</w:t>
            </w:r>
            <w:r>
              <w:rPr>
                <w:szCs w:val="24"/>
                <w:lang w:val="uk-UA"/>
              </w:rPr>
              <w:t xml:space="preserve">х </w:t>
            </w:r>
          </w:p>
          <w:p w:rsidR="00F901F9" w:rsidRDefault="00F901F9" w:rsidP="00F901F9">
            <w:pPr>
              <w:numPr>
                <w:ilvl w:val="0"/>
                <w:numId w:val="54"/>
              </w:numPr>
              <w:rPr>
                <w:szCs w:val="24"/>
                <w:lang w:val="uk-UA"/>
              </w:rPr>
            </w:pPr>
            <w:r w:rsidRPr="00B72C73">
              <w:rPr>
                <w:szCs w:val="24"/>
                <w:lang w:val="uk-UA"/>
              </w:rPr>
              <w:t>Ведення щоденників учня</w:t>
            </w:r>
            <w:r>
              <w:rPr>
                <w:szCs w:val="24"/>
                <w:lang w:val="uk-UA"/>
              </w:rPr>
              <w:t xml:space="preserve">ми 9-10  </w:t>
            </w:r>
            <w:r w:rsidRPr="00B72C73">
              <w:rPr>
                <w:szCs w:val="24"/>
                <w:lang w:val="uk-UA"/>
              </w:rPr>
              <w:t>кл.</w:t>
            </w:r>
            <w:r>
              <w:rPr>
                <w:szCs w:val="24"/>
                <w:lang w:val="uk-UA"/>
              </w:rPr>
              <w:t xml:space="preserve"> </w:t>
            </w:r>
          </w:p>
          <w:p w:rsidR="00F901F9" w:rsidRPr="00B72C73" w:rsidRDefault="00F901F9" w:rsidP="00F901F9">
            <w:pPr>
              <w:numPr>
                <w:ilvl w:val="0"/>
                <w:numId w:val="53"/>
              </w:numPr>
              <w:rPr>
                <w:szCs w:val="24"/>
                <w:lang w:val="uk-UA"/>
              </w:rPr>
            </w:pPr>
            <w:r w:rsidRPr="00B72C73">
              <w:rPr>
                <w:szCs w:val="24"/>
                <w:lang w:val="uk-UA"/>
              </w:rPr>
              <w:t>Організація роботи щодо комплектування 1-</w:t>
            </w:r>
            <w:r w:rsidR="00661D76">
              <w:rPr>
                <w:szCs w:val="24"/>
                <w:lang w:val="uk-UA"/>
              </w:rPr>
              <w:t>х</w:t>
            </w:r>
            <w:r w:rsidRPr="00B72C73">
              <w:rPr>
                <w:szCs w:val="24"/>
                <w:lang w:val="uk-UA"/>
              </w:rPr>
              <w:t xml:space="preserve"> клас</w:t>
            </w:r>
            <w:r w:rsidR="00661D76">
              <w:rPr>
                <w:szCs w:val="24"/>
                <w:lang w:val="uk-UA"/>
              </w:rPr>
              <w:t>ів</w:t>
            </w:r>
          </w:p>
        </w:tc>
        <w:tc>
          <w:tcPr>
            <w:tcW w:w="1276" w:type="dxa"/>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Лютий</w:t>
            </w:r>
          </w:p>
          <w:p w:rsidR="00F901F9" w:rsidRPr="00B72C73" w:rsidRDefault="008B7762" w:rsidP="008B7762">
            <w:pPr>
              <w:jc w:val="center"/>
              <w:rPr>
                <w:szCs w:val="24"/>
                <w:lang w:val="uk-UA"/>
              </w:rPr>
            </w:pPr>
            <w:r>
              <w:rPr>
                <w:szCs w:val="24"/>
                <w:lang w:val="uk-UA"/>
              </w:rPr>
              <w:t xml:space="preserve"> І</w:t>
            </w:r>
            <w:r w:rsidRPr="00B72C73">
              <w:rPr>
                <w:szCs w:val="24"/>
                <w:lang w:val="uk-UA"/>
              </w:rPr>
              <w:t>V</w:t>
            </w:r>
            <w:r>
              <w:rPr>
                <w:szCs w:val="24"/>
                <w:lang w:val="uk-UA"/>
              </w:rPr>
              <w:t xml:space="preserve"> т.</w:t>
            </w:r>
          </w:p>
        </w:tc>
        <w:tc>
          <w:tcPr>
            <w:tcW w:w="2126" w:type="dxa"/>
          </w:tcPr>
          <w:p w:rsidR="00F901F9" w:rsidRDefault="00F901F9" w:rsidP="0098681A">
            <w:pPr>
              <w:jc w:val="cente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rPr>
                <w:szCs w:val="24"/>
                <w:lang w:val="uk-UA"/>
              </w:rPr>
            </w:pPr>
          </w:p>
          <w:p w:rsidR="00F901F9" w:rsidRPr="00B72C73" w:rsidRDefault="00F901F9" w:rsidP="0098681A">
            <w:pPr>
              <w:jc w:val="center"/>
              <w:rPr>
                <w:szCs w:val="24"/>
                <w:lang w:val="uk-UA"/>
              </w:rPr>
            </w:pPr>
            <w:r>
              <w:rPr>
                <w:szCs w:val="24"/>
                <w:lang w:val="uk-UA"/>
              </w:rPr>
              <w:t>.</w:t>
            </w:r>
          </w:p>
        </w:tc>
        <w:tc>
          <w:tcPr>
            <w:tcW w:w="1843"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jc w:val="center"/>
              <w:rPr>
                <w:szCs w:val="24"/>
                <w:lang w:val="uk-UA"/>
              </w:rPr>
            </w:pPr>
            <w:r w:rsidRPr="00B72C73">
              <w:rPr>
                <w:szCs w:val="24"/>
                <w:lang w:val="uk-UA"/>
              </w:rPr>
              <w:t>8</w:t>
            </w:r>
          </w:p>
        </w:tc>
        <w:tc>
          <w:tcPr>
            <w:tcW w:w="7796" w:type="dxa"/>
          </w:tcPr>
          <w:p w:rsidR="00F901F9" w:rsidRPr="001623C3" w:rsidRDefault="00F901F9" w:rsidP="0098681A">
            <w:pPr>
              <w:pStyle w:val="1"/>
              <w:rPr>
                <w:rFonts w:ascii="Times New Roman" w:hAnsi="Times New Roman"/>
                <w:szCs w:val="24"/>
              </w:rPr>
            </w:pPr>
            <w:r w:rsidRPr="00B72C73">
              <w:rPr>
                <w:rFonts w:ascii="Times New Roman" w:hAnsi="Times New Roman"/>
                <w:szCs w:val="24"/>
              </w:rPr>
              <w:t>БЕРЕЗЕН</w:t>
            </w:r>
            <w:r>
              <w:rPr>
                <w:rFonts w:ascii="Times New Roman" w:hAnsi="Times New Roman"/>
                <w:szCs w:val="24"/>
              </w:rPr>
              <w:t>Ь</w:t>
            </w:r>
          </w:p>
          <w:p w:rsidR="00F901F9" w:rsidRPr="00B72C73" w:rsidRDefault="00F901F9" w:rsidP="00F901F9">
            <w:pPr>
              <w:numPr>
                <w:ilvl w:val="0"/>
                <w:numId w:val="28"/>
              </w:numPr>
              <w:rPr>
                <w:szCs w:val="24"/>
                <w:lang w:val="uk-UA"/>
              </w:rPr>
            </w:pPr>
            <w:r>
              <w:rPr>
                <w:szCs w:val="24"/>
                <w:lang w:val="uk-UA"/>
              </w:rPr>
              <w:t>Про роботу методичних об’єднань школи</w:t>
            </w:r>
          </w:p>
          <w:p w:rsidR="00F901F9" w:rsidRPr="00B72C73" w:rsidRDefault="00F901F9" w:rsidP="00F901F9">
            <w:pPr>
              <w:numPr>
                <w:ilvl w:val="0"/>
                <w:numId w:val="28"/>
              </w:numPr>
              <w:rPr>
                <w:szCs w:val="24"/>
                <w:lang w:val="uk-UA"/>
              </w:rPr>
            </w:pPr>
            <w:r>
              <w:rPr>
                <w:szCs w:val="24"/>
                <w:lang w:val="uk-UA"/>
              </w:rPr>
              <w:t>Про підсумки предметних тижнів та декад</w:t>
            </w:r>
          </w:p>
          <w:p w:rsidR="00F901F9" w:rsidRPr="00B72C73" w:rsidRDefault="00F901F9" w:rsidP="00F901F9">
            <w:pPr>
              <w:numPr>
                <w:ilvl w:val="0"/>
                <w:numId w:val="28"/>
              </w:numPr>
              <w:rPr>
                <w:szCs w:val="24"/>
                <w:lang w:val="uk-UA"/>
              </w:rPr>
            </w:pPr>
            <w:r>
              <w:rPr>
                <w:szCs w:val="24"/>
                <w:lang w:val="uk-UA"/>
              </w:rPr>
              <w:t xml:space="preserve">Про організацію роботи на </w:t>
            </w:r>
            <w:r w:rsidRPr="00B72C73">
              <w:rPr>
                <w:szCs w:val="24"/>
                <w:lang w:val="uk-UA"/>
              </w:rPr>
              <w:t>канікул</w:t>
            </w:r>
            <w:r>
              <w:rPr>
                <w:szCs w:val="24"/>
                <w:lang w:val="uk-UA"/>
              </w:rPr>
              <w:t>ах</w:t>
            </w:r>
          </w:p>
          <w:p w:rsidR="00F901F9" w:rsidRPr="001623C3" w:rsidRDefault="00F901F9" w:rsidP="00F901F9">
            <w:pPr>
              <w:numPr>
                <w:ilvl w:val="0"/>
                <w:numId w:val="28"/>
              </w:numPr>
              <w:rPr>
                <w:szCs w:val="24"/>
                <w:lang w:val="uk-UA"/>
              </w:rPr>
            </w:pPr>
            <w:r>
              <w:rPr>
                <w:szCs w:val="24"/>
                <w:lang w:val="uk-UA"/>
              </w:rPr>
              <w:t>Про с</w:t>
            </w:r>
            <w:r w:rsidRPr="00B72C73">
              <w:rPr>
                <w:szCs w:val="24"/>
                <w:lang w:val="uk-UA"/>
              </w:rPr>
              <w:t>тан ведення класних журналів</w:t>
            </w:r>
          </w:p>
          <w:p w:rsidR="00F901F9" w:rsidRDefault="00F901F9" w:rsidP="00F901F9">
            <w:pPr>
              <w:numPr>
                <w:ilvl w:val="0"/>
                <w:numId w:val="28"/>
              </w:numPr>
              <w:rPr>
                <w:szCs w:val="24"/>
                <w:lang w:val="uk-UA"/>
              </w:rPr>
            </w:pPr>
            <w:r>
              <w:rPr>
                <w:szCs w:val="24"/>
                <w:lang w:val="uk-UA"/>
              </w:rPr>
              <w:t xml:space="preserve">Аналіз відвідувань учнями занять </w:t>
            </w:r>
            <w:r w:rsidRPr="00B72C73">
              <w:rPr>
                <w:szCs w:val="24"/>
                <w:lang w:val="uk-UA"/>
              </w:rPr>
              <w:t>у січні</w:t>
            </w:r>
            <w:r>
              <w:rPr>
                <w:szCs w:val="24"/>
                <w:lang w:val="uk-UA"/>
              </w:rPr>
              <w:t>-</w:t>
            </w:r>
            <w:r w:rsidRPr="00B72C73">
              <w:rPr>
                <w:szCs w:val="24"/>
                <w:lang w:val="uk-UA"/>
              </w:rPr>
              <w:t>березні</w:t>
            </w:r>
            <w:r>
              <w:rPr>
                <w:szCs w:val="24"/>
                <w:lang w:val="uk-UA"/>
              </w:rPr>
              <w:t xml:space="preserve"> </w:t>
            </w:r>
          </w:p>
          <w:p w:rsidR="00F901F9" w:rsidRDefault="00F901F9" w:rsidP="00F901F9">
            <w:pPr>
              <w:numPr>
                <w:ilvl w:val="0"/>
                <w:numId w:val="28"/>
              </w:numPr>
              <w:rPr>
                <w:szCs w:val="24"/>
                <w:lang w:val="uk-UA"/>
              </w:rPr>
            </w:pPr>
            <w:r>
              <w:rPr>
                <w:szCs w:val="24"/>
                <w:lang w:val="uk-UA"/>
              </w:rPr>
              <w:t>Про стан ведення шкільної документації згідно наказу МОН України  №240</w:t>
            </w:r>
          </w:p>
          <w:p w:rsidR="00F901F9" w:rsidRPr="001623C3" w:rsidRDefault="00F901F9" w:rsidP="008B7762">
            <w:pPr>
              <w:numPr>
                <w:ilvl w:val="0"/>
                <w:numId w:val="28"/>
              </w:numPr>
              <w:rPr>
                <w:szCs w:val="24"/>
                <w:lang w:val="uk-UA"/>
              </w:rPr>
            </w:pPr>
            <w:r>
              <w:rPr>
                <w:szCs w:val="24"/>
                <w:lang w:val="uk-UA"/>
              </w:rPr>
              <w:t>Інформація про діяльність</w:t>
            </w:r>
            <w:r w:rsidR="008B7762">
              <w:rPr>
                <w:szCs w:val="24"/>
                <w:lang w:val="uk-UA"/>
              </w:rPr>
              <w:t xml:space="preserve"> Координаційної </w:t>
            </w:r>
            <w:r w:rsidRPr="00571BCA">
              <w:rPr>
                <w:b/>
                <w:szCs w:val="24"/>
                <w:lang w:val="uk-UA"/>
              </w:rPr>
              <w:t xml:space="preserve"> ради.</w:t>
            </w:r>
          </w:p>
        </w:tc>
        <w:tc>
          <w:tcPr>
            <w:tcW w:w="1276" w:type="dxa"/>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Березень</w:t>
            </w:r>
          </w:p>
          <w:p w:rsidR="00F901F9" w:rsidRPr="00B72C73" w:rsidRDefault="00F901F9" w:rsidP="0098681A">
            <w:pPr>
              <w:jc w:val="center"/>
              <w:rPr>
                <w:szCs w:val="24"/>
                <w:lang w:val="uk-UA"/>
              </w:rPr>
            </w:pPr>
            <w:r>
              <w:rPr>
                <w:szCs w:val="24"/>
                <w:lang w:val="uk-UA"/>
              </w:rPr>
              <w:t>.</w:t>
            </w:r>
            <w:r w:rsidR="008B7762">
              <w:rPr>
                <w:szCs w:val="24"/>
                <w:lang w:val="uk-UA"/>
              </w:rPr>
              <w:t xml:space="preserve"> І</w:t>
            </w:r>
            <w:r w:rsidR="008B7762" w:rsidRPr="00B72C73">
              <w:rPr>
                <w:szCs w:val="24"/>
                <w:lang w:val="uk-UA"/>
              </w:rPr>
              <w:t>V</w:t>
            </w:r>
            <w:r w:rsidR="008B7762">
              <w:rPr>
                <w:szCs w:val="24"/>
                <w:lang w:val="uk-UA"/>
              </w:rPr>
              <w:t xml:space="preserve"> т.</w:t>
            </w:r>
          </w:p>
        </w:tc>
        <w:tc>
          <w:tcPr>
            <w:tcW w:w="2126"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jc w:val="center"/>
              <w:rPr>
                <w:szCs w:val="24"/>
                <w:lang w:val="uk-UA"/>
              </w:rPr>
            </w:pPr>
          </w:p>
        </w:tc>
        <w:tc>
          <w:tcPr>
            <w:tcW w:w="1843"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jc w:val="center"/>
              <w:rPr>
                <w:szCs w:val="24"/>
                <w:lang w:val="uk-UA"/>
              </w:rPr>
            </w:pPr>
            <w:r w:rsidRPr="00B72C73">
              <w:rPr>
                <w:szCs w:val="24"/>
                <w:lang w:val="uk-UA"/>
              </w:rPr>
              <w:t>9</w:t>
            </w:r>
          </w:p>
        </w:tc>
        <w:tc>
          <w:tcPr>
            <w:tcW w:w="7796" w:type="dxa"/>
          </w:tcPr>
          <w:p w:rsidR="00F901F9" w:rsidRPr="001623C3" w:rsidRDefault="00F901F9" w:rsidP="0098681A">
            <w:pPr>
              <w:pStyle w:val="1"/>
              <w:rPr>
                <w:rFonts w:ascii="Times New Roman" w:hAnsi="Times New Roman"/>
                <w:szCs w:val="24"/>
              </w:rPr>
            </w:pPr>
            <w:r w:rsidRPr="00B72C73">
              <w:rPr>
                <w:rFonts w:ascii="Times New Roman" w:hAnsi="Times New Roman"/>
                <w:szCs w:val="24"/>
              </w:rPr>
              <w:t>КВІТЕНЬ</w:t>
            </w:r>
          </w:p>
          <w:p w:rsidR="00F901F9" w:rsidRDefault="00F901F9" w:rsidP="00F901F9">
            <w:pPr>
              <w:numPr>
                <w:ilvl w:val="0"/>
                <w:numId w:val="29"/>
              </w:numPr>
              <w:rPr>
                <w:szCs w:val="24"/>
                <w:lang w:val="uk-UA"/>
              </w:rPr>
            </w:pPr>
            <w:r w:rsidRPr="00B72C73">
              <w:rPr>
                <w:szCs w:val="24"/>
                <w:lang w:val="uk-UA"/>
              </w:rPr>
              <w:t xml:space="preserve">Про </w:t>
            </w:r>
            <w:r w:rsidRPr="00B72C73">
              <w:rPr>
                <w:spacing w:val="-20"/>
                <w:szCs w:val="24"/>
                <w:lang w:val="uk-UA"/>
              </w:rPr>
              <w:t>організацію вивчення Інструкції</w:t>
            </w:r>
            <w:r w:rsidRPr="00B72C73">
              <w:rPr>
                <w:szCs w:val="24"/>
                <w:lang w:val="uk-UA"/>
              </w:rPr>
              <w:t xml:space="preserve"> про закінчення навчального року</w:t>
            </w:r>
          </w:p>
          <w:p w:rsidR="00F901F9" w:rsidRPr="00B72C73" w:rsidRDefault="00F901F9" w:rsidP="00F901F9">
            <w:pPr>
              <w:numPr>
                <w:ilvl w:val="0"/>
                <w:numId w:val="29"/>
              </w:numPr>
              <w:rPr>
                <w:szCs w:val="24"/>
                <w:lang w:val="uk-UA"/>
              </w:rPr>
            </w:pPr>
            <w:r>
              <w:rPr>
                <w:szCs w:val="24"/>
                <w:lang w:val="uk-UA"/>
              </w:rPr>
              <w:t>Про організацію роботи з ЦО. Підготовка до дня ЦО</w:t>
            </w:r>
          </w:p>
          <w:p w:rsidR="00F901F9" w:rsidRPr="00B72C73" w:rsidRDefault="00F901F9" w:rsidP="00F901F9">
            <w:pPr>
              <w:numPr>
                <w:ilvl w:val="0"/>
                <w:numId w:val="29"/>
              </w:numPr>
              <w:rPr>
                <w:szCs w:val="24"/>
                <w:lang w:val="uk-UA"/>
              </w:rPr>
            </w:pPr>
            <w:r w:rsidRPr="00B72C73">
              <w:rPr>
                <w:szCs w:val="24"/>
                <w:lang w:val="uk-UA"/>
              </w:rPr>
              <w:t>Про результати атестації педпрацівників</w:t>
            </w:r>
          </w:p>
          <w:p w:rsidR="00F901F9" w:rsidRPr="00B72C73" w:rsidRDefault="00F901F9" w:rsidP="00F901F9">
            <w:pPr>
              <w:numPr>
                <w:ilvl w:val="0"/>
                <w:numId w:val="29"/>
              </w:numPr>
              <w:rPr>
                <w:szCs w:val="24"/>
                <w:lang w:val="uk-UA"/>
              </w:rPr>
            </w:pPr>
            <w:r w:rsidRPr="00B72C73">
              <w:rPr>
                <w:szCs w:val="24"/>
                <w:lang w:val="uk-UA"/>
              </w:rPr>
              <w:t>Про п</w:t>
            </w:r>
            <w:r>
              <w:rPr>
                <w:szCs w:val="24"/>
                <w:lang w:val="uk-UA"/>
              </w:rPr>
              <w:t>ідготовку до ремонтних робіт</w:t>
            </w:r>
          </w:p>
          <w:p w:rsidR="00F901F9" w:rsidRPr="00B72C73" w:rsidRDefault="00F901F9" w:rsidP="00F901F9">
            <w:pPr>
              <w:numPr>
                <w:ilvl w:val="0"/>
                <w:numId w:val="29"/>
              </w:numPr>
              <w:rPr>
                <w:szCs w:val="24"/>
                <w:lang w:val="uk-UA"/>
              </w:rPr>
            </w:pPr>
            <w:r w:rsidRPr="00B72C73">
              <w:rPr>
                <w:szCs w:val="24"/>
                <w:lang w:val="uk-UA"/>
              </w:rPr>
              <w:t>Стан підготовки школи до поточного ремонту</w:t>
            </w:r>
          </w:p>
          <w:p w:rsidR="00F901F9" w:rsidRPr="001623C3" w:rsidRDefault="00F901F9" w:rsidP="00F901F9">
            <w:pPr>
              <w:numPr>
                <w:ilvl w:val="0"/>
                <w:numId w:val="29"/>
              </w:numPr>
              <w:rPr>
                <w:szCs w:val="24"/>
                <w:lang w:val="uk-UA"/>
              </w:rPr>
            </w:pPr>
            <w:r w:rsidRPr="00B72C73">
              <w:rPr>
                <w:szCs w:val="24"/>
                <w:lang w:val="uk-UA"/>
              </w:rPr>
              <w:t>Аналіз результатів проведення батьківських зборів</w:t>
            </w:r>
          </w:p>
          <w:p w:rsidR="00F901F9" w:rsidRPr="00B72C73" w:rsidRDefault="00F901F9" w:rsidP="00F901F9">
            <w:pPr>
              <w:numPr>
                <w:ilvl w:val="0"/>
                <w:numId w:val="29"/>
              </w:numPr>
              <w:rPr>
                <w:szCs w:val="24"/>
                <w:lang w:val="uk-UA"/>
              </w:rPr>
            </w:pPr>
            <w:r w:rsidRPr="00B72C73">
              <w:rPr>
                <w:szCs w:val="24"/>
                <w:lang w:val="uk-UA"/>
              </w:rPr>
              <w:t>Про підготовку та проведення святкування Дня Перемоги</w:t>
            </w:r>
          </w:p>
          <w:p w:rsidR="00F901F9" w:rsidRDefault="00F901F9" w:rsidP="00F901F9">
            <w:pPr>
              <w:numPr>
                <w:ilvl w:val="0"/>
                <w:numId w:val="29"/>
              </w:numPr>
              <w:rPr>
                <w:szCs w:val="24"/>
                <w:lang w:val="uk-UA"/>
              </w:rPr>
            </w:pPr>
            <w:r w:rsidRPr="00B72C73">
              <w:rPr>
                <w:szCs w:val="24"/>
                <w:lang w:val="uk-UA"/>
              </w:rPr>
              <w:t>Про попередження негативних явищ серед учнів</w:t>
            </w:r>
            <w:r>
              <w:rPr>
                <w:szCs w:val="24"/>
                <w:lang w:val="uk-UA"/>
              </w:rPr>
              <w:t xml:space="preserve">. </w:t>
            </w:r>
          </w:p>
          <w:p w:rsidR="00F901F9" w:rsidRPr="004A7841" w:rsidRDefault="00F901F9" w:rsidP="00F901F9">
            <w:pPr>
              <w:numPr>
                <w:ilvl w:val="0"/>
                <w:numId w:val="29"/>
              </w:numPr>
              <w:rPr>
                <w:b/>
                <w:szCs w:val="24"/>
                <w:lang w:val="uk-UA"/>
              </w:rPr>
            </w:pPr>
            <w:r>
              <w:rPr>
                <w:szCs w:val="24"/>
                <w:lang w:val="uk-UA"/>
              </w:rPr>
              <w:t xml:space="preserve">Інформація про діяльність </w:t>
            </w:r>
            <w:r w:rsidRPr="004A7841">
              <w:rPr>
                <w:b/>
                <w:szCs w:val="24"/>
                <w:lang w:val="uk-UA"/>
              </w:rPr>
              <w:t>Школи молодого вчителя</w:t>
            </w:r>
          </w:p>
          <w:p w:rsidR="00F901F9" w:rsidRPr="00A82165" w:rsidRDefault="00F901F9" w:rsidP="0098681A">
            <w:pPr>
              <w:rPr>
                <w:szCs w:val="24"/>
                <w:lang w:val="uk-UA"/>
              </w:rPr>
            </w:pPr>
          </w:p>
        </w:tc>
        <w:tc>
          <w:tcPr>
            <w:tcW w:w="1276" w:type="dxa"/>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Квітень</w:t>
            </w:r>
          </w:p>
          <w:p w:rsidR="00F901F9" w:rsidRPr="00B72C73" w:rsidRDefault="008B7762" w:rsidP="0098681A">
            <w:pPr>
              <w:jc w:val="center"/>
              <w:rPr>
                <w:szCs w:val="24"/>
                <w:lang w:val="uk-UA"/>
              </w:rPr>
            </w:pPr>
            <w:r>
              <w:rPr>
                <w:szCs w:val="24"/>
                <w:lang w:val="uk-UA"/>
              </w:rPr>
              <w:t>І</w:t>
            </w:r>
            <w:r w:rsidRPr="00B72C73">
              <w:rPr>
                <w:szCs w:val="24"/>
                <w:lang w:val="uk-UA"/>
              </w:rPr>
              <w:t>V</w:t>
            </w:r>
            <w:r>
              <w:rPr>
                <w:szCs w:val="24"/>
                <w:lang w:val="uk-UA"/>
              </w:rPr>
              <w:t xml:space="preserve"> т.</w:t>
            </w:r>
          </w:p>
        </w:tc>
        <w:tc>
          <w:tcPr>
            <w:tcW w:w="2126" w:type="dxa"/>
          </w:tcPr>
          <w:p w:rsidR="00F901F9" w:rsidRDefault="00F901F9" w:rsidP="0098681A">
            <w:pPr>
              <w:jc w:val="cente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jc w:val="center"/>
              <w:rPr>
                <w:szCs w:val="24"/>
                <w:lang w:val="uk-UA"/>
              </w:rPr>
            </w:pPr>
          </w:p>
        </w:tc>
        <w:tc>
          <w:tcPr>
            <w:tcW w:w="1843" w:type="dxa"/>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rPr>
                <w:szCs w:val="24"/>
                <w:lang w:val="uk-UA"/>
              </w:rPr>
            </w:pPr>
            <w:r w:rsidRPr="00B72C73">
              <w:rPr>
                <w:szCs w:val="24"/>
                <w:lang w:val="uk-UA"/>
              </w:rPr>
              <w:t>10</w:t>
            </w:r>
          </w:p>
        </w:tc>
        <w:tc>
          <w:tcPr>
            <w:tcW w:w="7796" w:type="dxa"/>
          </w:tcPr>
          <w:p w:rsidR="00F901F9" w:rsidRPr="00B72C73" w:rsidRDefault="00F901F9" w:rsidP="0098681A">
            <w:pPr>
              <w:pStyle w:val="1"/>
              <w:rPr>
                <w:rFonts w:ascii="Times New Roman" w:hAnsi="Times New Roman"/>
                <w:szCs w:val="24"/>
              </w:rPr>
            </w:pPr>
            <w:r w:rsidRPr="00B72C73">
              <w:rPr>
                <w:rFonts w:ascii="Times New Roman" w:hAnsi="Times New Roman"/>
                <w:szCs w:val="24"/>
              </w:rPr>
              <w:t>ТРАВЕНЬ</w:t>
            </w:r>
          </w:p>
          <w:p w:rsidR="00F901F9" w:rsidRPr="00B72C73" w:rsidRDefault="00F901F9" w:rsidP="00F901F9">
            <w:pPr>
              <w:numPr>
                <w:ilvl w:val="0"/>
                <w:numId w:val="30"/>
              </w:numPr>
              <w:rPr>
                <w:szCs w:val="24"/>
                <w:lang w:val="uk-UA"/>
              </w:rPr>
            </w:pPr>
            <w:r w:rsidRPr="00B72C73">
              <w:rPr>
                <w:szCs w:val="24"/>
                <w:lang w:val="uk-UA"/>
              </w:rPr>
              <w:t>Результати вивчення стану викладання предметів у ІІ семестрі</w:t>
            </w:r>
          </w:p>
          <w:p w:rsidR="00F901F9" w:rsidRPr="00FB5F97" w:rsidRDefault="00F901F9" w:rsidP="00F901F9">
            <w:pPr>
              <w:numPr>
                <w:ilvl w:val="0"/>
                <w:numId w:val="30"/>
              </w:numPr>
              <w:rPr>
                <w:szCs w:val="24"/>
                <w:lang w:val="uk-UA"/>
              </w:rPr>
            </w:pPr>
            <w:r w:rsidRPr="00B72C73">
              <w:rPr>
                <w:szCs w:val="24"/>
                <w:lang w:val="uk-UA"/>
              </w:rPr>
              <w:t>Про підготовку свята Останнього шкільного дзвоника</w:t>
            </w:r>
          </w:p>
          <w:p w:rsidR="00F901F9" w:rsidRPr="00A82165" w:rsidRDefault="00F901F9" w:rsidP="00F901F9">
            <w:pPr>
              <w:numPr>
                <w:ilvl w:val="0"/>
                <w:numId w:val="30"/>
              </w:numPr>
              <w:rPr>
                <w:szCs w:val="24"/>
                <w:lang w:val="uk-UA"/>
              </w:rPr>
            </w:pPr>
            <w:r w:rsidRPr="00B72C73">
              <w:rPr>
                <w:szCs w:val="24"/>
                <w:lang w:val="uk-UA"/>
              </w:rPr>
              <w:t>Про результати виконання навчальних планів і пр</w:t>
            </w:r>
            <w:r>
              <w:rPr>
                <w:szCs w:val="24"/>
                <w:lang w:val="uk-UA"/>
              </w:rPr>
              <w:t>о</w:t>
            </w:r>
            <w:r w:rsidRPr="00B72C73">
              <w:rPr>
                <w:szCs w:val="24"/>
                <w:lang w:val="uk-UA"/>
              </w:rPr>
              <w:t>грам</w:t>
            </w:r>
          </w:p>
          <w:p w:rsidR="00F901F9" w:rsidRPr="0021754D" w:rsidRDefault="00F901F9" w:rsidP="00F901F9">
            <w:pPr>
              <w:numPr>
                <w:ilvl w:val="0"/>
                <w:numId w:val="30"/>
              </w:numPr>
              <w:rPr>
                <w:szCs w:val="24"/>
                <w:lang w:val="uk-UA"/>
              </w:rPr>
            </w:pPr>
            <w:r w:rsidRPr="00B72C73">
              <w:rPr>
                <w:szCs w:val="24"/>
                <w:lang w:val="uk-UA"/>
              </w:rPr>
              <w:t>Звіт про виконання виховних планів за навчальний рік</w:t>
            </w:r>
          </w:p>
          <w:p w:rsidR="00F901F9" w:rsidRPr="00B72C73" w:rsidRDefault="00F901F9" w:rsidP="00F901F9">
            <w:pPr>
              <w:numPr>
                <w:ilvl w:val="0"/>
                <w:numId w:val="30"/>
              </w:numPr>
              <w:rPr>
                <w:szCs w:val="24"/>
                <w:lang w:val="uk-UA"/>
              </w:rPr>
            </w:pPr>
            <w:r w:rsidRPr="00B72C73">
              <w:rPr>
                <w:szCs w:val="24"/>
                <w:lang w:val="uk-UA"/>
              </w:rPr>
              <w:t>Аналіз  виконання річного плану</w:t>
            </w:r>
          </w:p>
          <w:p w:rsidR="00F901F9" w:rsidRPr="00B72C73" w:rsidRDefault="00F901F9" w:rsidP="00F901F9">
            <w:pPr>
              <w:numPr>
                <w:ilvl w:val="0"/>
                <w:numId w:val="30"/>
              </w:numPr>
              <w:rPr>
                <w:szCs w:val="24"/>
                <w:lang w:val="uk-UA"/>
              </w:rPr>
            </w:pPr>
            <w:r w:rsidRPr="00B72C73">
              <w:rPr>
                <w:szCs w:val="24"/>
                <w:lang w:val="uk-UA"/>
              </w:rPr>
              <w:t>Про організоване закінчення навчального року</w:t>
            </w:r>
          </w:p>
          <w:p w:rsidR="00F901F9" w:rsidRPr="0021754D" w:rsidRDefault="00F901F9" w:rsidP="00F901F9">
            <w:pPr>
              <w:numPr>
                <w:ilvl w:val="0"/>
                <w:numId w:val="30"/>
              </w:numPr>
              <w:rPr>
                <w:szCs w:val="24"/>
                <w:lang w:val="uk-UA"/>
              </w:rPr>
            </w:pPr>
            <w:r w:rsidRPr="00B72C73">
              <w:rPr>
                <w:szCs w:val="24"/>
                <w:lang w:val="uk-UA"/>
              </w:rPr>
              <w:lastRenderedPageBreak/>
              <w:t>Про організацію літнього відпочинку учнів</w:t>
            </w:r>
          </w:p>
          <w:p w:rsidR="00F901F9" w:rsidRPr="00B72C73" w:rsidRDefault="00F901F9" w:rsidP="00F901F9">
            <w:pPr>
              <w:numPr>
                <w:ilvl w:val="0"/>
                <w:numId w:val="30"/>
              </w:numPr>
              <w:rPr>
                <w:szCs w:val="24"/>
                <w:lang w:val="uk-UA"/>
              </w:rPr>
            </w:pPr>
            <w:r w:rsidRPr="00B72C73">
              <w:rPr>
                <w:szCs w:val="24"/>
                <w:lang w:val="uk-UA"/>
              </w:rPr>
              <w:t>Стан роботи з попередження дитячого травматизму у ІІ семестрі</w:t>
            </w:r>
          </w:p>
          <w:p w:rsidR="00F901F9" w:rsidRPr="00B72C73" w:rsidRDefault="00F901F9" w:rsidP="00F901F9">
            <w:pPr>
              <w:numPr>
                <w:ilvl w:val="0"/>
                <w:numId w:val="30"/>
              </w:numPr>
              <w:rPr>
                <w:szCs w:val="24"/>
                <w:lang w:val="uk-UA"/>
              </w:rPr>
            </w:pPr>
            <w:r w:rsidRPr="00B72C73">
              <w:rPr>
                <w:szCs w:val="24"/>
                <w:lang w:val="uk-UA"/>
              </w:rPr>
              <w:t>Аналіз результатів роботи з батьками</w:t>
            </w:r>
          </w:p>
          <w:p w:rsidR="00F901F9" w:rsidRPr="00B72C73" w:rsidRDefault="00F901F9" w:rsidP="00F901F9">
            <w:pPr>
              <w:numPr>
                <w:ilvl w:val="0"/>
                <w:numId w:val="30"/>
              </w:numPr>
              <w:rPr>
                <w:szCs w:val="24"/>
                <w:lang w:val="uk-UA"/>
              </w:rPr>
            </w:pPr>
            <w:r w:rsidRPr="00B72C73">
              <w:rPr>
                <w:szCs w:val="24"/>
                <w:lang w:val="uk-UA"/>
              </w:rPr>
              <w:t xml:space="preserve">Інформація про діяльність </w:t>
            </w:r>
            <w:r w:rsidRPr="00571BCA">
              <w:rPr>
                <w:b/>
                <w:szCs w:val="24"/>
                <w:lang w:val="uk-UA"/>
              </w:rPr>
              <w:t>Ради школи</w:t>
            </w:r>
          </w:p>
          <w:p w:rsidR="00F901F9" w:rsidRPr="00A82165" w:rsidRDefault="00F901F9" w:rsidP="00F901F9">
            <w:pPr>
              <w:numPr>
                <w:ilvl w:val="0"/>
                <w:numId w:val="30"/>
              </w:numPr>
              <w:rPr>
                <w:szCs w:val="24"/>
                <w:lang w:val="uk-UA"/>
              </w:rPr>
            </w:pPr>
            <w:r w:rsidRPr="00B72C73">
              <w:rPr>
                <w:szCs w:val="24"/>
                <w:lang w:val="uk-UA"/>
              </w:rPr>
              <w:t>Аналіз результатів контролю за веденням усіх видів шкільної документації</w:t>
            </w:r>
          </w:p>
          <w:p w:rsidR="00F901F9" w:rsidRDefault="00F901F9" w:rsidP="00F901F9">
            <w:pPr>
              <w:numPr>
                <w:ilvl w:val="0"/>
                <w:numId w:val="30"/>
              </w:numPr>
              <w:rPr>
                <w:szCs w:val="24"/>
                <w:lang w:val="uk-UA"/>
              </w:rPr>
            </w:pPr>
            <w:r w:rsidRPr="00B72C73">
              <w:rPr>
                <w:szCs w:val="24"/>
                <w:lang w:val="uk-UA"/>
              </w:rPr>
              <w:t>Про комплекту</w:t>
            </w:r>
            <w:r>
              <w:rPr>
                <w:szCs w:val="24"/>
                <w:lang w:val="uk-UA"/>
              </w:rPr>
              <w:t xml:space="preserve">вання педагогічних </w:t>
            </w:r>
            <w:r w:rsidRPr="00B72C73">
              <w:rPr>
                <w:szCs w:val="24"/>
                <w:lang w:val="uk-UA"/>
              </w:rPr>
              <w:t xml:space="preserve"> </w:t>
            </w:r>
            <w:r>
              <w:rPr>
                <w:szCs w:val="24"/>
                <w:lang w:val="uk-UA"/>
              </w:rPr>
              <w:t>к</w:t>
            </w:r>
            <w:r w:rsidRPr="00B72C73">
              <w:rPr>
                <w:szCs w:val="24"/>
                <w:lang w:val="uk-UA"/>
              </w:rPr>
              <w:t>адрів</w:t>
            </w:r>
            <w:r>
              <w:rPr>
                <w:szCs w:val="24"/>
                <w:lang w:val="uk-UA"/>
              </w:rPr>
              <w:t xml:space="preserve"> на 201</w:t>
            </w:r>
            <w:r w:rsidR="0065201F">
              <w:rPr>
                <w:szCs w:val="24"/>
                <w:lang w:val="uk-UA"/>
              </w:rPr>
              <w:t>8</w:t>
            </w:r>
            <w:r>
              <w:rPr>
                <w:szCs w:val="24"/>
                <w:lang w:val="uk-UA"/>
              </w:rPr>
              <w:t>-201</w:t>
            </w:r>
            <w:r w:rsidR="0065201F">
              <w:rPr>
                <w:szCs w:val="24"/>
                <w:lang w:val="uk-UA"/>
              </w:rPr>
              <w:t>9</w:t>
            </w:r>
            <w:r>
              <w:rPr>
                <w:szCs w:val="24"/>
                <w:lang w:val="uk-UA"/>
              </w:rPr>
              <w:t xml:space="preserve"> н.р.</w:t>
            </w:r>
          </w:p>
          <w:p w:rsidR="00F901F9" w:rsidRDefault="00F901F9" w:rsidP="00F901F9">
            <w:pPr>
              <w:numPr>
                <w:ilvl w:val="0"/>
                <w:numId w:val="30"/>
              </w:numPr>
              <w:rPr>
                <w:szCs w:val="24"/>
                <w:lang w:val="uk-UA"/>
              </w:rPr>
            </w:pPr>
            <w:r>
              <w:rPr>
                <w:szCs w:val="24"/>
                <w:lang w:val="uk-UA"/>
              </w:rPr>
              <w:t xml:space="preserve">Інформація про діяльність </w:t>
            </w:r>
            <w:r w:rsidRPr="00571BCA">
              <w:rPr>
                <w:b/>
                <w:szCs w:val="24"/>
                <w:lang w:val="uk-UA"/>
              </w:rPr>
              <w:t>науково-методичної ради школи</w:t>
            </w:r>
          </w:p>
          <w:p w:rsidR="00F901F9" w:rsidRPr="00A82165" w:rsidRDefault="00F901F9" w:rsidP="0098681A">
            <w:pPr>
              <w:rPr>
                <w:szCs w:val="24"/>
                <w:lang w:val="uk-UA"/>
              </w:rPr>
            </w:pPr>
          </w:p>
        </w:tc>
        <w:tc>
          <w:tcPr>
            <w:tcW w:w="1276" w:type="dxa"/>
          </w:tcPr>
          <w:p w:rsidR="00F901F9" w:rsidRDefault="00F901F9" w:rsidP="0098681A">
            <w:pPr>
              <w:rPr>
                <w:szCs w:val="24"/>
                <w:lang w:val="uk-UA"/>
              </w:rPr>
            </w:pPr>
          </w:p>
          <w:p w:rsidR="00F901F9" w:rsidRDefault="00F901F9" w:rsidP="0098681A">
            <w:pPr>
              <w:jc w:val="center"/>
              <w:rPr>
                <w:szCs w:val="24"/>
                <w:lang w:val="uk-UA"/>
              </w:rPr>
            </w:pPr>
            <w:r>
              <w:rPr>
                <w:szCs w:val="24"/>
                <w:lang w:val="uk-UA"/>
              </w:rPr>
              <w:t>Травень</w:t>
            </w:r>
          </w:p>
          <w:p w:rsidR="00F901F9" w:rsidRPr="00B72C73" w:rsidRDefault="008B7762" w:rsidP="0098681A">
            <w:pPr>
              <w:jc w:val="center"/>
              <w:rPr>
                <w:szCs w:val="24"/>
                <w:lang w:val="uk-UA"/>
              </w:rPr>
            </w:pPr>
            <w:r>
              <w:rPr>
                <w:szCs w:val="24"/>
                <w:lang w:val="uk-UA"/>
              </w:rPr>
              <w:t>І</w:t>
            </w:r>
            <w:r w:rsidRPr="00B72C73">
              <w:rPr>
                <w:szCs w:val="24"/>
                <w:lang w:val="uk-UA"/>
              </w:rPr>
              <w:t>V</w:t>
            </w:r>
            <w:r>
              <w:rPr>
                <w:szCs w:val="24"/>
                <w:lang w:val="uk-UA"/>
              </w:rPr>
              <w:t xml:space="preserve"> т.</w:t>
            </w:r>
          </w:p>
        </w:tc>
        <w:tc>
          <w:tcPr>
            <w:tcW w:w="2126" w:type="dxa"/>
          </w:tcPr>
          <w:p w:rsidR="00F901F9" w:rsidRPr="00B72C73" w:rsidRDefault="00F901F9" w:rsidP="0098681A">
            <w:pPr>
              <w:rPr>
                <w:szCs w:val="24"/>
                <w:lang w:val="uk-UA"/>
              </w:rPr>
            </w:pPr>
          </w:p>
          <w:p w:rsidR="00F901F9" w:rsidRPr="00B72C73" w:rsidRDefault="00F901F9" w:rsidP="0098681A">
            <w:pPr>
              <w:jc w:val="center"/>
              <w:rPr>
                <w:szCs w:val="24"/>
                <w:lang w:val="uk-UA"/>
              </w:rPr>
            </w:pPr>
            <w:r>
              <w:rPr>
                <w:szCs w:val="24"/>
                <w:lang w:val="uk-UA"/>
              </w:rPr>
              <w:t>Директор</w:t>
            </w:r>
          </w:p>
          <w:p w:rsidR="00F901F9" w:rsidRPr="00B72C73" w:rsidRDefault="00F901F9" w:rsidP="0098681A">
            <w:pPr>
              <w:jc w:val="center"/>
              <w:rPr>
                <w:szCs w:val="24"/>
                <w:lang w:val="uk-UA"/>
              </w:rPr>
            </w:pPr>
          </w:p>
        </w:tc>
        <w:tc>
          <w:tcPr>
            <w:tcW w:w="1843" w:type="dxa"/>
          </w:tcPr>
          <w:p w:rsidR="00F901F9" w:rsidRPr="00B72C73" w:rsidRDefault="00F901F9" w:rsidP="0098681A">
            <w:pPr>
              <w:rPr>
                <w:szCs w:val="24"/>
                <w:lang w:val="uk-UA"/>
              </w:rPr>
            </w:pPr>
          </w:p>
          <w:p w:rsidR="00F901F9" w:rsidRPr="00B72C73" w:rsidRDefault="00F901F9" w:rsidP="0098681A">
            <w:pPr>
              <w:jc w:val="center"/>
              <w:rPr>
                <w:szCs w:val="24"/>
                <w:lang w:val="uk-UA"/>
              </w:rPr>
            </w:pPr>
            <w:r>
              <w:rPr>
                <w:szCs w:val="24"/>
                <w:lang w:val="uk-UA"/>
              </w:rPr>
              <w:t>Протокол</w:t>
            </w:r>
          </w:p>
        </w:tc>
        <w:tc>
          <w:tcPr>
            <w:tcW w:w="1275" w:type="dxa"/>
          </w:tcPr>
          <w:p w:rsidR="00F901F9" w:rsidRPr="00B72C73" w:rsidRDefault="00F901F9" w:rsidP="0098681A">
            <w:pPr>
              <w:rPr>
                <w:szCs w:val="24"/>
                <w:lang w:val="uk-UA"/>
              </w:rPr>
            </w:pPr>
          </w:p>
        </w:tc>
      </w:tr>
    </w:tbl>
    <w:p w:rsidR="00F901F9" w:rsidRDefault="00F901F9" w:rsidP="00F901F9">
      <w:pPr>
        <w:ind w:left="1985" w:hanging="1985"/>
        <w:rPr>
          <w:b/>
          <w:i/>
          <w:szCs w:val="24"/>
          <w:lang w:val="uk-UA"/>
        </w:rPr>
      </w:pPr>
    </w:p>
    <w:p w:rsidR="00A446FB" w:rsidRDefault="00A446FB" w:rsidP="00F901F9">
      <w:pPr>
        <w:ind w:left="1985" w:hanging="1985"/>
        <w:rPr>
          <w:b/>
          <w:i/>
          <w:szCs w:val="24"/>
          <w:lang w:val="uk-UA"/>
        </w:rPr>
      </w:pPr>
    </w:p>
    <w:p w:rsidR="00A446FB" w:rsidRDefault="00A446FB" w:rsidP="00F901F9">
      <w:pPr>
        <w:ind w:left="1985" w:hanging="1985"/>
        <w:rPr>
          <w:b/>
          <w:i/>
          <w:szCs w:val="24"/>
          <w:lang w:val="uk-UA"/>
        </w:rPr>
      </w:pPr>
    </w:p>
    <w:p w:rsidR="00A446FB" w:rsidRDefault="00A446FB" w:rsidP="00F901F9">
      <w:pPr>
        <w:ind w:left="1985" w:hanging="1985"/>
        <w:rPr>
          <w:b/>
          <w:i/>
          <w:szCs w:val="24"/>
          <w:lang w:val="uk-UA"/>
        </w:rPr>
      </w:pPr>
    </w:p>
    <w:p w:rsidR="00A446FB" w:rsidRDefault="00A446FB"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EE78BF" w:rsidRDefault="00EE78BF" w:rsidP="00F901F9">
      <w:pPr>
        <w:ind w:left="1985" w:hanging="1985"/>
        <w:rPr>
          <w:b/>
          <w:i/>
          <w:szCs w:val="24"/>
          <w:lang w:val="uk-UA"/>
        </w:rPr>
      </w:pPr>
    </w:p>
    <w:p w:rsidR="00F901F9" w:rsidRPr="00B72C73" w:rsidRDefault="00F901F9" w:rsidP="00F901F9">
      <w:pPr>
        <w:ind w:left="1985" w:hanging="1985"/>
        <w:rPr>
          <w:b/>
          <w:i/>
          <w:szCs w:val="24"/>
          <w:lang w:val="uk-UA"/>
        </w:rPr>
      </w:pPr>
      <w:r>
        <w:rPr>
          <w:b/>
          <w:i/>
          <w:szCs w:val="24"/>
          <w:lang w:val="uk-UA"/>
        </w:rPr>
        <w:lastRenderedPageBreak/>
        <w:t>3</w:t>
      </w:r>
      <w:r w:rsidRPr="00B72C73">
        <w:rPr>
          <w:b/>
          <w:i/>
          <w:szCs w:val="24"/>
          <w:lang w:val="uk-UA"/>
        </w:rPr>
        <w:t xml:space="preserve">.3. </w:t>
      </w:r>
      <w:r w:rsidR="006F5489">
        <w:rPr>
          <w:b/>
          <w:i/>
          <w:szCs w:val="24"/>
          <w:lang w:val="uk-UA"/>
        </w:rPr>
        <w:t>Оперативки</w:t>
      </w:r>
      <w:r w:rsidR="00E248AE">
        <w:rPr>
          <w:b/>
          <w:i/>
          <w:szCs w:val="24"/>
          <w:lang w:val="uk-UA"/>
        </w:rPr>
        <w:t xml:space="preserve"> при директору, з</w:t>
      </w:r>
      <w:r w:rsidR="00027CB3">
        <w:rPr>
          <w:b/>
          <w:i/>
          <w:szCs w:val="24"/>
          <w:lang w:val="uk-UA"/>
        </w:rPr>
        <w:t>авідувачах</w:t>
      </w:r>
      <w:r w:rsidR="006F5489">
        <w:rPr>
          <w:b/>
          <w:i/>
          <w:szCs w:val="24"/>
          <w:lang w:val="uk-UA"/>
        </w:rPr>
        <w:t xml:space="preserve"> .</w:t>
      </w:r>
    </w:p>
    <w:p w:rsidR="00F901F9" w:rsidRPr="00B72C73" w:rsidRDefault="00F901F9" w:rsidP="0000100A">
      <w:pPr>
        <w:ind w:left="1985" w:hanging="1985"/>
        <w:jc w:val="both"/>
        <w:rPr>
          <w:szCs w:val="24"/>
          <w:lang w:val="uk-UA"/>
        </w:rPr>
      </w:pPr>
      <w:r w:rsidRPr="00B72C73">
        <w:rPr>
          <w:szCs w:val="24"/>
          <w:u w:val="single"/>
          <w:lang w:val="uk-UA"/>
        </w:rPr>
        <w:t>Основні завдання</w:t>
      </w:r>
      <w:r w:rsidRPr="00B72C73">
        <w:rPr>
          <w:szCs w:val="24"/>
          <w:lang w:val="uk-UA"/>
        </w:rPr>
        <w:t>: раціональна та ефективна організація навчального процесу</w:t>
      </w:r>
      <w:r>
        <w:rPr>
          <w:szCs w:val="24"/>
          <w:lang w:val="uk-UA"/>
        </w:rPr>
        <w:t xml:space="preserve">; </w:t>
      </w:r>
      <w:r w:rsidRPr="00B72C73">
        <w:rPr>
          <w:szCs w:val="24"/>
          <w:lang w:val="uk-UA"/>
        </w:rPr>
        <w:t xml:space="preserve">наукова організація цілеспрямованої </w:t>
      </w:r>
      <w:r>
        <w:rPr>
          <w:szCs w:val="24"/>
          <w:lang w:val="uk-UA"/>
        </w:rPr>
        <w:t>навчально-</w:t>
      </w:r>
      <w:r w:rsidRPr="00B72C73">
        <w:rPr>
          <w:szCs w:val="24"/>
          <w:lang w:val="uk-UA"/>
        </w:rPr>
        <w:t>виховної роботи з учнями. Своєчасна підготовка виховних заходів, систематичний контроль за діяльністю класних керівників.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796"/>
        <w:gridCol w:w="1276"/>
        <w:gridCol w:w="2126"/>
        <w:gridCol w:w="1843"/>
        <w:gridCol w:w="1275"/>
      </w:tblGrid>
      <w:tr w:rsidR="00F901F9" w:rsidRPr="00B72C73" w:rsidTr="0098681A">
        <w:trPr>
          <w:tblHeader/>
        </w:trPr>
        <w:tc>
          <w:tcPr>
            <w:tcW w:w="534" w:type="dxa"/>
            <w:tcBorders>
              <w:top w:val="single" w:sz="4" w:space="0" w:color="auto"/>
              <w:left w:val="single" w:sz="4" w:space="0" w:color="auto"/>
              <w:bottom w:val="single" w:sz="4" w:space="0" w:color="auto"/>
              <w:right w:val="single" w:sz="4" w:space="0" w:color="auto"/>
            </w:tcBorders>
            <w:vAlign w:val="center"/>
          </w:tcPr>
          <w:p w:rsidR="00F901F9" w:rsidRPr="00B72C73" w:rsidRDefault="00F901F9" w:rsidP="0098681A">
            <w:pPr>
              <w:rPr>
                <w:i/>
                <w:szCs w:val="24"/>
                <w:lang w:val="uk-UA"/>
              </w:rPr>
            </w:pPr>
            <w:r w:rsidRPr="00B72C73">
              <w:rPr>
                <w:i/>
                <w:szCs w:val="24"/>
                <w:lang w:val="uk-UA"/>
              </w:rPr>
              <w:t>№ п/п</w:t>
            </w:r>
          </w:p>
        </w:tc>
        <w:tc>
          <w:tcPr>
            <w:tcW w:w="7796" w:type="dxa"/>
            <w:tcBorders>
              <w:top w:val="single" w:sz="4" w:space="0" w:color="auto"/>
              <w:left w:val="single" w:sz="4" w:space="0" w:color="auto"/>
              <w:bottom w:val="single" w:sz="4" w:space="0" w:color="auto"/>
              <w:right w:val="single" w:sz="4" w:space="0" w:color="auto"/>
            </w:tcBorders>
            <w:vAlign w:val="center"/>
          </w:tcPr>
          <w:p w:rsidR="00F901F9" w:rsidRPr="00B72C73" w:rsidRDefault="00F901F9" w:rsidP="0098681A">
            <w:pPr>
              <w:jc w:val="center"/>
              <w:rPr>
                <w:i/>
                <w:szCs w:val="24"/>
                <w:lang w:val="uk-UA"/>
              </w:rPr>
            </w:pPr>
            <w:r w:rsidRPr="00B72C73">
              <w:rPr>
                <w:i/>
                <w:szCs w:val="24"/>
                <w:lang w:val="uk-UA"/>
              </w:rPr>
              <w:t>Зміст роботи</w:t>
            </w:r>
          </w:p>
        </w:tc>
        <w:tc>
          <w:tcPr>
            <w:tcW w:w="1276" w:type="dxa"/>
            <w:tcBorders>
              <w:top w:val="single" w:sz="4" w:space="0" w:color="auto"/>
              <w:left w:val="single" w:sz="4" w:space="0" w:color="auto"/>
              <w:bottom w:val="single" w:sz="4" w:space="0" w:color="auto"/>
              <w:right w:val="single" w:sz="4" w:space="0" w:color="auto"/>
            </w:tcBorders>
            <w:vAlign w:val="center"/>
          </w:tcPr>
          <w:p w:rsidR="00F901F9" w:rsidRPr="00B72C73" w:rsidRDefault="00F901F9" w:rsidP="0098681A">
            <w:pPr>
              <w:jc w:val="center"/>
              <w:rPr>
                <w:i/>
                <w:szCs w:val="24"/>
                <w:lang w:val="uk-UA"/>
              </w:rPr>
            </w:pPr>
            <w:r w:rsidRPr="00B72C73">
              <w:rPr>
                <w:i/>
                <w:szCs w:val="24"/>
                <w:lang w:val="uk-UA"/>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tcPr>
          <w:p w:rsidR="00F901F9" w:rsidRPr="00B72C73" w:rsidRDefault="00F901F9" w:rsidP="0098681A">
            <w:pPr>
              <w:jc w:val="center"/>
              <w:rPr>
                <w:i/>
                <w:szCs w:val="24"/>
                <w:lang w:val="uk-UA"/>
              </w:rPr>
            </w:pPr>
            <w:r w:rsidRPr="00B72C73">
              <w:rPr>
                <w:i/>
                <w:szCs w:val="24"/>
                <w:lang w:val="uk-UA"/>
              </w:rPr>
              <w:t>Відповідальний</w:t>
            </w:r>
          </w:p>
        </w:tc>
        <w:tc>
          <w:tcPr>
            <w:tcW w:w="1843" w:type="dxa"/>
            <w:tcBorders>
              <w:top w:val="single" w:sz="4" w:space="0" w:color="auto"/>
              <w:left w:val="single" w:sz="4" w:space="0" w:color="auto"/>
              <w:bottom w:val="single" w:sz="4" w:space="0" w:color="auto"/>
              <w:right w:val="single" w:sz="4" w:space="0" w:color="auto"/>
            </w:tcBorders>
            <w:vAlign w:val="center"/>
          </w:tcPr>
          <w:p w:rsidR="00F901F9" w:rsidRDefault="00F901F9" w:rsidP="0098681A">
            <w:pPr>
              <w:jc w:val="center"/>
              <w:rPr>
                <w:i/>
                <w:szCs w:val="24"/>
                <w:lang w:val="uk-UA"/>
              </w:rPr>
            </w:pPr>
            <w:r w:rsidRPr="00B72C73">
              <w:rPr>
                <w:i/>
                <w:szCs w:val="24"/>
                <w:lang w:val="uk-UA"/>
              </w:rPr>
              <w:t>Форма</w:t>
            </w:r>
          </w:p>
          <w:p w:rsidR="00F901F9" w:rsidRPr="00B72C73" w:rsidRDefault="00F901F9" w:rsidP="0098681A">
            <w:pPr>
              <w:jc w:val="center"/>
              <w:rPr>
                <w:i/>
                <w:szCs w:val="24"/>
                <w:lang w:val="uk-UA"/>
              </w:rPr>
            </w:pPr>
            <w:r w:rsidRPr="00B72C73">
              <w:rPr>
                <w:i/>
                <w:szCs w:val="24"/>
                <w:lang w:val="uk-UA"/>
              </w:rPr>
              <w:t>контролю</w:t>
            </w:r>
          </w:p>
        </w:tc>
        <w:tc>
          <w:tcPr>
            <w:tcW w:w="1275" w:type="dxa"/>
            <w:tcBorders>
              <w:top w:val="single" w:sz="4" w:space="0" w:color="auto"/>
              <w:left w:val="single" w:sz="4" w:space="0" w:color="auto"/>
              <w:bottom w:val="single" w:sz="4" w:space="0" w:color="auto"/>
              <w:right w:val="single" w:sz="4" w:space="0" w:color="auto"/>
            </w:tcBorders>
            <w:vAlign w:val="center"/>
          </w:tcPr>
          <w:p w:rsidR="00F901F9" w:rsidRPr="00B72C73" w:rsidRDefault="00F901F9" w:rsidP="0098681A">
            <w:pPr>
              <w:jc w:val="center"/>
              <w:rPr>
                <w:i/>
                <w:szCs w:val="24"/>
                <w:lang w:val="uk-UA"/>
              </w:rPr>
            </w:pPr>
            <w:r w:rsidRPr="00B72C73">
              <w:rPr>
                <w:i/>
                <w:szCs w:val="24"/>
                <w:lang w:val="uk-UA"/>
              </w:rPr>
              <w:t>Відмітка про вик.</w:t>
            </w: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t>1</w:t>
            </w:r>
          </w:p>
        </w:tc>
        <w:tc>
          <w:tcPr>
            <w:tcW w:w="7796" w:type="dxa"/>
            <w:tcBorders>
              <w:top w:val="single" w:sz="4" w:space="0" w:color="auto"/>
              <w:left w:val="single" w:sz="4" w:space="0" w:color="auto"/>
              <w:bottom w:val="single" w:sz="4" w:space="0" w:color="auto"/>
              <w:right w:val="single" w:sz="4" w:space="0" w:color="auto"/>
            </w:tcBorders>
          </w:tcPr>
          <w:p w:rsidR="00F901F9" w:rsidRDefault="00F901F9" w:rsidP="0098681A">
            <w:pPr>
              <w:pStyle w:val="1"/>
              <w:rPr>
                <w:rFonts w:ascii="Times New Roman" w:hAnsi="Times New Roman"/>
                <w:caps/>
                <w:szCs w:val="24"/>
              </w:rPr>
            </w:pPr>
            <w:r w:rsidRPr="00B72C73">
              <w:rPr>
                <w:rFonts w:ascii="Times New Roman" w:hAnsi="Times New Roman"/>
                <w:caps/>
                <w:szCs w:val="24"/>
              </w:rPr>
              <w:t>Серпень</w:t>
            </w:r>
          </w:p>
          <w:p w:rsidR="00F901F9" w:rsidRPr="00B72C73" w:rsidRDefault="00F901F9" w:rsidP="00F901F9">
            <w:pPr>
              <w:numPr>
                <w:ilvl w:val="0"/>
                <w:numId w:val="44"/>
              </w:numPr>
              <w:ind w:left="317" w:hanging="317"/>
              <w:rPr>
                <w:szCs w:val="24"/>
                <w:lang w:val="uk-UA"/>
              </w:rPr>
            </w:pPr>
            <w:r w:rsidRPr="00B72C73">
              <w:rPr>
                <w:szCs w:val="24"/>
                <w:lang w:val="uk-UA"/>
              </w:rPr>
              <w:t>Про підготовку до проведення свята Дня Знань</w:t>
            </w:r>
          </w:p>
          <w:p w:rsidR="00F901F9" w:rsidRPr="005101E4" w:rsidRDefault="00F901F9" w:rsidP="00F901F9">
            <w:pPr>
              <w:numPr>
                <w:ilvl w:val="0"/>
                <w:numId w:val="44"/>
              </w:numPr>
              <w:ind w:left="317" w:hanging="317"/>
              <w:rPr>
                <w:szCs w:val="24"/>
                <w:lang w:val="uk-UA"/>
              </w:rPr>
            </w:pPr>
            <w:r w:rsidRPr="00B72C73">
              <w:rPr>
                <w:szCs w:val="24"/>
                <w:lang w:val="uk-UA"/>
              </w:rPr>
              <w:t>Рекомендації  із планування виховної роботи на новий навчальний рік</w:t>
            </w:r>
          </w:p>
          <w:p w:rsidR="00F901F9" w:rsidRPr="00B72C73" w:rsidRDefault="00F901F9" w:rsidP="00F901F9">
            <w:pPr>
              <w:numPr>
                <w:ilvl w:val="0"/>
                <w:numId w:val="32"/>
              </w:numPr>
              <w:rPr>
                <w:szCs w:val="24"/>
                <w:lang w:val="uk-UA"/>
              </w:rPr>
            </w:pPr>
            <w:r w:rsidRPr="00B72C73">
              <w:rPr>
                <w:szCs w:val="24"/>
                <w:lang w:val="uk-UA"/>
              </w:rPr>
              <w:t>Інструктаж щодо заповнення журналів.</w:t>
            </w:r>
          </w:p>
          <w:p w:rsidR="00F901F9" w:rsidRPr="00B72C73" w:rsidRDefault="00F901F9" w:rsidP="00F901F9">
            <w:pPr>
              <w:numPr>
                <w:ilvl w:val="0"/>
                <w:numId w:val="32"/>
              </w:numPr>
              <w:rPr>
                <w:szCs w:val="24"/>
                <w:lang w:val="uk-UA"/>
              </w:rPr>
            </w:pPr>
            <w:r w:rsidRPr="00B72C73">
              <w:rPr>
                <w:szCs w:val="24"/>
                <w:lang w:val="uk-UA"/>
              </w:rPr>
              <w:t>Співбесіда за навчальними програмами</w:t>
            </w:r>
          </w:p>
          <w:p w:rsidR="00F901F9" w:rsidRPr="00B72C73" w:rsidRDefault="00F901F9" w:rsidP="00F901F9">
            <w:pPr>
              <w:numPr>
                <w:ilvl w:val="0"/>
                <w:numId w:val="32"/>
              </w:numPr>
              <w:rPr>
                <w:szCs w:val="24"/>
                <w:lang w:val="uk-UA"/>
              </w:rPr>
            </w:pPr>
            <w:r>
              <w:rPr>
                <w:szCs w:val="24"/>
                <w:lang w:val="uk-UA"/>
              </w:rPr>
              <w:t>Організація роботи з молодими вчителями</w:t>
            </w:r>
          </w:p>
          <w:p w:rsidR="00F901F9" w:rsidRPr="00EB62FE" w:rsidRDefault="00F901F9" w:rsidP="00F901F9">
            <w:pPr>
              <w:numPr>
                <w:ilvl w:val="0"/>
                <w:numId w:val="32"/>
              </w:numPr>
              <w:rPr>
                <w:szCs w:val="24"/>
                <w:lang w:val="uk-UA"/>
              </w:rPr>
            </w:pPr>
            <w:r w:rsidRPr="00B72C73">
              <w:rPr>
                <w:szCs w:val="24"/>
                <w:lang w:val="uk-UA"/>
              </w:rPr>
              <w:t>Організація контролю за працевлаштуванням випускників</w:t>
            </w:r>
          </w:p>
          <w:p w:rsidR="00F901F9" w:rsidRDefault="00F901F9" w:rsidP="00F901F9">
            <w:pPr>
              <w:numPr>
                <w:ilvl w:val="0"/>
                <w:numId w:val="32"/>
              </w:numPr>
              <w:rPr>
                <w:szCs w:val="24"/>
                <w:lang w:val="uk-UA"/>
              </w:rPr>
            </w:pPr>
            <w:r w:rsidRPr="00B72C73">
              <w:rPr>
                <w:szCs w:val="24"/>
                <w:lang w:val="uk-UA"/>
              </w:rPr>
              <w:t>Організація роботи щодо формування комп’ютерної бази даних</w:t>
            </w:r>
          </w:p>
          <w:p w:rsidR="00F901F9" w:rsidRPr="0000100A" w:rsidRDefault="00F901F9" w:rsidP="0098681A">
            <w:pPr>
              <w:rPr>
                <w:lang w:val="uk-UA"/>
              </w:rPr>
            </w:pPr>
            <w:r>
              <w:rPr>
                <w:b/>
                <w:lang w:val="uk-UA"/>
              </w:rPr>
              <w:t xml:space="preserve">Засідання </w:t>
            </w:r>
            <w:r w:rsidRPr="009945E3">
              <w:rPr>
                <w:b/>
              </w:rPr>
              <w:t>Ш</w:t>
            </w:r>
            <w:r>
              <w:rPr>
                <w:b/>
              </w:rPr>
              <w:t>кол</w:t>
            </w:r>
            <w:r>
              <w:rPr>
                <w:b/>
                <w:lang w:val="uk-UA"/>
              </w:rPr>
              <w:t>и</w:t>
            </w:r>
            <w:r>
              <w:rPr>
                <w:b/>
              </w:rPr>
              <w:t xml:space="preserve"> підготовки вчителя </w:t>
            </w:r>
            <w:r>
              <w:rPr>
                <w:b/>
                <w:lang w:val="uk-UA"/>
              </w:rPr>
              <w:t>5</w:t>
            </w:r>
            <w:r w:rsidRPr="009945E3">
              <w:rPr>
                <w:b/>
              </w:rPr>
              <w:t xml:space="preserve"> класу</w:t>
            </w:r>
            <w:r w:rsidRPr="00D51588">
              <w:t xml:space="preserve"> «Про організацію навчально-виховного процесу у 5-х класах загальноосвітніх навчальних закладів і вивчення базових дисциплін в основній школі»</w:t>
            </w: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rPr>
                <w:szCs w:val="24"/>
                <w:lang w:val="uk-UA"/>
              </w:rPr>
            </w:pPr>
          </w:p>
          <w:p w:rsidR="00F901F9" w:rsidRDefault="00F901F9" w:rsidP="0098681A">
            <w:pPr>
              <w:jc w:val="center"/>
              <w:rPr>
                <w:szCs w:val="24"/>
                <w:lang w:val="uk-UA"/>
              </w:rPr>
            </w:pPr>
            <w:r>
              <w:rPr>
                <w:szCs w:val="24"/>
                <w:lang w:val="uk-UA"/>
              </w:rPr>
              <w:t>Серпень</w:t>
            </w:r>
          </w:p>
          <w:p w:rsidR="00F901F9" w:rsidRPr="00B72C73" w:rsidRDefault="00027CB3" w:rsidP="0098681A">
            <w:pPr>
              <w:jc w:val="center"/>
              <w:rPr>
                <w:szCs w:val="24"/>
                <w:lang w:val="uk-UA"/>
              </w:rPr>
            </w:pPr>
            <w:r>
              <w:rPr>
                <w:szCs w:val="24"/>
                <w:lang w:val="uk-UA"/>
              </w:rPr>
              <w:t>ІІІ</w:t>
            </w:r>
            <w:r w:rsidR="00F901F9">
              <w:rPr>
                <w:szCs w:val="24"/>
                <w:lang w:val="uk-UA"/>
              </w:rPr>
              <w:t xml:space="preserve">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p>
          <w:p w:rsidR="0029776E" w:rsidRDefault="0029776E" w:rsidP="0098681A">
            <w:pPr>
              <w:jc w:val="center"/>
              <w:rPr>
                <w:szCs w:val="24"/>
                <w:lang w:val="uk-UA"/>
              </w:rPr>
            </w:pPr>
            <w:r>
              <w:rPr>
                <w:szCs w:val="24"/>
                <w:lang w:val="uk-UA"/>
              </w:rPr>
              <w:t xml:space="preserve">Директор </w:t>
            </w:r>
          </w:p>
          <w:p w:rsidR="008067BE" w:rsidRDefault="0029776E" w:rsidP="0098681A">
            <w:pPr>
              <w:jc w:val="center"/>
              <w:rPr>
                <w:szCs w:val="24"/>
                <w:lang w:val="uk-UA"/>
              </w:rPr>
            </w:pPr>
            <w:r>
              <w:rPr>
                <w:szCs w:val="24"/>
                <w:lang w:val="uk-UA"/>
              </w:rPr>
              <w:t>Завідувачі</w:t>
            </w:r>
          </w:p>
          <w:p w:rsidR="00F901F9" w:rsidRPr="00B72C73" w:rsidRDefault="008067BE" w:rsidP="0098681A">
            <w:pPr>
              <w:jc w:val="center"/>
              <w:rPr>
                <w:szCs w:val="24"/>
                <w:lang w:val="uk-UA"/>
              </w:rPr>
            </w:pPr>
            <w:r>
              <w:rPr>
                <w:szCs w:val="24"/>
                <w:lang w:val="uk-UA"/>
              </w:rPr>
              <w:t>ЗДНВР, ЗЗФ</w:t>
            </w:r>
            <w:r w:rsidR="008262E5">
              <w:rPr>
                <w:szCs w:val="24"/>
                <w:lang w:val="uk-UA"/>
              </w:rPr>
              <w:t xml:space="preserve"> </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t>2</w:t>
            </w:r>
          </w:p>
        </w:tc>
        <w:tc>
          <w:tcPr>
            <w:tcW w:w="7796" w:type="dxa"/>
            <w:tcBorders>
              <w:top w:val="single" w:sz="4" w:space="0" w:color="auto"/>
              <w:left w:val="single" w:sz="4" w:space="0" w:color="auto"/>
              <w:bottom w:val="single" w:sz="4" w:space="0" w:color="auto"/>
              <w:right w:val="single" w:sz="4" w:space="0" w:color="auto"/>
            </w:tcBorders>
          </w:tcPr>
          <w:p w:rsidR="00F901F9" w:rsidRDefault="00F901F9" w:rsidP="0098681A">
            <w:pPr>
              <w:pStyle w:val="1"/>
              <w:rPr>
                <w:rFonts w:ascii="Times New Roman" w:hAnsi="Times New Roman"/>
                <w:caps/>
                <w:szCs w:val="24"/>
              </w:rPr>
            </w:pPr>
            <w:r w:rsidRPr="00B72C73">
              <w:rPr>
                <w:rFonts w:ascii="Times New Roman" w:hAnsi="Times New Roman"/>
                <w:caps/>
                <w:szCs w:val="24"/>
              </w:rPr>
              <w:t>Вересень</w:t>
            </w:r>
          </w:p>
          <w:p w:rsidR="00F901F9" w:rsidRPr="00B72C73" w:rsidRDefault="00F901F9" w:rsidP="00F901F9">
            <w:pPr>
              <w:numPr>
                <w:ilvl w:val="0"/>
                <w:numId w:val="45"/>
              </w:numPr>
              <w:rPr>
                <w:szCs w:val="24"/>
                <w:lang w:val="uk-UA"/>
              </w:rPr>
            </w:pPr>
            <w:r>
              <w:rPr>
                <w:szCs w:val="24"/>
                <w:lang w:val="uk-UA"/>
              </w:rPr>
              <w:t xml:space="preserve"> </w:t>
            </w:r>
            <w:r w:rsidRPr="00B72C73">
              <w:rPr>
                <w:szCs w:val="24"/>
                <w:lang w:val="uk-UA"/>
              </w:rPr>
              <w:t>Інструктаж класних керівників щодо чергування класів по школі</w:t>
            </w:r>
          </w:p>
          <w:p w:rsidR="00F901F9" w:rsidRPr="00B72C73" w:rsidRDefault="00F901F9" w:rsidP="00F901F9">
            <w:pPr>
              <w:numPr>
                <w:ilvl w:val="0"/>
                <w:numId w:val="45"/>
              </w:numPr>
              <w:rPr>
                <w:szCs w:val="24"/>
                <w:lang w:val="uk-UA"/>
              </w:rPr>
            </w:pPr>
            <w:r w:rsidRPr="00B72C73">
              <w:rPr>
                <w:szCs w:val="24"/>
                <w:lang w:val="uk-UA"/>
              </w:rPr>
              <w:t>Про ведення документації класного керівника</w:t>
            </w:r>
          </w:p>
          <w:p w:rsidR="00F901F9" w:rsidRPr="005101E4" w:rsidRDefault="00F901F9" w:rsidP="00F901F9">
            <w:pPr>
              <w:numPr>
                <w:ilvl w:val="0"/>
                <w:numId w:val="45"/>
              </w:numPr>
              <w:rPr>
                <w:szCs w:val="24"/>
                <w:lang w:val="uk-UA"/>
              </w:rPr>
            </w:pPr>
            <w:r w:rsidRPr="00B72C73">
              <w:rPr>
                <w:szCs w:val="24"/>
                <w:lang w:val="uk-UA"/>
              </w:rPr>
              <w:t>Про підготовку до Дня Вчителя</w:t>
            </w:r>
            <w:r>
              <w:rPr>
                <w:szCs w:val="24"/>
                <w:lang w:val="uk-UA"/>
              </w:rPr>
              <w:t xml:space="preserve"> </w:t>
            </w:r>
          </w:p>
          <w:p w:rsidR="00F901F9" w:rsidRPr="00B72C73" w:rsidRDefault="00F901F9" w:rsidP="00F901F9">
            <w:pPr>
              <w:numPr>
                <w:ilvl w:val="0"/>
                <w:numId w:val="33"/>
              </w:numPr>
              <w:rPr>
                <w:szCs w:val="24"/>
                <w:lang w:val="uk-UA"/>
              </w:rPr>
            </w:pPr>
            <w:r w:rsidRPr="00B72C73">
              <w:rPr>
                <w:szCs w:val="24"/>
                <w:lang w:val="uk-UA"/>
              </w:rPr>
              <w:t>Корегування тем для творчої роботи вчителів</w:t>
            </w:r>
          </w:p>
          <w:p w:rsidR="00F901F9" w:rsidRPr="002D5048" w:rsidRDefault="00F901F9" w:rsidP="002D5048">
            <w:pPr>
              <w:numPr>
                <w:ilvl w:val="0"/>
                <w:numId w:val="33"/>
              </w:numPr>
              <w:rPr>
                <w:szCs w:val="24"/>
                <w:lang w:val="uk-UA"/>
              </w:rPr>
            </w:pPr>
            <w:r w:rsidRPr="00B72C73">
              <w:rPr>
                <w:szCs w:val="24"/>
                <w:lang w:val="uk-UA"/>
              </w:rPr>
              <w:t>Аналіз календарного планування</w:t>
            </w:r>
          </w:p>
          <w:p w:rsidR="00F901F9" w:rsidRPr="00B72C73" w:rsidRDefault="00F901F9" w:rsidP="00F901F9">
            <w:pPr>
              <w:numPr>
                <w:ilvl w:val="0"/>
                <w:numId w:val="33"/>
              </w:numPr>
              <w:rPr>
                <w:szCs w:val="24"/>
                <w:lang w:val="uk-UA"/>
              </w:rPr>
            </w:pPr>
            <w:r w:rsidRPr="00B72C73">
              <w:rPr>
                <w:szCs w:val="24"/>
                <w:lang w:val="uk-UA"/>
              </w:rPr>
              <w:t>Про організацію діяльності методичної ради</w:t>
            </w:r>
          </w:p>
          <w:p w:rsidR="00F901F9" w:rsidRPr="00B72C73" w:rsidRDefault="00F901F9" w:rsidP="00F901F9">
            <w:pPr>
              <w:numPr>
                <w:ilvl w:val="0"/>
                <w:numId w:val="33"/>
              </w:numPr>
              <w:rPr>
                <w:szCs w:val="24"/>
                <w:lang w:val="uk-UA"/>
              </w:rPr>
            </w:pPr>
            <w:r w:rsidRPr="00B72C73">
              <w:rPr>
                <w:szCs w:val="24"/>
                <w:lang w:val="uk-UA"/>
              </w:rPr>
              <w:t>Забезпечення наступності</w:t>
            </w:r>
            <w:r>
              <w:rPr>
                <w:szCs w:val="24"/>
                <w:lang w:val="uk-UA"/>
              </w:rPr>
              <w:t xml:space="preserve"> у викладанні предметів </w:t>
            </w: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Вересень</w:t>
            </w:r>
          </w:p>
          <w:p w:rsidR="00F901F9" w:rsidRPr="00B72C73" w:rsidRDefault="00F901F9" w:rsidP="0098681A">
            <w:pPr>
              <w:jc w:val="center"/>
              <w:rPr>
                <w:szCs w:val="24"/>
                <w:lang w:val="uk-UA"/>
              </w:rPr>
            </w:pPr>
            <w:r>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8067BE" w:rsidRDefault="008067BE" w:rsidP="008067BE">
            <w:pPr>
              <w:jc w:val="center"/>
              <w:rPr>
                <w:szCs w:val="24"/>
                <w:lang w:val="uk-UA"/>
              </w:rPr>
            </w:pPr>
            <w:r>
              <w:rPr>
                <w:szCs w:val="24"/>
                <w:lang w:val="uk-UA"/>
              </w:rPr>
              <w:t xml:space="preserve">Директор </w:t>
            </w:r>
          </w:p>
          <w:p w:rsidR="008067BE" w:rsidRDefault="008067BE" w:rsidP="008067BE">
            <w:pPr>
              <w:jc w:val="center"/>
              <w:rPr>
                <w:szCs w:val="24"/>
                <w:lang w:val="uk-UA"/>
              </w:rPr>
            </w:pPr>
            <w:r>
              <w:rPr>
                <w:szCs w:val="24"/>
                <w:lang w:val="uk-UA"/>
              </w:rPr>
              <w:t>Завідувачі</w:t>
            </w:r>
          </w:p>
          <w:p w:rsidR="00F901F9" w:rsidRPr="00B72C73" w:rsidRDefault="008067BE" w:rsidP="008067BE">
            <w:pPr>
              <w:jc w:val="center"/>
              <w:rPr>
                <w:szCs w:val="24"/>
                <w:lang w:val="uk-UA"/>
              </w:rPr>
            </w:pPr>
            <w:r>
              <w:rPr>
                <w:szCs w:val="24"/>
                <w:lang w:val="uk-UA"/>
              </w:rPr>
              <w:t>ЗДНВР, ЗЗФ</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both"/>
              <w:rPr>
                <w:szCs w:val="24"/>
                <w:lang w:val="uk-UA"/>
              </w:rPr>
            </w:pP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t>3</w:t>
            </w:r>
          </w:p>
        </w:tc>
        <w:tc>
          <w:tcPr>
            <w:tcW w:w="7796" w:type="dxa"/>
            <w:tcBorders>
              <w:top w:val="single" w:sz="4" w:space="0" w:color="auto"/>
              <w:left w:val="single" w:sz="4" w:space="0" w:color="auto"/>
              <w:bottom w:val="single" w:sz="4" w:space="0" w:color="auto"/>
              <w:right w:val="single" w:sz="4" w:space="0" w:color="auto"/>
            </w:tcBorders>
          </w:tcPr>
          <w:p w:rsidR="00F901F9" w:rsidRDefault="00F901F9" w:rsidP="0098681A">
            <w:pPr>
              <w:pStyle w:val="1"/>
              <w:rPr>
                <w:rFonts w:ascii="Times New Roman" w:hAnsi="Times New Roman"/>
                <w:caps/>
                <w:szCs w:val="24"/>
              </w:rPr>
            </w:pPr>
            <w:r w:rsidRPr="00B72C73">
              <w:rPr>
                <w:rFonts w:ascii="Times New Roman" w:hAnsi="Times New Roman"/>
                <w:caps/>
                <w:szCs w:val="24"/>
              </w:rPr>
              <w:t xml:space="preserve">Жовтень </w:t>
            </w:r>
          </w:p>
          <w:p w:rsidR="00F901F9" w:rsidRPr="00EB62FE" w:rsidRDefault="00F901F9" w:rsidP="00F901F9">
            <w:pPr>
              <w:numPr>
                <w:ilvl w:val="0"/>
                <w:numId w:val="35"/>
              </w:numPr>
              <w:rPr>
                <w:szCs w:val="24"/>
                <w:lang w:val="uk-UA"/>
              </w:rPr>
            </w:pPr>
            <w:r w:rsidRPr="00B72C73">
              <w:rPr>
                <w:szCs w:val="24"/>
                <w:lang w:val="uk-UA"/>
              </w:rPr>
              <w:t>Про проведення шкільних предмет</w:t>
            </w:r>
            <w:r>
              <w:rPr>
                <w:szCs w:val="24"/>
                <w:lang w:val="uk-UA"/>
              </w:rPr>
              <w:t>них олімпіад</w:t>
            </w:r>
          </w:p>
          <w:p w:rsidR="00F901F9" w:rsidRPr="00B72C73" w:rsidRDefault="00F901F9" w:rsidP="00F901F9">
            <w:pPr>
              <w:numPr>
                <w:ilvl w:val="0"/>
                <w:numId w:val="34"/>
              </w:numPr>
              <w:rPr>
                <w:szCs w:val="24"/>
                <w:lang w:val="uk-UA"/>
              </w:rPr>
            </w:pPr>
            <w:r w:rsidRPr="00B72C73">
              <w:rPr>
                <w:szCs w:val="24"/>
                <w:lang w:val="uk-UA"/>
              </w:rPr>
              <w:t>Про дотримання «Єдиного орфографічного режиму»</w:t>
            </w:r>
          </w:p>
          <w:p w:rsidR="00F901F9" w:rsidRDefault="00F901F9" w:rsidP="00F901F9">
            <w:pPr>
              <w:numPr>
                <w:ilvl w:val="0"/>
                <w:numId w:val="34"/>
              </w:numPr>
              <w:rPr>
                <w:szCs w:val="24"/>
                <w:lang w:val="uk-UA"/>
              </w:rPr>
            </w:pPr>
            <w:r w:rsidRPr="00B72C73">
              <w:rPr>
                <w:szCs w:val="24"/>
                <w:lang w:val="uk-UA"/>
              </w:rPr>
              <w:t>Про проведення предметних тижнів</w:t>
            </w:r>
          </w:p>
          <w:p w:rsidR="00F901F9" w:rsidRPr="00B72C73" w:rsidRDefault="00F901F9" w:rsidP="00F901F9">
            <w:pPr>
              <w:numPr>
                <w:ilvl w:val="0"/>
                <w:numId w:val="46"/>
              </w:numPr>
              <w:rPr>
                <w:szCs w:val="24"/>
                <w:lang w:val="uk-UA"/>
              </w:rPr>
            </w:pPr>
            <w:r w:rsidRPr="00B72C73">
              <w:rPr>
                <w:szCs w:val="24"/>
                <w:lang w:val="uk-UA"/>
              </w:rPr>
              <w:t>Про роботу з профорієнтації учнів</w:t>
            </w:r>
          </w:p>
          <w:p w:rsidR="00F901F9" w:rsidRPr="00B72C73" w:rsidRDefault="00F901F9" w:rsidP="00F901F9">
            <w:pPr>
              <w:numPr>
                <w:ilvl w:val="0"/>
                <w:numId w:val="46"/>
              </w:numPr>
              <w:rPr>
                <w:szCs w:val="24"/>
                <w:lang w:val="uk-UA"/>
              </w:rPr>
            </w:pPr>
            <w:r w:rsidRPr="00B72C73">
              <w:rPr>
                <w:szCs w:val="24"/>
                <w:lang w:val="uk-UA"/>
              </w:rPr>
              <w:t>Про роботу з підлітками</w:t>
            </w:r>
            <w:r>
              <w:rPr>
                <w:szCs w:val="24"/>
                <w:lang w:val="uk-UA"/>
              </w:rPr>
              <w:t xml:space="preserve"> девіантної поведінки</w:t>
            </w:r>
          </w:p>
          <w:p w:rsidR="003A50C9" w:rsidRPr="0000100A" w:rsidRDefault="00F901F9" w:rsidP="0000100A">
            <w:pPr>
              <w:numPr>
                <w:ilvl w:val="0"/>
                <w:numId w:val="46"/>
              </w:numPr>
              <w:rPr>
                <w:szCs w:val="24"/>
                <w:lang w:val="uk-UA"/>
              </w:rPr>
            </w:pPr>
            <w:r w:rsidRPr="00B72C73">
              <w:rPr>
                <w:szCs w:val="24"/>
                <w:lang w:val="uk-UA"/>
              </w:rPr>
              <w:t>Про роботу під час осінніх канікул</w:t>
            </w: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Жовтень</w:t>
            </w:r>
          </w:p>
          <w:p w:rsidR="00F901F9" w:rsidRPr="00B72C73" w:rsidRDefault="00F901F9" w:rsidP="0098681A">
            <w:pPr>
              <w:jc w:val="center"/>
              <w:rPr>
                <w:szCs w:val="24"/>
                <w:lang w:val="uk-UA"/>
              </w:rPr>
            </w:pPr>
            <w:r>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8067BE" w:rsidRDefault="008067BE" w:rsidP="008067BE">
            <w:pPr>
              <w:jc w:val="center"/>
              <w:rPr>
                <w:szCs w:val="24"/>
                <w:lang w:val="uk-UA"/>
              </w:rPr>
            </w:pPr>
            <w:r>
              <w:rPr>
                <w:szCs w:val="24"/>
                <w:lang w:val="uk-UA"/>
              </w:rPr>
              <w:t xml:space="preserve">Директор </w:t>
            </w:r>
          </w:p>
          <w:p w:rsidR="008067BE" w:rsidRDefault="008067BE" w:rsidP="008067BE">
            <w:pPr>
              <w:jc w:val="center"/>
              <w:rPr>
                <w:szCs w:val="24"/>
                <w:lang w:val="uk-UA"/>
              </w:rPr>
            </w:pPr>
            <w:r>
              <w:rPr>
                <w:szCs w:val="24"/>
                <w:lang w:val="uk-UA"/>
              </w:rPr>
              <w:t>Завідувачі</w:t>
            </w:r>
          </w:p>
          <w:p w:rsidR="00F901F9" w:rsidRPr="00B72C73" w:rsidRDefault="008067BE" w:rsidP="008067BE">
            <w:pPr>
              <w:jc w:val="center"/>
              <w:rPr>
                <w:szCs w:val="24"/>
                <w:lang w:val="uk-UA"/>
              </w:rPr>
            </w:pPr>
            <w:r>
              <w:rPr>
                <w:szCs w:val="24"/>
                <w:lang w:val="uk-UA"/>
              </w:rPr>
              <w:t>ЗДНВР, ЗЗФ</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both"/>
              <w:rPr>
                <w:szCs w:val="24"/>
                <w:lang w:val="uk-UA"/>
              </w:rPr>
            </w:pP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t>4</w:t>
            </w:r>
          </w:p>
        </w:tc>
        <w:tc>
          <w:tcPr>
            <w:tcW w:w="779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pStyle w:val="1"/>
              <w:rPr>
                <w:rFonts w:ascii="Times New Roman" w:hAnsi="Times New Roman"/>
                <w:caps/>
                <w:szCs w:val="24"/>
              </w:rPr>
            </w:pPr>
            <w:r w:rsidRPr="00B72C73">
              <w:rPr>
                <w:rFonts w:ascii="Times New Roman" w:hAnsi="Times New Roman"/>
                <w:caps/>
                <w:szCs w:val="24"/>
              </w:rPr>
              <w:t>Листопад</w:t>
            </w:r>
          </w:p>
          <w:p w:rsidR="00F901F9" w:rsidRPr="00B72C73" w:rsidRDefault="00F901F9" w:rsidP="00F901F9">
            <w:pPr>
              <w:numPr>
                <w:ilvl w:val="0"/>
                <w:numId w:val="35"/>
              </w:numPr>
              <w:rPr>
                <w:szCs w:val="24"/>
                <w:lang w:val="uk-UA"/>
              </w:rPr>
            </w:pPr>
            <w:r w:rsidRPr="00B72C73">
              <w:rPr>
                <w:szCs w:val="24"/>
                <w:lang w:val="uk-UA"/>
              </w:rPr>
              <w:t>Про</w:t>
            </w:r>
            <w:r>
              <w:rPr>
                <w:szCs w:val="24"/>
                <w:lang w:val="uk-UA"/>
              </w:rPr>
              <w:t xml:space="preserve"> підсумки</w:t>
            </w:r>
            <w:r w:rsidRPr="00B72C73">
              <w:rPr>
                <w:szCs w:val="24"/>
                <w:lang w:val="uk-UA"/>
              </w:rPr>
              <w:t xml:space="preserve"> проведення шкільних предметних олімпіад</w:t>
            </w:r>
          </w:p>
          <w:p w:rsidR="00F901F9" w:rsidRPr="00B72C73" w:rsidRDefault="00F901F9" w:rsidP="00F901F9">
            <w:pPr>
              <w:numPr>
                <w:ilvl w:val="0"/>
                <w:numId w:val="36"/>
              </w:numPr>
              <w:rPr>
                <w:szCs w:val="24"/>
                <w:lang w:val="uk-UA"/>
              </w:rPr>
            </w:pPr>
            <w:r w:rsidRPr="00B72C73">
              <w:rPr>
                <w:szCs w:val="24"/>
                <w:lang w:val="uk-UA"/>
              </w:rPr>
              <w:t>Про стан роботи шкільних методичних об’єднань</w:t>
            </w:r>
          </w:p>
          <w:p w:rsidR="00F901F9" w:rsidRPr="00B72C73" w:rsidRDefault="00F901F9" w:rsidP="00F901F9">
            <w:pPr>
              <w:numPr>
                <w:ilvl w:val="0"/>
                <w:numId w:val="36"/>
              </w:numPr>
              <w:rPr>
                <w:szCs w:val="24"/>
                <w:lang w:val="uk-UA"/>
              </w:rPr>
            </w:pPr>
            <w:r w:rsidRPr="00B72C73">
              <w:rPr>
                <w:szCs w:val="24"/>
                <w:lang w:val="uk-UA"/>
              </w:rPr>
              <w:lastRenderedPageBreak/>
              <w:t>Про результати перевірки дотримання «Єдиних вимог до усного та писемного мовлення учнів»</w:t>
            </w:r>
          </w:p>
          <w:p w:rsidR="00F901F9" w:rsidRPr="00B72C73" w:rsidRDefault="00F901F9" w:rsidP="00F901F9">
            <w:pPr>
              <w:numPr>
                <w:ilvl w:val="0"/>
                <w:numId w:val="36"/>
              </w:numPr>
              <w:rPr>
                <w:szCs w:val="24"/>
                <w:lang w:val="uk-UA"/>
              </w:rPr>
            </w:pPr>
            <w:r w:rsidRPr="00B72C73">
              <w:rPr>
                <w:szCs w:val="24"/>
                <w:lang w:val="uk-UA"/>
              </w:rPr>
              <w:t>Про роботу шкільної бібліотеки</w:t>
            </w:r>
          </w:p>
          <w:p w:rsidR="00F901F9" w:rsidRDefault="00F901F9" w:rsidP="00F901F9">
            <w:pPr>
              <w:numPr>
                <w:ilvl w:val="0"/>
                <w:numId w:val="36"/>
              </w:numPr>
              <w:rPr>
                <w:szCs w:val="24"/>
                <w:lang w:val="uk-UA"/>
              </w:rPr>
            </w:pPr>
            <w:r w:rsidRPr="00B72C73">
              <w:rPr>
                <w:szCs w:val="24"/>
                <w:lang w:val="uk-UA"/>
              </w:rPr>
              <w:t>Про хід атестації педагогічних кадрів</w:t>
            </w:r>
          </w:p>
          <w:p w:rsidR="00F901F9" w:rsidRPr="00B72C73" w:rsidRDefault="00F901F9" w:rsidP="00F901F9">
            <w:pPr>
              <w:numPr>
                <w:ilvl w:val="0"/>
                <w:numId w:val="36"/>
              </w:numPr>
              <w:rPr>
                <w:szCs w:val="24"/>
                <w:lang w:val="uk-UA"/>
              </w:rPr>
            </w:pPr>
            <w:r w:rsidRPr="00B72C73">
              <w:rPr>
                <w:szCs w:val="24"/>
                <w:lang w:val="uk-UA"/>
              </w:rPr>
              <w:t xml:space="preserve">Про роботу класних керівників </w:t>
            </w:r>
            <w:r>
              <w:rPr>
                <w:szCs w:val="24"/>
                <w:lang w:val="uk-UA"/>
              </w:rPr>
              <w:t xml:space="preserve">з </w:t>
            </w:r>
            <w:r w:rsidRPr="00B72C73">
              <w:rPr>
                <w:szCs w:val="24"/>
                <w:lang w:val="uk-UA"/>
              </w:rPr>
              <w:t>дітьми із неблагополучних сімей</w:t>
            </w: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Листопад</w:t>
            </w:r>
          </w:p>
          <w:p w:rsidR="00F901F9" w:rsidRPr="00B72C73" w:rsidRDefault="00F901F9" w:rsidP="0098681A">
            <w:pPr>
              <w:jc w:val="center"/>
              <w:rPr>
                <w:szCs w:val="24"/>
                <w:lang w:val="uk-UA"/>
              </w:rPr>
            </w:pPr>
            <w:r>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8067BE" w:rsidRDefault="008067BE" w:rsidP="008067BE">
            <w:pPr>
              <w:jc w:val="center"/>
              <w:rPr>
                <w:szCs w:val="24"/>
                <w:lang w:val="uk-UA"/>
              </w:rPr>
            </w:pPr>
            <w:r>
              <w:rPr>
                <w:szCs w:val="24"/>
                <w:lang w:val="uk-UA"/>
              </w:rPr>
              <w:t xml:space="preserve">Директор </w:t>
            </w:r>
          </w:p>
          <w:p w:rsidR="008067BE" w:rsidRDefault="008067BE" w:rsidP="008067BE">
            <w:pPr>
              <w:jc w:val="center"/>
              <w:rPr>
                <w:szCs w:val="24"/>
                <w:lang w:val="uk-UA"/>
              </w:rPr>
            </w:pPr>
            <w:r>
              <w:rPr>
                <w:szCs w:val="24"/>
                <w:lang w:val="uk-UA"/>
              </w:rPr>
              <w:t>Завідувачі</w:t>
            </w:r>
          </w:p>
          <w:p w:rsidR="00F901F9" w:rsidRPr="00B72C73" w:rsidRDefault="008067BE" w:rsidP="008067BE">
            <w:pPr>
              <w:jc w:val="center"/>
              <w:rPr>
                <w:szCs w:val="24"/>
                <w:lang w:val="uk-UA"/>
              </w:rPr>
            </w:pPr>
            <w:r>
              <w:rPr>
                <w:szCs w:val="24"/>
                <w:lang w:val="uk-UA"/>
              </w:rPr>
              <w:lastRenderedPageBreak/>
              <w:t>ЗДНВР, ЗЗФ</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both"/>
              <w:rPr>
                <w:szCs w:val="24"/>
                <w:lang w:val="uk-UA"/>
              </w:rPr>
            </w:pP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lastRenderedPageBreak/>
              <w:t>5</w:t>
            </w:r>
          </w:p>
        </w:tc>
        <w:tc>
          <w:tcPr>
            <w:tcW w:w="779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pStyle w:val="1"/>
              <w:rPr>
                <w:rFonts w:ascii="Times New Roman" w:hAnsi="Times New Roman"/>
                <w:caps/>
                <w:szCs w:val="24"/>
              </w:rPr>
            </w:pPr>
            <w:r w:rsidRPr="00B72C73">
              <w:rPr>
                <w:rFonts w:ascii="Times New Roman" w:hAnsi="Times New Roman"/>
                <w:caps/>
                <w:szCs w:val="24"/>
              </w:rPr>
              <w:t xml:space="preserve">Грудень </w:t>
            </w:r>
          </w:p>
          <w:p w:rsidR="00F901F9" w:rsidRPr="00B72C73" w:rsidRDefault="00F901F9" w:rsidP="00F901F9">
            <w:pPr>
              <w:numPr>
                <w:ilvl w:val="0"/>
                <w:numId w:val="37"/>
              </w:numPr>
              <w:rPr>
                <w:szCs w:val="24"/>
                <w:lang w:val="uk-UA"/>
              </w:rPr>
            </w:pPr>
            <w:r w:rsidRPr="00B72C73">
              <w:rPr>
                <w:szCs w:val="24"/>
                <w:lang w:val="uk-UA"/>
              </w:rPr>
              <w:t>Про результати перевірки ведення зошитів</w:t>
            </w:r>
          </w:p>
          <w:p w:rsidR="00F901F9" w:rsidRPr="00B72C73" w:rsidRDefault="00F901F9" w:rsidP="00F901F9">
            <w:pPr>
              <w:numPr>
                <w:ilvl w:val="0"/>
                <w:numId w:val="37"/>
              </w:numPr>
              <w:rPr>
                <w:szCs w:val="24"/>
                <w:lang w:val="uk-UA"/>
              </w:rPr>
            </w:pPr>
            <w:r w:rsidRPr="00B72C73">
              <w:rPr>
                <w:szCs w:val="24"/>
                <w:lang w:val="uk-UA"/>
              </w:rPr>
              <w:t>Про перевірку ведення шкільної документації</w:t>
            </w:r>
          </w:p>
          <w:p w:rsidR="00F901F9" w:rsidRPr="00B72C73" w:rsidRDefault="00F901F9" w:rsidP="00F901F9">
            <w:pPr>
              <w:numPr>
                <w:ilvl w:val="0"/>
                <w:numId w:val="37"/>
              </w:numPr>
              <w:rPr>
                <w:szCs w:val="24"/>
                <w:lang w:val="uk-UA"/>
              </w:rPr>
            </w:pPr>
            <w:r w:rsidRPr="00B72C73">
              <w:rPr>
                <w:szCs w:val="24"/>
                <w:lang w:val="uk-UA"/>
              </w:rPr>
              <w:t>Результати контролю за веденням поурочних планів вчителів</w:t>
            </w:r>
          </w:p>
          <w:p w:rsidR="00F901F9" w:rsidRDefault="00F901F9" w:rsidP="00F901F9">
            <w:pPr>
              <w:numPr>
                <w:ilvl w:val="0"/>
                <w:numId w:val="37"/>
              </w:numPr>
              <w:rPr>
                <w:szCs w:val="24"/>
                <w:lang w:val="uk-UA"/>
              </w:rPr>
            </w:pPr>
            <w:r w:rsidRPr="00B72C73">
              <w:rPr>
                <w:szCs w:val="24"/>
                <w:lang w:val="uk-UA"/>
              </w:rPr>
              <w:t>Аналіз підсумків контрольних робіт та зрізів за текстами адміністрації</w:t>
            </w:r>
          </w:p>
          <w:p w:rsidR="00F901F9" w:rsidRPr="00B72C73" w:rsidRDefault="00F901F9" w:rsidP="00F901F9">
            <w:pPr>
              <w:numPr>
                <w:ilvl w:val="0"/>
                <w:numId w:val="47"/>
              </w:numPr>
              <w:rPr>
                <w:szCs w:val="24"/>
                <w:lang w:val="uk-UA"/>
              </w:rPr>
            </w:pPr>
            <w:r w:rsidRPr="00B72C73">
              <w:rPr>
                <w:szCs w:val="24"/>
                <w:lang w:val="uk-UA"/>
              </w:rPr>
              <w:t>Про підготовку новорічних свят</w:t>
            </w:r>
          </w:p>
          <w:p w:rsidR="00F901F9" w:rsidRPr="00B72C73" w:rsidRDefault="00F901F9" w:rsidP="00F901F9">
            <w:pPr>
              <w:numPr>
                <w:ilvl w:val="0"/>
                <w:numId w:val="47"/>
              </w:numPr>
              <w:rPr>
                <w:szCs w:val="24"/>
                <w:lang w:val="uk-UA"/>
              </w:rPr>
            </w:pPr>
            <w:r w:rsidRPr="00B72C73">
              <w:rPr>
                <w:szCs w:val="24"/>
                <w:lang w:val="uk-UA"/>
              </w:rPr>
              <w:t>Про виховну роботу під час зимових канікул</w:t>
            </w:r>
          </w:p>
          <w:p w:rsidR="00F901F9" w:rsidRPr="0000100A" w:rsidRDefault="00F901F9" w:rsidP="0098681A">
            <w:pPr>
              <w:numPr>
                <w:ilvl w:val="0"/>
                <w:numId w:val="37"/>
              </w:numPr>
              <w:rPr>
                <w:szCs w:val="24"/>
                <w:lang w:val="uk-UA"/>
              </w:rPr>
            </w:pPr>
            <w:r w:rsidRPr="00B72C73">
              <w:rPr>
                <w:szCs w:val="24"/>
                <w:lang w:val="uk-UA"/>
              </w:rPr>
              <w:t>Про підсумки виховної роботи за І півріччя</w:t>
            </w: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Грудень</w:t>
            </w:r>
          </w:p>
          <w:p w:rsidR="00F901F9" w:rsidRPr="00B72C73" w:rsidRDefault="00F901F9" w:rsidP="0098681A">
            <w:pPr>
              <w:jc w:val="center"/>
              <w:rPr>
                <w:szCs w:val="24"/>
                <w:lang w:val="uk-UA"/>
              </w:rPr>
            </w:pPr>
            <w:r>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8067BE" w:rsidRDefault="008067BE" w:rsidP="008067BE">
            <w:pPr>
              <w:jc w:val="center"/>
              <w:rPr>
                <w:szCs w:val="24"/>
                <w:lang w:val="uk-UA"/>
              </w:rPr>
            </w:pPr>
            <w:r>
              <w:rPr>
                <w:szCs w:val="24"/>
                <w:lang w:val="uk-UA"/>
              </w:rPr>
              <w:t xml:space="preserve">Директор </w:t>
            </w:r>
          </w:p>
          <w:p w:rsidR="008067BE" w:rsidRDefault="008067BE" w:rsidP="008067BE">
            <w:pPr>
              <w:jc w:val="center"/>
              <w:rPr>
                <w:szCs w:val="24"/>
                <w:lang w:val="uk-UA"/>
              </w:rPr>
            </w:pPr>
            <w:r>
              <w:rPr>
                <w:szCs w:val="24"/>
                <w:lang w:val="uk-UA"/>
              </w:rPr>
              <w:t>Завідувачі</w:t>
            </w:r>
          </w:p>
          <w:p w:rsidR="00F901F9" w:rsidRPr="00B72C73" w:rsidRDefault="008067BE" w:rsidP="008067BE">
            <w:pPr>
              <w:jc w:val="center"/>
              <w:rPr>
                <w:szCs w:val="24"/>
                <w:lang w:val="uk-UA"/>
              </w:rPr>
            </w:pPr>
            <w:r>
              <w:rPr>
                <w:szCs w:val="24"/>
                <w:lang w:val="uk-UA"/>
              </w:rPr>
              <w:t>ЗДНВР, ЗЗФ</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both"/>
              <w:rPr>
                <w:szCs w:val="24"/>
                <w:lang w:val="uk-UA"/>
              </w:rPr>
            </w:pP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t>6</w:t>
            </w:r>
          </w:p>
        </w:tc>
        <w:tc>
          <w:tcPr>
            <w:tcW w:w="779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pStyle w:val="1"/>
              <w:rPr>
                <w:rFonts w:ascii="Times New Roman" w:hAnsi="Times New Roman"/>
                <w:caps/>
                <w:szCs w:val="24"/>
              </w:rPr>
            </w:pPr>
            <w:r w:rsidRPr="00B72C73">
              <w:rPr>
                <w:rFonts w:ascii="Times New Roman" w:hAnsi="Times New Roman"/>
                <w:caps/>
                <w:szCs w:val="24"/>
              </w:rPr>
              <w:t xml:space="preserve">Січень </w:t>
            </w:r>
          </w:p>
          <w:p w:rsidR="00F901F9" w:rsidRPr="00B72C73" w:rsidRDefault="00F901F9" w:rsidP="00F901F9">
            <w:pPr>
              <w:numPr>
                <w:ilvl w:val="0"/>
                <w:numId w:val="38"/>
              </w:numPr>
              <w:rPr>
                <w:szCs w:val="24"/>
                <w:lang w:val="uk-UA"/>
              </w:rPr>
            </w:pPr>
            <w:r w:rsidRPr="00B72C73">
              <w:rPr>
                <w:szCs w:val="24"/>
                <w:lang w:val="uk-UA"/>
              </w:rPr>
              <w:t>Про організацію повторення</w:t>
            </w:r>
            <w:r>
              <w:rPr>
                <w:szCs w:val="24"/>
                <w:lang w:val="uk-UA"/>
              </w:rPr>
              <w:t xml:space="preserve"> вивченого матеріалу</w:t>
            </w:r>
          </w:p>
          <w:p w:rsidR="00F901F9" w:rsidRPr="00EB62FE" w:rsidRDefault="00F901F9" w:rsidP="00F901F9">
            <w:pPr>
              <w:numPr>
                <w:ilvl w:val="0"/>
                <w:numId w:val="38"/>
              </w:numPr>
              <w:rPr>
                <w:szCs w:val="24"/>
                <w:lang w:val="uk-UA"/>
              </w:rPr>
            </w:pPr>
            <w:r w:rsidRPr="00B72C73">
              <w:rPr>
                <w:szCs w:val="24"/>
                <w:lang w:val="uk-UA"/>
              </w:rPr>
              <w:t>Про виконання навчальних програм у І півріччі</w:t>
            </w:r>
          </w:p>
          <w:p w:rsidR="00F901F9" w:rsidRPr="00B72C73" w:rsidRDefault="00F901F9" w:rsidP="00F901F9">
            <w:pPr>
              <w:numPr>
                <w:ilvl w:val="0"/>
                <w:numId w:val="38"/>
              </w:numPr>
              <w:rPr>
                <w:szCs w:val="24"/>
                <w:lang w:val="uk-UA"/>
              </w:rPr>
            </w:pPr>
            <w:r w:rsidRPr="00B72C73">
              <w:rPr>
                <w:szCs w:val="24"/>
                <w:lang w:val="uk-UA"/>
              </w:rPr>
              <w:t>Результати роботи вчителів над індівідуальними методичними темами</w:t>
            </w:r>
          </w:p>
          <w:p w:rsidR="00F901F9" w:rsidRDefault="00F901F9" w:rsidP="00F901F9">
            <w:pPr>
              <w:numPr>
                <w:ilvl w:val="0"/>
                <w:numId w:val="38"/>
              </w:numPr>
              <w:rPr>
                <w:szCs w:val="24"/>
                <w:lang w:val="uk-UA"/>
              </w:rPr>
            </w:pPr>
            <w:r w:rsidRPr="00B72C73">
              <w:rPr>
                <w:szCs w:val="24"/>
                <w:lang w:val="uk-UA"/>
              </w:rPr>
              <w:t>Про перевірку ведення шкільної документації</w:t>
            </w:r>
          </w:p>
          <w:p w:rsidR="00F901F9" w:rsidRPr="00B72C73" w:rsidRDefault="00F901F9" w:rsidP="00F901F9">
            <w:pPr>
              <w:numPr>
                <w:ilvl w:val="0"/>
                <w:numId w:val="48"/>
              </w:numPr>
              <w:rPr>
                <w:szCs w:val="24"/>
                <w:lang w:val="uk-UA"/>
              </w:rPr>
            </w:pPr>
            <w:r w:rsidRPr="00B72C73">
              <w:rPr>
                <w:szCs w:val="24"/>
                <w:lang w:val="uk-UA"/>
              </w:rPr>
              <w:t>Про організацію чергувань у ІІ півріччі</w:t>
            </w:r>
          </w:p>
          <w:p w:rsidR="00F901F9" w:rsidRPr="00B72C73" w:rsidRDefault="00F901F9" w:rsidP="00F901F9">
            <w:pPr>
              <w:numPr>
                <w:ilvl w:val="0"/>
                <w:numId w:val="38"/>
              </w:numPr>
              <w:rPr>
                <w:szCs w:val="24"/>
                <w:lang w:val="uk-UA"/>
              </w:rPr>
            </w:pPr>
            <w:r w:rsidRPr="00B72C73">
              <w:rPr>
                <w:szCs w:val="24"/>
                <w:lang w:val="uk-UA"/>
              </w:rPr>
              <w:t>Про планування виховної роботи у ІІ півріччі</w:t>
            </w: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Січень</w:t>
            </w:r>
          </w:p>
          <w:p w:rsidR="00F901F9" w:rsidRPr="00B72C73" w:rsidRDefault="00F901F9" w:rsidP="0098681A">
            <w:pPr>
              <w:jc w:val="center"/>
              <w:rPr>
                <w:szCs w:val="24"/>
                <w:lang w:val="uk-UA"/>
              </w:rPr>
            </w:pPr>
            <w:r>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8067BE" w:rsidRDefault="008067BE" w:rsidP="008067BE">
            <w:pPr>
              <w:jc w:val="center"/>
              <w:rPr>
                <w:szCs w:val="24"/>
                <w:lang w:val="uk-UA"/>
              </w:rPr>
            </w:pPr>
            <w:r>
              <w:rPr>
                <w:szCs w:val="24"/>
                <w:lang w:val="uk-UA"/>
              </w:rPr>
              <w:t xml:space="preserve">Директор </w:t>
            </w:r>
          </w:p>
          <w:p w:rsidR="008067BE" w:rsidRDefault="008067BE" w:rsidP="008067BE">
            <w:pPr>
              <w:jc w:val="center"/>
              <w:rPr>
                <w:szCs w:val="24"/>
                <w:lang w:val="uk-UA"/>
              </w:rPr>
            </w:pPr>
            <w:r>
              <w:rPr>
                <w:szCs w:val="24"/>
                <w:lang w:val="uk-UA"/>
              </w:rPr>
              <w:t>Завідувачі</w:t>
            </w:r>
          </w:p>
          <w:p w:rsidR="00F901F9" w:rsidRPr="00B72C73" w:rsidRDefault="008067BE" w:rsidP="008067BE">
            <w:pPr>
              <w:jc w:val="center"/>
              <w:rPr>
                <w:szCs w:val="24"/>
                <w:lang w:val="uk-UA"/>
              </w:rPr>
            </w:pPr>
            <w:r>
              <w:rPr>
                <w:szCs w:val="24"/>
                <w:lang w:val="uk-UA"/>
              </w:rPr>
              <w:t>ЗДНВР, ЗЗФ</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both"/>
              <w:rPr>
                <w:szCs w:val="24"/>
                <w:lang w:val="uk-UA"/>
              </w:rPr>
            </w:pP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t>7</w:t>
            </w:r>
          </w:p>
        </w:tc>
        <w:tc>
          <w:tcPr>
            <w:tcW w:w="779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pStyle w:val="1"/>
              <w:rPr>
                <w:rFonts w:ascii="Times New Roman" w:hAnsi="Times New Roman"/>
                <w:caps/>
                <w:szCs w:val="24"/>
              </w:rPr>
            </w:pPr>
            <w:r w:rsidRPr="00B72C73">
              <w:rPr>
                <w:rFonts w:ascii="Times New Roman" w:hAnsi="Times New Roman"/>
                <w:caps/>
                <w:szCs w:val="24"/>
              </w:rPr>
              <w:t xml:space="preserve">Лютий </w:t>
            </w:r>
          </w:p>
          <w:p w:rsidR="00F901F9" w:rsidRDefault="00F901F9" w:rsidP="00F901F9">
            <w:pPr>
              <w:numPr>
                <w:ilvl w:val="0"/>
                <w:numId w:val="39"/>
              </w:numPr>
              <w:rPr>
                <w:szCs w:val="24"/>
                <w:lang w:val="uk-UA"/>
              </w:rPr>
            </w:pPr>
            <w:r w:rsidRPr="00B72C73">
              <w:rPr>
                <w:szCs w:val="24"/>
                <w:lang w:val="uk-UA"/>
              </w:rPr>
              <w:t xml:space="preserve">Про підготовку до </w:t>
            </w:r>
            <w:r>
              <w:rPr>
                <w:szCs w:val="24"/>
                <w:lang w:val="uk-UA"/>
              </w:rPr>
              <w:t>державної підсумкової атестації (4, 9, 11 класи)</w:t>
            </w:r>
          </w:p>
          <w:p w:rsidR="00F901F9" w:rsidRPr="00B72C73" w:rsidRDefault="00F901F9" w:rsidP="00F901F9">
            <w:pPr>
              <w:numPr>
                <w:ilvl w:val="0"/>
                <w:numId w:val="49"/>
              </w:numPr>
              <w:rPr>
                <w:szCs w:val="24"/>
                <w:lang w:val="uk-UA"/>
              </w:rPr>
            </w:pPr>
            <w:r w:rsidRPr="00B72C73">
              <w:rPr>
                <w:szCs w:val="24"/>
                <w:lang w:val="uk-UA"/>
              </w:rPr>
              <w:t>Про роботу з профорієнтації учнів</w:t>
            </w:r>
          </w:p>
          <w:p w:rsidR="00F901F9" w:rsidRDefault="00F901F9" w:rsidP="00F901F9">
            <w:pPr>
              <w:numPr>
                <w:ilvl w:val="0"/>
                <w:numId w:val="39"/>
              </w:numPr>
              <w:rPr>
                <w:szCs w:val="24"/>
                <w:lang w:val="uk-UA"/>
              </w:rPr>
            </w:pPr>
            <w:r w:rsidRPr="00B72C73">
              <w:rPr>
                <w:szCs w:val="24"/>
                <w:lang w:val="uk-UA"/>
              </w:rPr>
              <w:t>Про підготовку святкування 8 Березня</w:t>
            </w:r>
          </w:p>
          <w:p w:rsidR="00F901F9" w:rsidRPr="005101E4" w:rsidRDefault="00F901F9" w:rsidP="0098681A">
            <w:pPr>
              <w:ind w:left="360"/>
              <w:rPr>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Лютий</w:t>
            </w:r>
          </w:p>
          <w:p w:rsidR="00F901F9" w:rsidRPr="00B72C73" w:rsidRDefault="00F901F9" w:rsidP="0098681A">
            <w:pPr>
              <w:jc w:val="center"/>
              <w:rPr>
                <w:szCs w:val="24"/>
                <w:lang w:val="uk-UA"/>
              </w:rPr>
            </w:pPr>
            <w:r>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E248AE" w:rsidRDefault="00E248AE" w:rsidP="00E248AE">
            <w:pPr>
              <w:jc w:val="center"/>
              <w:rPr>
                <w:szCs w:val="24"/>
                <w:lang w:val="uk-UA"/>
              </w:rPr>
            </w:pPr>
            <w:r>
              <w:rPr>
                <w:szCs w:val="24"/>
                <w:lang w:val="uk-UA"/>
              </w:rPr>
              <w:t xml:space="preserve">Директор </w:t>
            </w:r>
          </w:p>
          <w:p w:rsidR="00E248AE" w:rsidRDefault="00E248AE" w:rsidP="00E248AE">
            <w:pPr>
              <w:jc w:val="center"/>
              <w:rPr>
                <w:szCs w:val="24"/>
                <w:lang w:val="uk-UA"/>
              </w:rPr>
            </w:pPr>
            <w:r>
              <w:rPr>
                <w:szCs w:val="24"/>
                <w:lang w:val="uk-UA"/>
              </w:rPr>
              <w:t>Завідувачі</w:t>
            </w:r>
          </w:p>
          <w:p w:rsidR="00F901F9" w:rsidRPr="00B72C73" w:rsidRDefault="00E248AE" w:rsidP="00E248AE">
            <w:pPr>
              <w:jc w:val="center"/>
              <w:rPr>
                <w:szCs w:val="24"/>
                <w:lang w:val="uk-UA"/>
              </w:rPr>
            </w:pPr>
            <w:r>
              <w:rPr>
                <w:szCs w:val="24"/>
                <w:lang w:val="uk-UA"/>
              </w:rPr>
              <w:t>ЗДНВР, ЗЗФ</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both"/>
              <w:rPr>
                <w:szCs w:val="24"/>
                <w:lang w:val="uk-UA"/>
              </w:rPr>
            </w:pP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t>8</w:t>
            </w:r>
          </w:p>
        </w:tc>
        <w:tc>
          <w:tcPr>
            <w:tcW w:w="779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pStyle w:val="1"/>
              <w:rPr>
                <w:rFonts w:ascii="Times New Roman" w:hAnsi="Times New Roman"/>
                <w:caps/>
                <w:szCs w:val="24"/>
              </w:rPr>
            </w:pPr>
            <w:r w:rsidRPr="00B72C73">
              <w:rPr>
                <w:rFonts w:ascii="Times New Roman" w:hAnsi="Times New Roman"/>
                <w:caps/>
                <w:szCs w:val="24"/>
              </w:rPr>
              <w:t xml:space="preserve">Березень </w:t>
            </w:r>
          </w:p>
          <w:p w:rsidR="00F901F9" w:rsidRPr="00B72C73" w:rsidRDefault="00F901F9" w:rsidP="00F901F9">
            <w:pPr>
              <w:numPr>
                <w:ilvl w:val="0"/>
                <w:numId w:val="40"/>
              </w:numPr>
              <w:rPr>
                <w:szCs w:val="24"/>
                <w:lang w:val="uk-UA"/>
              </w:rPr>
            </w:pPr>
            <w:r w:rsidRPr="00B72C73">
              <w:rPr>
                <w:szCs w:val="24"/>
                <w:lang w:val="uk-UA"/>
              </w:rPr>
              <w:t>Ознайомлення з інструктивними документами щодо порядку закін</w:t>
            </w:r>
            <w:r>
              <w:rPr>
                <w:szCs w:val="24"/>
                <w:lang w:val="uk-UA"/>
              </w:rPr>
              <w:t>чення 20</w:t>
            </w:r>
            <w:r w:rsidR="00A410D5">
              <w:rPr>
                <w:szCs w:val="24"/>
                <w:lang w:val="uk-UA"/>
              </w:rPr>
              <w:t>17</w:t>
            </w:r>
            <w:r>
              <w:rPr>
                <w:szCs w:val="24"/>
                <w:lang w:val="uk-UA"/>
              </w:rPr>
              <w:t>-201</w:t>
            </w:r>
            <w:r w:rsidR="00A410D5">
              <w:rPr>
                <w:szCs w:val="24"/>
                <w:lang w:val="uk-UA"/>
              </w:rPr>
              <w:t>8</w:t>
            </w:r>
            <w:r>
              <w:rPr>
                <w:szCs w:val="24"/>
                <w:lang w:val="uk-UA"/>
              </w:rPr>
              <w:t xml:space="preserve"> </w:t>
            </w:r>
            <w:r w:rsidRPr="00B72C73">
              <w:rPr>
                <w:szCs w:val="24"/>
                <w:lang w:val="uk-UA"/>
              </w:rPr>
              <w:t xml:space="preserve"> н.р.</w:t>
            </w:r>
          </w:p>
          <w:p w:rsidR="00F901F9" w:rsidRPr="00B72C73" w:rsidRDefault="00F901F9" w:rsidP="00F901F9">
            <w:pPr>
              <w:numPr>
                <w:ilvl w:val="0"/>
                <w:numId w:val="40"/>
              </w:numPr>
              <w:rPr>
                <w:szCs w:val="24"/>
                <w:lang w:val="uk-UA"/>
              </w:rPr>
            </w:pPr>
            <w:r w:rsidRPr="00B72C73">
              <w:rPr>
                <w:szCs w:val="24"/>
                <w:lang w:val="uk-UA"/>
              </w:rPr>
              <w:t>Про результати контролю за проведенням систематичного повторення</w:t>
            </w:r>
          </w:p>
          <w:p w:rsidR="00F901F9" w:rsidRPr="00B72C73" w:rsidRDefault="00F901F9" w:rsidP="00F901F9">
            <w:pPr>
              <w:numPr>
                <w:ilvl w:val="0"/>
                <w:numId w:val="40"/>
              </w:numPr>
              <w:rPr>
                <w:szCs w:val="24"/>
                <w:lang w:val="uk-UA"/>
              </w:rPr>
            </w:pPr>
            <w:r w:rsidRPr="00B72C73">
              <w:rPr>
                <w:szCs w:val="24"/>
                <w:lang w:val="uk-UA"/>
              </w:rPr>
              <w:lastRenderedPageBreak/>
              <w:t>Обговорення результатів виступів учнів школи, що взяли участь у районних предметних олімпіадах</w:t>
            </w:r>
          </w:p>
          <w:p w:rsidR="00F901F9" w:rsidRDefault="00F901F9" w:rsidP="00F901F9">
            <w:pPr>
              <w:numPr>
                <w:ilvl w:val="0"/>
                <w:numId w:val="40"/>
              </w:numPr>
              <w:rPr>
                <w:szCs w:val="24"/>
                <w:lang w:val="uk-UA"/>
              </w:rPr>
            </w:pPr>
            <w:r w:rsidRPr="00B72C73">
              <w:rPr>
                <w:szCs w:val="24"/>
                <w:lang w:val="uk-UA"/>
              </w:rPr>
              <w:t>Про хід атестації педагогічних кадрів</w:t>
            </w:r>
          </w:p>
          <w:p w:rsidR="00F901F9" w:rsidRPr="00B72C73" w:rsidRDefault="00F901F9" w:rsidP="00F901F9">
            <w:pPr>
              <w:numPr>
                <w:ilvl w:val="0"/>
                <w:numId w:val="50"/>
              </w:numPr>
              <w:rPr>
                <w:szCs w:val="24"/>
                <w:lang w:val="uk-UA"/>
              </w:rPr>
            </w:pPr>
            <w:r w:rsidRPr="00B72C73">
              <w:rPr>
                <w:szCs w:val="24"/>
                <w:lang w:val="uk-UA"/>
              </w:rPr>
              <w:t>Про роботу к</w:t>
            </w:r>
            <w:r>
              <w:rPr>
                <w:szCs w:val="24"/>
                <w:lang w:val="uk-UA"/>
              </w:rPr>
              <w:t xml:space="preserve">ласних керівників з дітьми </w:t>
            </w:r>
          </w:p>
          <w:p w:rsidR="00F901F9" w:rsidRPr="00B72C73" w:rsidRDefault="00F901F9" w:rsidP="00F901F9">
            <w:pPr>
              <w:numPr>
                <w:ilvl w:val="0"/>
                <w:numId w:val="50"/>
              </w:numPr>
              <w:rPr>
                <w:szCs w:val="24"/>
                <w:lang w:val="uk-UA"/>
              </w:rPr>
            </w:pPr>
            <w:r w:rsidRPr="00B72C73">
              <w:rPr>
                <w:szCs w:val="24"/>
                <w:lang w:val="uk-UA"/>
              </w:rPr>
              <w:t>Про проведення виховних годин</w:t>
            </w:r>
          </w:p>
          <w:p w:rsidR="00F901F9" w:rsidRPr="00B72C73" w:rsidRDefault="00F901F9" w:rsidP="00F901F9">
            <w:pPr>
              <w:numPr>
                <w:ilvl w:val="0"/>
                <w:numId w:val="50"/>
              </w:numPr>
              <w:rPr>
                <w:szCs w:val="24"/>
                <w:lang w:val="uk-UA"/>
              </w:rPr>
            </w:pPr>
            <w:r w:rsidRPr="00B72C73">
              <w:rPr>
                <w:szCs w:val="24"/>
                <w:lang w:val="uk-UA"/>
              </w:rPr>
              <w:t>Про проведення весняних канікул</w:t>
            </w:r>
          </w:p>
          <w:p w:rsidR="00F901F9" w:rsidRPr="00B72C73" w:rsidRDefault="00F901F9" w:rsidP="00F901F9">
            <w:pPr>
              <w:numPr>
                <w:ilvl w:val="0"/>
                <w:numId w:val="40"/>
              </w:numPr>
              <w:rPr>
                <w:szCs w:val="24"/>
                <w:lang w:val="uk-UA"/>
              </w:rPr>
            </w:pPr>
            <w:r w:rsidRPr="00B72C73">
              <w:rPr>
                <w:szCs w:val="24"/>
                <w:lang w:val="uk-UA"/>
              </w:rPr>
              <w:t>Про роботу з благоустрою території школи, мікрорайону</w:t>
            </w:r>
            <w:r>
              <w:rPr>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Березень</w:t>
            </w:r>
          </w:p>
          <w:p w:rsidR="00F901F9" w:rsidRPr="00B72C73" w:rsidRDefault="00F901F9" w:rsidP="0098681A">
            <w:pPr>
              <w:jc w:val="center"/>
              <w:rPr>
                <w:szCs w:val="24"/>
                <w:lang w:val="uk-UA"/>
              </w:rPr>
            </w:pPr>
            <w:r>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E248AE" w:rsidRDefault="00E248AE" w:rsidP="00E248AE">
            <w:pPr>
              <w:jc w:val="center"/>
              <w:rPr>
                <w:szCs w:val="24"/>
                <w:lang w:val="uk-UA"/>
              </w:rPr>
            </w:pPr>
            <w:r>
              <w:rPr>
                <w:szCs w:val="24"/>
                <w:lang w:val="uk-UA"/>
              </w:rPr>
              <w:t xml:space="preserve">Директор </w:t>
            </w:r>
          </w:p>
          <w:p w:rsidR="00E248AE" w:rsidRDefault="00E248AE" w:rsidP="00E248AE">
            <w:pPr>
              <w:jc w:val="center"/>
              <w:rPr>
                <w:szCs w:val="24"/>
                <w:lang w:val="uk-UA"/>
              </w:rPr>
            </w:pPr>
            <w:r>
              <w:rPr>
                <w:szCs w:val="24"/>
                <w:lang w:val="uk-UA"/>
              </w:rPr>
              <w:t>Завідувачі</w:t>
            </w:r>
          </w:p>
          <w:p w:rsidR="00F901F9" w:rsidRPr="00B72C73" w:rsidRDefault="00E248AE" w:rsidP="00E248AE">
            <w:pPr>
              <w:jc w:val="center"/>
              <w:rPr>
                <w:szCs w:val="24"/>
                <w:lang w:val="uk-UA"/>
              </w:rPr>
            </w:pPr>
            <w:r>
              <w:rPr>
                <w:szCs w:val="24"/>
                <w:lang w:val="uk-UA"/>
              </w:rPr>
              <w:t>ЗДНВР, ЗЗФ</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both"/>
              <w:rPr>
                <w:szCs w:val="24"/>
                <w:lang w:val="uk-UA"/>
              </w:rPr>
            </w:pP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lastRenderedPageBreak/>
              <w:t>9</w:t>
            </w:r>
          </w:p>
        </w:tc>
        <w:tc>
          <w:tcPr>
            <w:tcW w:w="779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pStyle w:val="1"/>
              <w:rPr>
                <w:rFonts w:ascii="Times New Roman" w:hAnsi="Times New Roman"/>
                <w:caps/>
                <w:szCs w:val="24"/>
              </w:rPr>
            </w:pPr>
            <w:r w:rsidRPr="00B72C73">
              <w:rPr>
                <w:rFonts w:ascii="Times New Roman" w:hAnsi="Times New Roman"/>
                <w:caps/>
                <w:szCs w:val="24"/>
              </w:rPr>
              <w:t xml:space="preserve">Квітень </w:t>
            </w:r>
          </w:p>
          <w:p w:rsidR="00F901F9" w:rsidRPr="00B72C73" w:rsidRDefault="00F901F9" w:rsidP="00F901F9">
            <w:pPr>
              <w:numPr>
                <w:ilvl w:val="0"/>
                <w:numId w:val="41"/>
              </w:numPr>
              <w:rPr>
                <w:szCs w:val="24"/>
                <w:lang w:val="uk-UA"/>
              </w:rPr>
            </w:pPr>
            <w:r w:rsidRPr="00B72C73">
              <w:rPr>
                <w:szCs w:val="24"/>
                <w:lang w:val="uk-UA"/>
              </w:rPr>
              <w:t>Обговорення та затвердження екзаменаційних матеріалів</w:t>
            </w:r>
          </w:p>
          <w:p w:rsidR="00F901F9" w:rsidRPr="00B72C73" w:rsidRDefault="00F901F9" w:rsidP="00F901F9">
            <w:pPr>
              <w:numPr>
                <w:ilvl w:val="0"/>
                <w:numId w:val="41"/>
              </w:numPr>
              <w:rPr>
                <w:szCs w:val="24"/>
                <w:lang w:val="uk-UA"/>
              </w:rPr>
            </w:pPr>
            <w:r w:rsidRPr="00B72C73">
              <w:rPr>
                <w:szCs w:val="24"/>
                <w:lang w:val="uk-UA"/>
              </w:rPr>
              <w:t>Про перевірку ведення шкільної документації претендентів на нагородження медаля</w:t>
            </w:r>
            <w:r>
              <w:rPr>
                <w:szCs w:val="24"/>
                <w:lang w:val="uk-UA"/>
              </w:rPr>
              <w:t>ми в 201</w:t>
            </w:r>
            <w:r w:rsidR="00A410D5">
              <w:rPr>
                <w:szCs w:val="24"/>
                <w:lang w:val="uk-UA"/>
              </w:rPr>
              <w:t>7</w:t>
            </w:r>
            <w:r>
              <w:rPr>
                <w:szCs w:val="24"/>
                <w:lang w:val="uk-UA"/>
              </w:rPr>
              <w:t>-201</w:t>
            </w:r>
            <w:r w:rsidR="00A410D5">
              <w:rPr>
                <w:szCs w:val="24"/>
                <w:lang w:val="uk-UA"/>
              </w:rPr>
              <w:t>8</w:t>
            </w:r>
            <w:r>
              <w:rPr>
                <w:szCs w:val="24"/>
                <w:lang w:val="uk-UA"/>
              </w:rPr>
              <w:t xml:space="preserve"> </w:t>
            </w:r>
            <w:r w:rsidRPr="00B72C73">
              <w:rPr>
                <w:szCs w:val="24"/>
                <w:lang w:val="uk-UA"/>
              </w:rPr>
              <w:t xml:space="preserve"> н.р.</w:t>
            </w:r>
          </w:p>
          <w:p w:rsidR="00F901F9" w:rsidRPr="00B72C73" w:rsidRDefault="00F901F9" w:rsidP="00F901F9">
            <w:pPr>
              <w:numPr>
                <w:ilvl w:val="0"/>
                <w:numId w:val="41"/>
              </w:numPr>
              <w:rPr>
                <w:szCs w:val="24"/>
                <w:lang w:val="uk-UA"/>
              </w:rPr>
            </w:pPr>
            <w:r w:rsidRPr="00B72C73">
              <w:rPr>
                <w:szCs w:val="24"/>
                <w:lang w:val="uk-UA"/>
              </w:rPr>
              <w:t>Про ведення шкільної документації</w:t>
            </w:r>
          </w:p>
          <w:p w:rsidR="00F901F9" w:rsidRDefault="00F901F9" w:rsidP="00F901F9">
            <w:pPr>
              <w:numPr>
                <w:ilvl w:val="0"/>
                <w:numId w:val="41"/>
              </w:numPr>
              <w:rPr>
                <w:szCs w:val="24"/>
                <w:lang w:val="uk-UA"/>
              </w:rPr>
            </w:pPr>
            <w:r w:rsidRPr="00B72C73">
              <w:rPr>
                <w:szCs w:val="24"/>
                <w:lang w:val="uk-UA"/>
              </w:rPr>
              <w:t>Обговорення проекту навчального плану на новий навчальний рік</w:t>
            </w:r>
          </w:p>
          <w:p w:rsidR="00F901F9" w:rsidRDefault="00F901F9" w:rsidP="00F901F9">
            <w:pPr>
              <w:numPr>
                <w:ilvl w:val="0"/>
                <w:numId w:val="51"/>
              </w:numPr>
              <w:rPr>
                <w:szCs w:val="24"/>
                <w:lang w:val="uk-UA"/>
              </w:rPr>
            </w:pPr>
            <w:r w:rsidRPr="00B72C73">
              <w:rPr>
                <w:szCs w:val="24"/>
                <w:lang w:val="uk-UA"/>
              </w:rPr>
              <w:t>Про свят</w:t>
            </w:r>
            <w:r>
              <w:rPr>
                <w:szCs w:val="24"/>
                <w:lang w:val="uk-UA"/>
              </w:rPr>
              <w:t xml:space="preserve">кування  Дня </w:t>
            </w:r>
            <w:r w:rsidRPr="00B72C73">
              <w:rPr>
                <w:szCs w:val="24"/>
                <w:lang w:val="uk-UA"/>
              </w:rPr>
              <w:t>Перемоги</w:t>
            </w:r>
          </w:p>
          <w:p w:rsidR="00F901F9" w:rsidRPr="0000100A" w:rsidRDefault="00F901F9" w:rsidP="0000100A">
            <w:pPr>
              <w:numPr>
                <w:ilvl w:val="0"/>
                <w:numId w:val="41"/>
              </w:numPr>
              <w:rPr>
                <w:szCs w:val="24"/>
                <w:lang w:val="uk-UA"/>
              </w:rPr>
            </w:pPr>
            <w:r>
              <w:rPr>
                <w:szCs w:val="24"/>
                <w:lang w:val="uk-UA"/>
              </w:rPr>
              <w:t>Про попередження негативних явищ серед учнів.</w:t>
            </w: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Квітень</w:t>
            </w:r>
          </w:p>
          <w:p w:rsidR="00F901F9" w:rsidRPr="00B72C73" w:rsidRDefault="00F901F9" w:rsidP="0098681A">
            <w:pPr>
              <w:jc w:val="center"/>
              <w:rPr>
                <w:szCs w:val="24"/>
                <w:lang w:val="uk-UA"/>
              </w:rPr>
            </w:pPr>
            <w:r>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83024B" w:rsidRDefault="0083024B" w:rsidP="0083024B">
            <w:pPr>
              <w:jc w:val="center"/>
              <w:rPr>
                <w:szCs w:val="24"/>
                <w:lang w:val="uk-UA"/>
              </w:rPr>
            </w:pPr>
            <w:r>
              <w:rPr>
                <w:szCs w:val="24"/>
                <w:lang w:val="uk-UA"/>
              </w:rPr>
              <w:t xml:space="preserve">Директор </w:t>
            </w:r>
          </w:p>
          <w:p w:rsidR="0083024B" w:rsidRDefault="0083024B" w:rsidP="0083024B">
            <w:pPr>
              <w:jc w:val="center"/>
              <w:rPr>
                <w:szCs w:val="24"/>
                <w:lang w:val="uk-UA"/>
              </w:rPr>
            </w:pPr>
            <w:r>
              <w:rPr>
                <w:szCs w:val="24"/>
                <w:lang w:val="uk-UA"/>
              </w:rPr>
              <w:t>Завідувачі</w:t>
            </w:r>
          </w:p>
          <w:p w:rsidR="00F901F9" w:rsidRPr="00B72C73" w:rsidRDefault="0083024B" w:rsidP="0083024B">
            <w:pPr>
              <w:jc w:val="center"/>
              <w:rPr>
                <w:szCs w:val="24"/>
                <w:lang w:val="uk-UA"/>
              </w:rPr>
            </w:pPr>
            <w:r>
              <w:rPr>
                <w:szCs w:val="24"/>
                <w:lang w:val="uk-UA"/>
              </w:rPr>
              <w:t>ЗДНВР, ЗЗФ</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both"/>
              <w:rPr>
                <w:szCs w:val="24"/>
                <w:lang w:val="uk-UA"/>
              </w:rPr>
            </w:pPr>
          </w:p>
        </w:tc>
      </w:tr>
      <w:tr w:rsidR="00F901F9" w:rsidRPr="00B72C73" w:rsidTr="0098681A">
        <w:tc>
          <w:tcPr>
            <w:tcW w:w="534"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rPr>
                <w:szCs w:val="24"/>
                <w:lang w:val="uk-UA"/>
              </w:rPr>
            </w:pPr>
            <w:r>
              <w:rPr>
                <w:szCs w:val="24"/>
                <w:lang w:val="uk-UA"/>
              </w:rPr>
              <w:t>10</w:t>
            </w:r>
          </w:p>
        </w:tc>
        <w:tc>
          <w:tcPr>
            <w:tcW w:w="779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pStyle w:val="1"/>
              <w:rPr>
                <w:rFonts w:ascii="Times New Roman" w:hAnsi="Times New Roman"/>
                <w:caps/>
              </w:rPr>
            </w:pPr>
            <w:r w:rsidRPr="00B72C73">
              <w:rPr>
                <w:rFonts w:ascii="Times New Roman" w:hAnsi="Times New Roman"/>
                <w:caps/>
              </w:rPr>
              <w:t xml:space="preserve">Травень </w:t>
            </w:r>
          </w:p>
          <w:p w:rsidR="00F901F9" w:rsidRPr="00B72C73" w:rsidRDefault="00F901F9" w:rsidP="00F901F9">
            <w:pPr>
              <w:numPr>
                <w:ilvl w:val="0"/>
                <w:numId w:val="42"/>
              </w:numPr>
              <w:rPr>
                <w:lang w:val="uk-UA"/>
              </w:rPr>
            </w:pPr>
            <w:r w:rsidRPr="00B72C73">
              <w:rPr>
                <w:lang w:val="uk-UA"/>
              </w:rPr>
              <w:t xml:space="preserve">Про результати перевірки підготовки до </w:t>
            </w:r>
            <w:r>
              <w:rPr>
                <w:lang w:val="uk-UA"/>
              </w:rPr>
              <w:t>ДПА</w:t>
            </w:r>
          </w:p>
          <w:p w:rsidR="00F901F9" w:rsidRPr="00B72C73" w:rsidRDefault="00F901F9" w:rsidP="00F901F9">
            <w:pPr>
              <w:numPr>
                <w:ilvl w:val="0"/>
                <w:numId w:val="42"/>
              </w:numPr>
              <w:rPr>
                <w:lang w:val="uk-UA"/>
              </w:rPr>
            </w:pPr>
            <w:r w:rsidRPr="00B72C73">
              <w:rPr>
                <w:lang w:val="uk-UA"/>
              </w:rPr>
              <w:t>Про ведення екземенаційної документації</w:t>
            </w:r>
          </w:p>
          <w:p w:rsidR="00F901F9" w:rsidRPr="00B72C73" w:rsidRDefault="00F901F9" w:rsidP="00F901F9">
            <w:pPr>
              <w:numPr>
                <w:ilvl w:val="0"/>
                <w:numId w:val="42"/>
              </w:numPr>
              <w:rPr>
                <w:lang w:val="uk-UA"/>
              </w:rPr>
            </w:pPr>
            <w:r w:rsidRPr="00B72C73">
              <w:rPr>
                <w:lang w:val="uk-UA"/>
              </w:rPr>
              <w:t>Про перевірку ведення шкільної документації</w:t>
            </w:r>
          </w:p>
          <w:p w:rsidR="00F901F9" w:rsidRPr="00B72C73" w:rsidRDefault="00F901F9" w:rsidP="00F901F9">
            <w:pPr>
              <w:numPr>
                <w:ilvl w:val="0"/>
                <w:numId w:val="43"/>
              </w:numPr>
              <w:rPr>
                <w:lang w:val="uk-UA"/>
              </w:rPr>
            </w:pPr>
            <w:r w:rsidRPr="00B72C73">
              <w:rPr>
                <w:lang w:val="uk-UA"/>
              </w:rPr>
              <w:t>Аналіз підсумків контрольних робіт та зрізів знань за текстами адміністрації</w:t>
            </w:r>
          </w:p>
          <w:p w:rsidR="00F901F9" w:rsidRDefault="00F901F9" w:rsidP="00F901F9">
            <w:pPr>
              <w:numPr>
                <w:ilvl w:val="0"/>
                <w:numId w:val="43"/>
              </w:numPr>
              <w:rPr>
                <w:lang w:val="uk-UA"/>
              </w:rPr>
            </w:pPr>
            <w:r w:rsidRPr="00B72C73">
              <w:rPr>
                <w:lang w:val="uk-UA"/>
              </w:rPr>
              <w:t>Про виконання навчальних програм</w:t>
            </w:r>
          </w:p>
          <w:p w:rsidR="00F901F9" w:rsidRDefault="00F901F9" w:rsidP="00F901F9">
            <w:pPr>
              <w:numPr>
                <w:ilvl w:val="0"/>
                <w:numId w:val="43"/>
              </w:numPr>
              <w:rPr>
                <w:lang w:val="uk-UA"/>
              </w:rPr>
            </w:pPr>
            <w:r>
              <w:rPr>
                <w:lang w:val="uk-UA"/>
              </w:rPr>
              <w:t>Про підсумки роботи класних керівників з виявлення та підтримки обдарованих учнів.</w:t>
            </w:r>
          </w:p>
          <w:p w:rsidR="00F901F9" w:rsidRPr="00B72C73" w:rsidRDefault="00F901F9" w:rsidP="00F901F9">
            <w:pPr>
              <w:numPr>
                <w:ilvl w:val="0"/>
                <w:numId w:val="52"/>
              </w:numPr>
              <w:rPr>
                <w:szCs w:val="24"/>
                <w:lang w:val="uk-UA"/>
              </w:rPr>
            </w:pPr>
            <w:r w:rsidRPr="00B72C73">
              <w:rPr>
                <w:szCs w:val="24"/>
                <w:lang w:val="uk-UA"/>
              </w:rPr>
              <w:t>Про підготовку свята Останнього дзвоника</w:t>
            </w:r>
          </w:p>
          <w:p w:rsidR="00F901F9" w:rsidRPr="00B72C73" w:rsidRDefault="00F901F9" w:rsidP="00F901F9">
            <w:pPr>
              <w:numPr>
                <w:ilvl w:val="0"/>
                <w:numId w:val="52"/>
              </w:numPr>
              <w:rPr>
                <w:szCs w:val="24"/>
                <w:lang w:val="uk-UA"/>
              </w:rPr>
            </w:pPr>
            <w:r w:rsidRPr="00B72C73">
              <w:rPr>
                <w:szCs w:val="24"/>
                <w:lang w:val="uk-UA"/>
              </w:rPr>
              <w:t>Про проведення випускного вечора</w:t>
            </w:r>
          </w:p>
          <w:p w:rsidR="00F901F9" w:rsidRPr="00B72C73" w:rsidRDefault="00F901F9" w:rsidP="00F901F9">
            <w:pPr>
              <w:numPr>
                <w:ilvl w:val="0"/>
                <w:numId w:val="52"/>
              </w:numPr>
              <w:rPr>
                <w:szCs w:val="24"/>
                <w:lang w:val="uk-UA"/>
              </w:rPr>
            </w:pPr>
            <w:r w:rsidRPr="00B72C73">
              <w:rPr>
                <w:szCs w:val="24"/>
                <w:lang w:val="uk-UA"/>
              </w:rPr>
              <w:t>Про підсумки виховної роботи у ІІ півріччі</w:t>
            </w:r>
          </w:p>
          <w:p w:rsidR="00F901F9" w:rsidRPr="00B72C73" w:rsidRDefault="00F901F9" w:rsidP="00F901F9">
            <w:pPr>
              <w:numPr>
                <w:ilvl w:val="0"/>
                <w:numId w:val="43"/>
              </w:numPr>
              <w:rPr>
                <w:lang w:val="uk-UA"/>
              </w:rPr>
            </w:pPr>
            <w:r w:rsidRPr="00B72C73">
              <w:rPr>
                <w:szCs w:val="24"/>
                <w:lang w:val="uk-UA"/>
              </w:rPr>
              <w:t>Про оздоровлення учнів у літній період</w:t>
            </w:r>
          </w:p>
        </w:tc>
        <w:tc>
          <w:tcPr>
            <w:tcW w:w="1276" w:type="dxa"/>
            <w:tcBorders>
              <w:top w:val="single" w:sz="4" w:space="0" w:color="auto"/>
              <w:left w:val="single" w:sz="4" w:space="0" w:color="auto"/>
              <w:bottom w:val="single" w:sz="4" w:space="0" w:color="auto"/>
              <w:right w:val="single" w:sz="4" w:space="0" w:color="auto"/>
            </w:tcBorders>
          </w:tcPr>
          <w:p w:rsidR="00F901F9" w:rsidRDefault="00F901F9" w:rsidP="0098681A">
            <w:pPr>
              <w:jc w:val="center"/>
              <w:rPr>
                <w:szCs w:val="24"/>
                <w:lang w:val="uk-UA"/>
              </w:rPr>
            </w:pPr>
          </w:p>
          <w:p w:rsidR="00F901F9" w:rsidRDefault="00F901F9" w:rsidP="0098681A">
            <w:pPr>
              <w:jc w:val="center"/>
              <w:rPr>
                <w:szCs w:val="24"/>
                <w:lang w:val="uk-UA"/>
              </w:rPr>
            </w:pPr>
            <w:r>
              <w:rPr>
                <w:szCs w:val="24"/>
                <w:lang w:val="uk-UA"/>
              </w:rPr>
              <w:t>Травень</w:t>
            </w:r>
          </w:p>
          <w:p w:rsidR="00F901F9" w:rsidRPr="00B72C73" w:rsidRDefault="00F901F9" w:rsidP="0098681A">
            <w:pPr>
              <w:jc w:val="center"/>
              <w:rPr>
                <w:szCs w:val="24"/>
                <w:lang w:val="uk-UA"/>
              </w:rPr>
            </w:pPr>
            <w:r>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83024B" w:rsidRDefault="0083024B" w:rsidP="0083024B">
            <w:pPr>
              <w:jc w:val="center"/>
              <w:rPr>
                <w:szCs w:val="24"/>
                <w:lang w:val="uk-UA"/>
              </w:rPr>
            </w:pPr>
            <w:r>
              <w:rPr>
                <w:szCs w:val="24"/>
                <w:lang w:val="uk-UA"/>
              </w:rPr>
              <w:t xml:space="preserve">Директор </w:t>
            </w:r>
          </w:p>
          <w:p w:rsidR="0083024B" w:rsidRDefault="0083024B" w:rsidP="0083024B">
            <w:pPr>
              <w:jc w:val="center"/>
              <w:rPr>
                <w:szCs w:val="24"/>
                <w:lang w:val="uk-UA"/>
              </w:rPr>
            </w:pPr>
            <w:r>
              <w:rPr>
                <w:szCs w:val="24"/>
                <w:lang w:val="uk-UA"/>
              </w:rPr>
              <w:t>Завідувачі</w:t>
            </w:r>
          </w:p>
          <w:p w:rsidR="00F901F9" w:rsidRPr="00B72C73" w:rsidRDefault="0083024B" w:rsidP="0083024B">
            <w:pPr>
              <w:jc w:val="center"/>
              <w:rPr>
                <w:szCs w:val="24"/>
                <w:lang w:val="uk-UA"/>
              </w:rPr>
            </w:pPr>
            <w:r>
              <w:rPr>
                <w:szCs w:val="24"/>
                <w:lang w:val="uk-UA"/>
              </w:rPr>
              <w:t>ЗДНВР, ЗЗФ</w:t>
            </w:r>
          </w:p>
        </w:tc>
        <w:tc>
          <w:tcPr>
            <w:tcW w:w="1843"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center"/>
              <w:rPr>
                <w:szCs w:val="24"/>
                <w:lang w:val="uk-UA"/>
              </w:rPr>
            </w:pPr>
          </w:p>
          <w:p w:rsidR="00F901F9" w:rsidRPr="00B72C73" w:rsidRDefault="00F901F9" w:rsidP="0098681A">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F901F9" w:rsidRPr="00B72C73" w:rsidRDefault="00F901F9" w:rsidP="0098681A">
            <w:pPr>
              <w:jc w:val="both"/>
              <w:rPr>
                <w:szCs w:val="24"/>
                <w:lang w:val="uk-UA"/>
              </w:rPr>
            </w:pPr>
          </w:p>
        </w:tc>
      </w:tr>
    </w:tbl>
    <w:p w:rsidR="008869A0" w:rsidRDefault="008869A0" w:rsidP="00EE78BF">
      <w:pPr>
        <w:jc w:val="both"/>
        <w:rPr>
          <w:b/>
          <w:i/>
          <w:szCs w:val="24"/>
          <w:lang w:val="uk-UA"/>
        </w:rPr>
      </w:pPr>
    </w:p>
    <w:p w:rsidR="008869A0" w:rsidRDefault="008869A0" w:rsidP="00F901F9">
      <w:pPr>
        <w:ind w:left="1985" w:hanging="1985"/>
        <w:jc w:val="both"/>
        <w:rPr>
          <w:b/>
          <w:i/>
          <w:szCs w:val="24"/>
          <w:lang w:val="uk-UA"/>
        </w:rPr>
      </w:pPr>
    </w:p>
    <w:p w:rsidR="0000100A" w:rsidRDefault="0000100A" w:rsidP="00F901F9">
      <w:pPr>
        <w:ind w:left="1985" w:hanging="1985"/>
        <w:jc w:val="both"/>
        <w:rPr>
          <w:b/>
          <w:i/>
          <w:szCs w:val="24"/>
          <w:lang w:val="uk-UA"/>
        </w:rPr>
      </w:pPr>
    </w:p>
    <w:p w:rsidR="0000100A" w:rsidRDefault="0000100A" w:rsidP="00F901F9">
      <w:pPr>
        <w:ind w:left="1985" w:hanging="1985"/>
        <w:jc w:val="both"/>
        <w:rPr>
          <w:b/>
          <w:i/>
          <w:szCs w:val="24"/>
          <w:lang w:val="uk-UA"/>
        </w:rPr>
      </w:pPr>
    </w:p>
    <w:p w:rsidR="00F901F9" w:rsidRDefault="00F901F9" w:rsidP="00F901F9">
      <w:pPr>
        <w:ind w:left="1985" w:hanging="1985"/>
        <w:jc w:val="both"/>
        <w:rPr>
          <w:b/>
          <w:i/>
          <w:szCs w:val="24"/>
          <w:lang w:val="uk-UA"/>
        </w:rPr>
      </w:pPr>
      <w:r>
        <w:rPr>
          <w:b/>
          <w:i/>
          <w:szCs w:val="24"/>
          <w:lang w:val="uk-UA"/>
        </w:rPr>
        <w:lastRenderedPageBreak/>
        <w:t>3</w:t>
      </w:r>
      <w:r w:rsidRPr="00B72C73">
        <w:rPr>
          <w:b/>
          <w:i/>
          <w:szCs w:val="24"/>
          <w:lang w:val="uk-UA"/>
        </w:rPr>
        <w:t>.</w:t>
      </w:r>
      <w:r>
        <w:rPr>
          <w:b/>
          <w:i/>
          <w:szCs w:val="24"/>
          <w:lang w:val="uk-UA"/>
        </w:rPr>
        <w:t>4. Індивідуальа</w:t>
      </w:r>
      <w:r w:rsidRPr="00B72C73">
        <w:rPr>
          <w:b/>
          <w:i/>
          <w:szCs w:val="24"/>
          <w:lang w:val="uk-UA"/>
        </w:rPr>
        <w:t xml:space="preserve"> робота з членами педагогічного колективу</w:t>
      </w:r>
    </w:p>
    <w:p w:rsidR="00F901F9" w:rsidRPr="00B72C73" w:rsidRDefault="00F901F9" w:rsidP="00F901F9">
      <w:pPr>
        <w:ind w:left="1985" w:hanging="1985"/>
        <w:jc w:val="both"/>
        <w:rPr>
          <w:b/>
          <w:i/>
          <w:szCs w:val="24"/>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788"/>
        <w:gridCol w:w="1701"/>
        <w:gridCol w:w="2552"/>
        <w:gridCol w:w="1275"/>
      </w:tblGrid>
      <w:tr w:rsidR="00F901F9" w:rsidRPr="00B72C73" w:rsidTr="0098681A">
        <w:trPr>
          <w:tblHeader/>
        </w:trPr>
        <w:tc>
          <w:tcPr>
            <w:tcW w:w="534" w:type="dxa"/>
            <w:shd w:val="clear" w:color="auto" w:fill="auto"/>
            <w:vAlign w:val="center"/>
          </w:tcPr>
          <w:p w:rsidR="00F901F9" w:rsidRPr="00B72C73" w:rsidRDefault="00F901F9" w:rsidP="0098681A">
            <w:pPr>
              <w:jc w:val="center"/>
              <w:rPr>
                <w:i/>
                <w:szCs w:val="24"/>
                <w:lang w:val="uk-UA"/>
              </w:rPr>
            </w:pPr>
            <w:r w:rsidRPr="00B72C73">
              <w:rPr>
                <w:i/>
                <w:szCs w:val="24"/>
                <w:lang w:val="uk-UA"/>
              </w:rPr>
              <w:t>№ п/п</w:t>
            </w:r>
          </w:p>
        </w:tc>
        <w:tc>
          <w:tcPr>
            <w:tcW w:w="8788" w:type="dxa"/>
            <w:shd w:val="clear" w:color="auto" w:fill="auto"/>
            <w:vAlign w:val="center"/>
          </w:tcPr>
          <w:p w:rsidR="00F901F9" w:rsidRPr="00B72C73" w:rsidRDefault="00F901F9" w:rsidP="0098681A">
            <w:pPr>
              <w:jc w:val="center"/>
              <w:rPr>
                <w:i/>
                <w:szCs w:val="24"/>
                <w:lang w:val="uk-UA"/>
              </w:rPr>
            </w:pPr>
            <w:r w:rsidRPr="00B72C73">
              <w:rPr>
                <w:i/>
                <w:szCs w:val="24"/>
                <w:lang w:val="uk-UA"/>
              </w:rPr>
              <w:t>Зміст роботи</w:t>
            </w:r>
          </w:p>
        </w:tc>
        <w:tc>
          <w:tcPr>
            <w:tcW w:w="1701" w:type="dxa"/>
            <w:shd w:val="clear" w:color="auto" w:fill="auto"/>
            <w:vAlign w:val="center"/>
          </w:tcPr>
          <w:p w:rsidR="00F901F9" w:rsidRDefault="00F901F9" w:rsidP="0098681A">
            <w:pPr>
              <w:jc w:val="center"/>
              <w:rPr>
                <w:i/>
                <w:szCs w:val="24"/>
                <w:lang w:val="uk-UA"/>
              </w:rPr>
            </w:pPr>
            <w:r w:rsidRPr="00B72C73">
              <w:rPr>
                <w:i/>
                <w:szCs w:val="24"/>
                <w:lang w:val="uk-UA"/>
              </w:rPr>
              <w:t xml:space="preserve">Термін </w:t>
            </w:r>
          </w:p>
          <w:p w:rsidR="00F901F9" w:rsidRPr="00B72C73" w:rsidRDefault="00F901F9" w:rsidP="0098681A">
            <w:pPr>
              <w:jc w:val="center"/>
              <w:rPr>
                <w:i/>
                <w:szCs w:val="24"/>
                <w:lang w:val="uk-UA"/>
              </w:rPr>
            </w:pPr>
            <w:r w:rsidRPr="00B72C73">
              <w:rPr>
                <w:i/>
                <w:szCs w:val="24"/>
                <w:lang w:val="uk-UA"/>
              </w:rPr>
              <w:t>виконання</w:t>
            </w:r>
          </w:p>
        </w:tc>
        <w:tc>
          <w:tcPr>
            <w:tcW w:w="2552" w:type="dxa"/>
            <w:shd w:val="clear" w:color="auto" w:fill="auto"/>
            <w:vAlign w:val="center"/>
          </w:tcPr>
          <w:p w:rsidR="00F901F9" w:rsidRPr="00B72C73" w:rsidRDefault="00F901F9" w:rsidP="0098681A">
            <w:pPr>
              <w:jc w:val="center"/>
              <w:rPr>
                <w:i/>
                <w:szCs w:val="24"/>
                <w:lang w:val="uk-UA"/>
              </w:rPr>
            </w:pPr>
            <w:r w:rsidRPr="00B72C73">
              <w:rPr>
                <w:i/>
                <w:szCs w:val="24"/>
                <w:lang w:val="uk-UA"/>
              </w:rPr>
              <w:t>Відповідальний</w:t>
            </w:r>
          </w:p>
        </w:tc>
        <w:tc>
          <w:tcPr>
            <w:tcW w:w="1275" w:type="dxa"/>
            <w:shd w:val="clear" w:color="auto" w:fill="auto"/>
            <w:vAlign w:val="center"/>
          </w:tcPr>
          <w:p w:rsidR="00F901F9" w:rsidRPr="00B72C73" w:rsidRDefault="00F901F9" w:rsidP="0098681A">
            <w:pPr>
              <w:jc w:val="center"/>
              <w:rPr>
                <w:i/>
                <w:szCs w:val="24"/>
                <w:lang w:val="uk-UA"/>
              </w:rPr>
            </w:pPr>
            <w:r w:rsidRPr="00B72C73">
              <w:rPr>
                <w:i/>
                <w:szCs w:val="24"/>
                <w:lang w:val="uk-UA"/>
              </w:rPr>
              <w:t>Відмітка про вик.</w:t>
            </w:r>
          </w:p>
        </w:tc>
      </w:tr>
      <w:tr w:rsidR="00F901F9" w:rsidRPr="00B72C73" w:rsidTr="0098681A">
        <w:tc>
          <w:tcPr>
            <w:tcW w:w="534" w:type="dxa"/>
          </w:tcPr>
          <w:p w:rsidR="00F901F9" w:rsidRPr="00B72C73" w:rsidRDefault="00F901F9" w:rsidP="0098681A">
            <w:pPr>
              <w:rPr>
                <w:szCs w:val="24"/>
                <w:lang w:val="uk-UA"/>
              </w:rPr>
            </w:pPr>
            <w:r w:rsidRPr="00B72C73">
              <w:rPr>
                <w:szCs w:val="24"/>
                <w:lang w:val="uk-UA"/>
              </w:rPr>
              <w:t>1</w:t>
            </w:r>
          </w:p>
        </w:tc>
        <w:tc>
          <w:tcPr>
            <w:tcW w:w="8788" w:type="dxa"/>
          </w:tcPr>
          <w:p w:rsidR="00F901F9" w:rsidRDefault="00F901F9" w:rsidP="00F901F9">
            <w:pPr>
              <w:numPr>
                <w:ilvl w:val="0"/>
                <w:numId w:val="31"/>
              </w:numPr>
              <w:rPr>
                <w:szCs w:val="24"/>
                <w:lang w:val="uk-UA"/>
              </w:rPr>
            </w:pPr>
            <w:r w:rsidRPr="00B72C73">
              <w:rPr>
                <w:szCs w:val="24"/>
                <w:lang w:val="uk-UA"/>
              </w:rPr>
              <w:t>Індивідуальні співбесіди з широкого кола питань з м</w:t>
            </w:r>
            <w:r>
              <w:rPr>
                <w:szCs w:val="24"/>
                <w:lang w:val="uk-UA"/>
              </w:rPr>
              <w:t>алодосвідченими</w:t>
            </w:r>
            <w:r w:rsidRPr="00B72C73">
              <w:rPr>
                <w:szCs w:val="24"/>
                <w:lang w:val="uk-UA"/>
              </w:rPr>
              <w:t xml:space="preserve"> спеціалистами </w:t>
            </w:r>
            <w:r>
              <w:rPr>
                <w:szCs w:val="24"/>
                <w:lang w:val="uk-UA"/>
              </w:rPr>
              <w:t xml:space="preserve"> </w:t>
            </w:r>
          </w:p>
          <w:p w:rsidR="00F901F9" w:rsidRPr="00B72C73" w:rsidRDefault="00F901F9" w:rsidP="0098681A">
            <w:pPr>
              <w:rPr>
                <w:szCs w:val="24"/>
                <w:lang w:val="uk-UA"/>
              </w:rPr>
            </w:pPr>
          </w:p>
        </w:tc>
        <w:tc>
          <w:tcPr>
            <w:tcW w:w="1701" w:type="dxa"/>
          </w:tcPr>
          <w:p w:rsidR="00F901F9" w:rsidRPr="00B72C73" w:rsidRDefault="00F901F9" w:rsidP="0098681A">
            <w:pPr>
              <w:jc w:val="center"/>
              <w:rPr>
                <w:szCs w:val="24"/>
                <w:lang w:val="uk-UA"/>
              </w:rPr>
            </w:pPr>
            <w:r w:rsidRPr="00B72C73">
              <w:rPr>
                <w:szCs w:val="24"/>
                <w:lang w:val="uk-UA"/>
              </w:rPr>
              <w:t>вересень</w:t>
            </w:r>
          </w:p>
        </w:tc>
        <w:tc>
          <w:tcPr>
            <w:tcW w:w="2552" w:type="dxa"/>
          </w:tcPr>
          <w:p w:rsidR="00F901F9" w:rsidRPr="00B72C73" w:rsidRDefault="00FA719E" w:rsidP="0098681A">
            <w:pPr>
              <w:jc w:val="center"/>
              <w:rPr>
                <w:szCs w:val="24"/>
                <w:lang w:val="uk-UA"/>
              </w:rPr>
            </w:pPr>
            <w:r>
              <w:rPr>
                <w:szCs w:val="24"/>
                <w:lang w:val="uk-UA"/>
              </w:rPr>
              <w:t>ЗДНВР, ЗЗФ</w:t>
            </w:r>
          </w:p>
        </w:tc>
        <w:tc>
          <w:tcPr>
            <w:tcW w:w="1275" w:type="dxa"/>
          </w:tcPr>
          <w:p w:rsidR="00F901F9" w:rsidRPr="00B72C73" w:rsidRDefault="00F901F9" w:rsidP="0098681A">
            <w:pPr>
              <w:jc w:val="both"/>
              <w:rPr>
                <w:szCs w:val="24"/>
                <w:lang w:val="uk-UA"/>
              </w:rPr>
            </w:pPr>
          </w:p>
        </w:tc>
      </w:tr>
      <w:tr w:rsidR="00F901F9" w:rsidRPr="00B72C73" w:rsidTr="0098681A">
        <w:tc>
          <w:tcPr>
            <w:tcW w:w="534" w:type="dxa"/>
          </w:tcPr>
          <w:p w:rsidR="00F901F9" w:rsidRPr="00B72C73" w:rsidRDefault="00F901F9" w:rsidP="0098681A">
            <w:pPr>
              <w:rPr>
                <w:szCs w:val="24"/>
                <w:lang w:val="uk-UA"/>
              </w:rPr>
            </w:pPr>
            <w:r w:rsidRPr="00B72C73">
              <w:rPr>
                <w:szCs w:val="24"/>
                <w:lang w:val="uk-UA"/>
              </w:rPr>
              <w:t>2</w:t>
            </w:r>
          </w:p>
        </w:tc>
        <w:tc>
          <w:tcPr>
            <w:tcW w:w="8788" w:type="dxa"/>
          </w:tcPr>
          <w:p w:rsidR="00F901F9" w:rsidRPr="00B72C73" w:rsidRDefault="00F901F9" w:rsidP="00F901F9">
            <w:pPr>
              <w:numPr>
                <w:ilvl w:val="0"/>
                <w:numId w:val="31"/>
              </w:numPr>
              <w:rPr>
                <w:szCs w:val="24"/>
                <w:lang w:val="uk-UA"/>
              </w:rPr>
            </w:pPr>
            <w:r w:rsidRPr="00B72C73">
              <w:rPr>
                <w:szCs w:val="24"/>
                <w:lang w:val="uk-UA"/>
              </w:rPr>
              <w:t>Співбесіди з учителями, що є об’єктами персонального контролю</w:t>
            </w:r>
          </w:p>
        </w:tc>
        <w:tc>
          <w:tcPr>
            <w:tcW w:w="1701" w:type="dxa"/>
          </w:tcPr>
          <w:p w:rsidR="00F901F9" w:rsidRPr="00B72C73" w:rsidRDefault="00F901F9" w:rsidP="0098681A">
            <w:pPr>
              <w:jc w:val="center"/>
              <w:rPr>
                <w:szCs w:val="24"/>
                <w:lang w:val="uk-UA"/>
              </w:rPr>
            </w:pPr>
            <w:r w:rsidRPr="00B72C73">
              <w:rPr>
                <w:szCs w:val="24"/>
                <w:lang w:val="uk-UA"/>
              </w:rPr>
              <w:t xml:space="preserve">Вереснь, </w:t>
            </w:r>
            <w:r w:rsidRPr="00B72C73">
              <w:rPr>
                <w:szCs w:val="24"/>
                <w:lang w:val="uk-UA"/>
              </w:rPr>
              <w:br/>
              <w:t>січень</w:t>
            </w:r>
          </w:p>
        </w:tc>
        <w:tc>
          <w:tcPr>
            <w:tcW w:w="2552" w:type="dxa"/>
          </w:tcPr>
          <w:p w:rsidR="00F901F9" w:rsidRPr="00B72C73" w:rsidRDefault="00F901F9" w:rsidP="0098681A">
            <w:pPr>
              <w:jc w:val="center"/>
              <w:rPr>
                <w:szCs w:val="24"/>
                <w:lang w:val="uk-UA"/>
              </w:rPr>
            </w:pPr>
            <w:r>
              <w:rPr>
                <w:szCs w:val="24"/>
                <w:lang w:val="uk-UA"/>
              </w:rPr>
              <w:t>Директор</w:t>
            </w:r>
            <w:r w:rsidR="00FA719E">
              <w:rPr>
                <w:szCs w:val="24"/>
                <w:lang w:val="uk-UA"/>
              </w:rPr>
              <w:t>, завідувачі</w:t>
            </w:r>
          </w:p>
        </w:tc>
        <w:tc>
          <w:tcPr>
            <w:tcW w:w="1275" w:type="dxa"/>
          </w:tcPr>
          <w:p w:rsidR="00F901F9" w:rsidRPr="00B72C73" w:rsidRDefault="00F901F9" w:rsidP="0098681A">
            <w:pPr>
              <w:jc w:val="both"/>
              <w:rPr>
                <w:szCs w:val="24"/>
                <w:lang w:val="uk-UA"/>
              </w:rPr>
            </w:pPr>
          </w:p>
        </w:tc>
      </w:tr>
      <w:tr w:rsidR="00FA719E" w:rsidRPr="00B72C73" w:rsidTr="0098681A">
        <w:tc>
          <w:tcPr>
            <w:tcW w:w="534" w:type="dxa"/>
          </w:tcPr>
          <w:p w:rsidR="00FA719E" w:rsidRPr="00B72C73" w:rsidRDefault="00FA719E" w:rsidP="00FA719E">
            <w:pPr>
              <w:rPr>
                <w:szCs w:val="24"/>
                <w:lang w:val="uk-UA"/>
              </w:rPr>
            </w:pPr>
            <w:r w:rsidRPr="00B72C73">
              <w:rPr>
                <w:szCs w:val="24"/>
                <w:lang w:val="uk-UA"/>
              </w:rPr>
              <w:t>3</w:t>
            </w:r>
          </w:p>
        </w:tc>
        <w:tc>
          <w:tcPr>
            <w:tcW w:w="8788" w:type="dxa"/>
          </w:tcPr>
          <w:p w:rsidR="00FA719E" w:rsidRDefault="00FA719E" w:rsidP="00FA719E">
            <w:pPr>
              <w:numPr>
                <w:ilvl w:val="0"/>
                <w:numId w:val="31"/>
              </w:numPr>
              <w:rPr>
                <w:szCs w:val="24"/>
                <w:lang w:val="uk-UA"/>
              </w:rPr>
            </w:pPr>
            <w:r w:rsidRPr="00B72C73">
              <w:rPr>
                <w:szCs w:val="24"/>
                <w:lang w:val="uk-UA"/>
              </w:rPr>
              <w:t xml:space="preserve">Співбесіди </w:t>
            </w:r>
            <w:r>
              <w:rPr>
                <w:szCs w:val="24"/>
                <w:lang w:val="uk-UA"/>
              </w:rPr>
              <w:t xml:space="preserve">з усіма завідуючими кабінетами </w:t>
            </w:r>
            <w:r w:rsidRPr="00B72C73">
              <w:rPr>
                <w:szCs w:val="24"/>
                <w:lang w:val="uk-UA"/>
              </w:rPr>
              <w:t xml:space="preserve"> про зміцнення матеріальної бази кабінетів та їх поповнення ТЗН, іншими засобами навчання</w:t>
            </w:r>
          </w:p>
          <w:p w:rsidR="00FA719E" w:rsidRPr="00B72C73" w:rsidRDefault="00FA719E" w:rsidP="00FA719E">
            <w:pPr>
              <w:rPr>
                <w:szCs w:val="24"/>
                <w:lang w:val="uk-UA"/>
              </w:rPr>
            </w:pPr>
          </w:p>
        </w:tc>
        <w:tc>
          <w:tcPr>
            <w:tcW w:w="1701" w:type="dxa"/>
          </w:tcPr>
          <w:p w:rsidR="00FA719E" w:rsidRPr="00B72C73" w:rsidRDefault="00FA719E" w:rsidP="00FA719E">
            <w:pPr>
              <w:jc w:val="center"/>
              <w:rPr>
                <w:szCs w:val="24"/>
                <w:lang w:val="uk-UA"/>
              </w:rPr>
            </w:pPr>
            <w:r w:rsidRPr="00B72C73">
              <w:rPr>
                <w:szCs w:val="24"/>
                <w:lang w:val="uk-UA"/>
              </w:rPr>
              <w:t>жовтень</w:t>
            </w:r>
          </w:p>
        </w:tc>
        <w:tc>
          <w:tcPr>
            <w:tcW w:w="2552" w:type="dxa"/>
          </w:tcPr>
          <w:p w:rsidR="00FA719E" w:rsidRPr="00B72C73" w:rsidRDefault="00FA719E" w:rsidP="00FA719E">
            <w:pPr>
              <w:jc w:val="center"/>
              <w:rPr>
                <w:szCs w:val="24"/>
                <w:lang w:val="uk-UA"/>
              </w:rPr>
            </w:pPr>
            <w:r>
              <w:rPr>
                <w:szCs w:val="24"/>
                <w:lang w:val="uk-UA"/>
              </w:rPr>
              <w:t>Директор, завідувачі</w:t>
            </w:r>
          </w:p>
        </w:tc>
        <w:tc>
          <w:tcPr>
            <w:tcW w:w="1275" w:type="dxa"/>
          </w:tcPr>
          <w:p w:rsidR="00FA719E" w:rsidRPr="00B72C73" w:rsidRDefault="00FA719E" w:rsidP="00FA719E">
            <w:pPr>
              <w:jc w:val="both"/>
              <w:rPr>
                <w:szCs w:val="24"/>
                <w:lang w:val="uk-UA"/>
              </w:rPr>
            </w:pPr>
          </w:p>
        </w:tc>
      </w:tr>
      <w:tr w:rsidR="00FA719E" w:rsidRPr="00B72C73" w:rsidTr="0098681A">
        <w:tc>
          <w:tcPr>
            <w:tcW w:w="534" w:type="dxa"/>
          </w:tcPr>
          <w:p w:rsidR="00FA719E" w:rsidRPr="00B72C73" w:rsidRDefault="00FA719E" w:rsidP="00FA719E">
            <w:pPr>
              <w:rPr>
                <w:szCs w:val="24"/>
                <w:lang w:val="uk-UA"/>
              </w:rPr>
            </w:pPr>
            <w:r w:rsidRPr="00B72C73">
              <w:rPr>
                <w:szCs w:val="24"/>
                <w:lang w:val="uk-UA"/>
              </w:rPr>
              <w:t>4</w:t>
            </w:r>
          </w:p>
        </w:tc>
        <w:tc>
          <w:tcPr>
            <w:tcW w:w="8788" w:type="dxa"/>
          </w:tcPr>
          <w:p w:rsidR="00FA719E" w:rsidRDefault="00FA719E" w:rsidP="00FA719E">
            <w:pPr>
              <w:numPr>
                <w:ilvl w:val="0"/>
                <w:numId w:val="31"/>
              </w:numPr>
              <w:rPr>
                <w:szCs w:val="24"/>
                <w:lang w:val="uk-UA"/>
              </w:rPr>
            </w:pPr>
            <w:r w:rsidRPr="00B72C73">
              <w:rPr>
                <w:szCs w:val="24"/>
                <w:lang w:val="uk-UA"/>
              </w:rPr>
              <w:t>Видача індівідуальних завдань з методичного та дидактичного обладнання кабінетів</w:t>
            </w:r>
          </w:p>
          <w:p w:rsidR="00FA719E" w:rsidRPr="00B72C73" w:rsidRDefault="00FA719E" w:rsidP="00FA719E">
            <w:pPr>
              <w:rPr>
                <w:szCs w:val="24"/>
                <w:lang w:val="uk-UA"/>
              </w:rPr>
            </w:pPr>
          </w:p>
        </w:tc>
        <w:tc>
          <w:tcPr>
            <w:tcW w:w="1701" w:type="dxa"/>
          </w:tcPr>
          <w:p w:rsidR="00FA719E" w:rsidRPr="00B72C73" w:rsidRDefault="00FA719E" w:rsidP="00FA719E">
            <w:pPr>
              <w:jc w:val="center"/>
              <w:rPr>
                <w:szCs w:val="24"/>
                <w:lang w:val="uk-UA"/>
              </w:rPr>
            </w:pPr>
            <w:r w:rsidRPr="00B72C73">
              <w:rPr>
                <w:szCs w:val="24"/>
                <w:lang w:val="uk-UA"/>
              </w:rPr>
              <w:t xml:space="preserve">жовтень </w:t>
            </w:r>
          </w:p>
        </w:tc>
        <w:tc>
          <w:tcPr>
            <w:tcW w:w="2552" w:type="dxa"/>
          </w:tcPr>
          <w:p w:rsidR="00FA719E" w:rsidRPr="00B72C73" w:rsidRDefault="00FA719E" w:rsidP="00FA719E">
            <w:pPr>
              <w:jc w:val="center"/>
              <w:rPr>
                <w:szCs w:val="24"/>
                <w:lang w:val="uk-UA"/>
              </w:rPr>
            </w:pPr>
            <w:r>
              <w:rPr>
                <w:szCs w:val="24"/>
                <w:lang w:val="uk-UA"/>
              </w:rPr>
              <w:t>Директор, завідувачі</w:t>
            </w:r>
          </w:p>
        </w:tc>
        <w:tc>
          <w:tcPr>
            <w:tcW w:w="1275" w:type="dxa"/>
          </w:tcPr>
          <w:p w:rsidR="00FA719E" w:rsidRPr="00B72C73" w:rsidRDefault="00FA719E" w:rsidP="00FA719E">
            <w:pPr>
              <w:jc w:val="both"/>
              <w:rPr>
                <w:szCs w:val="24"/>
                <w:lang w:val="uk-UA"/>
              </w:rPr>
            </w:pPr>
          </w:p>
        </w:tc>
      </w:tr>
      <w:tr w:rsidR="00F901F9" w:rsidRPr="00B72C73" w:rsidTr="0098681A">
        <w:tc>
          <w:tcPr>
            <w:tcW w:w="534" w:type="dxa"/>
          </w:tcPr>
          <w:p w:rsidR="00F901F9" w:rsidRPr="00B72C73" w:rsidRDefault="00F901F9" w:rsidP="0098681A">
            <w:pPr>
              <w:rPr>
                <w:szCs w:val="24"/>
                <w:lang w:val="uk-UA"/>
              </w:rPr>
            </w:pPr>
            <w:r w:rsidRPr="00B72C73">
              <w:rPr>
                <w:szCs w:val="24"/>
                <w:lang w:val="uk-UA"/>
              </w:rPr>
              <w:t>5</w:t>
            </w:r>
          </w:p>
        </w:tc>
        <w:tc>
          <w:tcPr>
            <w:tcW w:w="8788" w:type="dxa"/>
          </w:tcPr>
          <w:p w:rsidR="00F901F9" w:rsidRPr="00213D35" w:rsidRDefault="00F901F9" w:rsidP="00F901F9">
            <w:pPr>
              <w:numPr>
                <w:ilvl w:val="0"/>
                <w:numId w:val="31"/>
              </w:numPr>
              <w:rPr>
                <w:szCs w:val="24"/>
                <w:lang w:val="uk-UA"/>
              </w:rPr>
            </w:pPr>
            <w:r w:rsidRPr="00B72C73">
              <w:rPr>
                <w:szCs w:val="24"/>
                <w:lang w:val="uk-UA"/>
              </w:rPr>
              <w:t>Співбесіди із розвитку кабінету та його методичного забезпечення:</w:t>
            </w:r>
          </w:p>
          <w:p w:rsidR="00F901F9" w:rsidRPr="00B72C73" w:rsidRDefault="00F901F9" w:rsidP="0098681A">
            <w:pPr>
              <w:ind w:left="360"/>
              <w:rPr>
                <w:szCs w:val="24"/>
                <w:lang w:val="uk-UA"/>
              </w:rPr>
            </w:pPr>
            <w:r w:rsidRPr="00B72C73">
              <w:rPr>
                <w:szCs w:val="24"/>
                <w:lang w:val="uk-UA"/>
              </w:rPr>
              <w:t>початкові класи;</w:t>
            </w:r>
          </w:p>
          <w:p w:rsidR="00F901F9" w:rsidRPr="00B72C73" w:rsidRDefault="00F901F9" w:rsidP="0098681A">
            <w:pPr>
              <w:ind w:left="360"/>
              <w:rPr>
                <w:szCs w:val="24"/>
                <w:lang w:val="uk-UA"/>
              </w:rPr>
            </w:pPr>
            <w:r w:rsidRPr="00B72C73">
              <w:rPr>
                <w:szCs w:val="24"/>
                <w:lang w:val="uk-UA"/>
              </w:rPr>
              <w:t>біологія;</w:t>
            </w:r>
          </w:p>
          <w:p w:rsidR="00F901F9" w:rsidRPr="00B72C73" w:rsidRDefault="00F901F9" w:rsidP="0098681A">
            <w:pPr>
              <w:ind w:left="360"/>
              <w:rPr>
                <w:szCs w:val="24"/>
                <w:lang w:val="uk-UA"/>
              </w:rPr>
            </w:pPr>
            <w:r w:rsidRPr="00B72C73">
              <w:rPr>
                <w:szCs w:val="24"/>
                <w:lang w:val="uk-UA"/>
              </w:rPr>
              <w:t>математика;</w:t>
            </w:r>
          </w:p>
          <w:p w:rsidR="00F901F9" w:rsidRPr="00B72C73" w:rsidRDefault="00F901F9" w:rsidP="0098681A">
            <w:pPr>
              <w:ind w:left="360"/>
              <w:rPr>
                <w:szCs w:val="24"/>
                <w:lang w:val="uk-UA"/>
              </w:rPr>
            </w:pPr>
            <w:r w:rsidRPr="00B72C73">
              <w:rPr>
                <w:szCs w:val="24"/>
                <w:lang w:val="uk-UA"/>
              </w:rPr>
              <w:t>фізика;</w:t>
            </w:r>
          </w:p>
          <w:p w:rsidR="00F901F9" w:rsidRPr="00B72C73" w:rsidRDefault="00F901F9" w:rsidP="0098681A">
            <w:pPr>
              <w:ind w:left="360"/>
              <w:rPr>
                <w:szCs w:val="24"/>
                <w:lang w:val="uk-UA"/>
              </w:rPr>
            </w:pPr>
            <w:r w:rsidRPr="00B72C73">
              <w:rPr>
                <w:szCs w:val="24"/>
                <w:lang w:val="uk-UA"/>
              </w:rPr>
              <w:t>хімія;</w:t>
            </w:r>
          </w:p>
          <w:p w:rsidR="00F901F9" w:rsidRDefault="00F901F9" w:rsidP="0098681A">
            <w:pPr>
              <w:ind w:left="360"/>
              <w:rPr>
                <w:szCs w:val="24"/>
                <w:lang w:val="uk-UA"/>
              </w:rPr>
            </w:pPr>
            <w:r w:rsidRPr="00B72C73">
              <w:rPr>
                <w:szCs w:val="24"/>
                <w:lang w:val="uk-UA"/>
              </w:rPr>
              <w:t>українська мова та література;</w:t>
            </w:r>
          </w:p>
          <w:p w:rsidR="009660DE" w:rsidRPr="00B72C73" w:rsidRDefault="009660DE" w:rsidP="0098681A">
            <w:pPr>
              <w:ind w:left="360"/>
              <w:rPr>
                <w:szCs w:val="24"/>
                <w:lang w:val="uk-UA"/>
              </w:rPr>
            </w:pPr>
            <w:r>
              <w:rPr>
                <w:szCs w:val="24"/>
                <w:lang w:val="uk-UA"/>
              </w:rPr>
              <w:t>англійської мови;</w:t>
            </w:r>
          </w:p>
          <w:p w:rsidR="00F901F9" w:rsidRPr="00B72C73" w:rsidRDefault="007C7B18" w:rsidP="0098681A">
            <w:pPr>
              <w:ind w:left="360"/>
              <w:rPr>
                <w:szCs w:val="24"/>
                <w:lang w:val="uk-UA"/>
              </w:rPr>
            </w:pPr>
            <w:r>
              <w:rPr>
                <w:szCs w:val="24"/>
                <w:lang w:val="uk-UA"/>
              </w:rPr>
              <w:t xml:space="preserve">зарубіжної </w:t>
            </w:r>
            <w:r w:rsidR="00F901F9">
              <w:rPr>
                <w:szCs w:val="24"/>
                <w:lang w:val="uk-UA"/>
              </w:rPr>
              <w:t xml:space="preserve"> література</w:t>
            </w:r>
            <w:r w:rsidR="00F901F9" w:rsidRPr="00B72C73">
              <w:rPr>
                <w:szCs w:val="24"/>
                <w:lang w:val="uk-UA"/>
              </w:rPr>
              <w:t>;</w:t>
            </w:r>
          </w:p>
          <w:p w:rsidR="00F901F9" w:rsidRDefault="00F901F9" w:rsidP="0098681A">
            <w:pPr>
              <w:ind w:left="360"/>
              <w:rPr>
                <w:szCs w:val="24"/>
                <w:lang w:val="uk-UA"/>
              </w:rPr>
            </w:pPr>
            <w:r w:rsidRPr="00B72C73">
              <w:rPr>
                <w:szCs w:val="24"/>
                <w:lang w:val="uk-UA"/>
              </w:rPr>
              <w:t>географі</w:t>
            </w:r>
            <w:r>
              <w:rPr>
                <w:szCs w:val="24"/>
                <w:lang w:val="uk-UA"/>
              </w:rPr>
              <w:t>я та історія</w:t>
            </w:r>
            <w:r w:rsidRPr="00B72C73">
              <w:rPr>
                <w:szCs w:val="24"/>
                <w:lang w:val="uk-UA"/>
              </w:rPr>
              <w:t>.</w:t>
            </w:r>
          </w:p>
          <w:p w:rsidR="00F901F9" w:rsidRPr="00B72C73" w:rsidRDefault="00F901F9" w:rsidP="0098681A">
            <w:pPr>
              <w:ind w:left="360"/>
              <w:rPr>
                <w:szCs w:val="24"/>
                <w:lang w:val="uk-UA"/>
              </w:rPr>
            </w:pPr>
          </w:p>
        </w:tc>
        <w:tc>
          <w:tcPr>
            <w:tcW w:w="1701" w:type="dxa"/>
          </w:tcPr>
          <w:p w:rsidR="00F901F9" w:rsidRPr="00B72C73" w:rsidRDefault="00F901F9" w:rsidP="0098681A">
            <w:pPr>
              <w:jc w:val="center"/>
              <w:rPr>
                <w:szCs w:val="24"/>
                <w:lang w:val="uk-UA"/>
              </w:rPr>
            </w:pPr>
            <w:r>
              <w:rPr>
                <w:szCs w:val="24"/>
                <w:lang w:val="uk-UA"/>
              </w:rPr>
              <w:t>Листопад</w:t>
            </w:r>
          </w:p>
        </w:tc>
        <w:tc>
          <w:tcPr>
            <w:tcW w:w="2552" w:type="dxa"/>
          </w:tcPr>
          <w:p w:rsidR="00F901F9" w:rsidRPr="00B72C73" w:rsidRDefault="007C7B18" w:rsidP="0098681A">
            <w:pPr>
              <w:jc w:val="center"/>
              <w:rPr>
                <w:szCs w:val="24"/>
                <w:lang w:val="uk-UA"/>
              </w:rPr>
            </w:pPr>
            <w:r>
              <w:rPr>
                <w:szCs w:val="24"/>
                <w:lang w:val="uk-UA"/>
              </w:rPr>
              <w:t>ЗДНВР, ЗЗФ</w:t>
            </w:r>
            <w:r w:rsidRPr="00B72C73">
              <w:rPr>
                <w:szCs w:val="24"/>
                <w:lang w:val="uk-UA"/>
              </w:rPr>
              <w:t xml:space="preserve"> </w:t>
            </w:r>
          </w:p>
        </w:tc>
        <w:tc>
          <w:tcPr>
            <w:tcW w:w="1275" w:type="dxa"/>
          </w:tcPr>
          <w:p w:rsidR="00F901F9" w:rsidRPr="00B72C73" w:rsidRDefault="00F901F9" w:rsidP="0098681A">
            <w:pPr>
              <w:jc w:val="both"/>
              <w:rPr>
                <w:szCs w:val="24"/>
                <w:lang w:val="uk-UA"/>
              </w:rPr>
            </w:pPr>
          </w:p>
        </w:tc>
      </w:tr>
      <w:tr w:rsidR="00FA719E" w:rsidRPr="00B72C73" w:rsidTr="0098681A">
        <w:tc>
          <w:tcPr>
            <w:tcW w:w="534" w:type="dxa"/>
          </w:tcPr>
          <w:p w:rsidR="00FA719E" w:rsidRPr="00B72C73" w:rsidRDefault="00FA719E" w:rsidP="00FA719E">
            <w:pPr>
              <w:rPr>
                <w:szCs w:val="24"/>
                <w:lang w:val="uk-UA"/>
              </w:rPr>
            </w:pPr>
            <w:r w:rsidRPr="00B72C73">
              <w:rPr>
                <w:szCs w:val="24"/>
                <w:lang w:val="uk-UA"/>
              </w:rPr>
              <w:t>6</w:t>
            </w:r>
          </w:p>
        </w:tc>
        <w:tc>
          <w:tcPr>
            <w:tcW w:w="8788" w:type="dxa"/>
          </w:tcPr>
          <w:p w:rsidR="00FA719E" w:rsidRPr="00B72C73" w:rsidRDefault="00FA719E" w:rsidP="00FA719E">
            <w:pPr>
              <w:numPr>
                <w:ilvl w:val="0"/>
                <w:numId w:val="31"/>
              </w:numPr>
              <w:rPr>
                <w:szCs w:val="24"/>
                <w:lang w:val="uk-UA"/>
              </w:rPr>
            </w:pPr>
            <w:r w:rsidRPr="00B72C73">
              <w:rPr>
                <w:szCs w:val="24"/>
                <w:lang w:val="uk-UA"/>
              </w:rPr>
              <w:t>Співбесіди з завідуючими кабінетами з питань проведення поточного ремонту</w:t>
            </w:r>
          </w:p>
        </w:tc>
        <w:tc>
          <w:tcPr>
            <w:tcW w:w="1701" w:type="dxa"/>
          </w:tcPr>
          <w:p w:rsidR="00FA719E" w:rsidRPr="00B72C73" w:rsidRDefault="00FA719E" w:rsidP="00FA719E">
            <w:pPr>
              <w:jc w:val="center"/>
              <w:rPr>
                <w:szCs w:val="24"/>
                <w:lang w:val="uk-UA"/>
              </w:rPr>
            </w:pPr>
            <w:r w:rsidRPr="00B72C73">
              <w:rPr>
                <w:szCs w:val="24"/>
                <w:lang w:val="uk-UA"/>
              </w:rPr>
              <w:t>березень</w:t>
            </w:r>
          </w:p>
        </w:tc>
        <w:tc>
          <w:tcPr>
            <w:tcW w:w="2552" w:type="dxa"/>
          </w:tcPr>
          <w:p w:rsidR="00FA719E" w:rsidRPr="00B72C73" w:rsidRDefault="00FA719E" w:rsidP="00FA719E">
            <w:pPr>
              <w:jc w:val="center"/>
              <w:rPr>
                <w:szCs w:val="24"/>
                <w:lang w:val="uk-UA"/>
              </w:rPr>
            </w:pPr>
            <w:r>
              <w:rPr>
                <w:szCs w:val="24"/>
                <w:lang w:val="uk-UA"/>
              </w:rPr>
              <w:t>Директор, завідувачі</w:t>
            </w:r>
          </w:p>
        </w:tc>
        <w:tc>
          <w:tcPr>
            <w:tcW w:w="1275" w:type="dxa"/>
          </w:tcPr>
          <w:p w:rsidR="00FA719E" w:rsidRPr="00B72C73" w:rsidRDefault="00FA719E" w:rsidP="00FA719E">
            <w:pPr>
              <w:jc w:val="both"/>
              <w:rPr>
                <w:szCs w:val="24"/>
                <w:lang w:val="uk-UA"/>
              </w:rPr>
            </w:pPr>
          </w:p>
        </w:tc>
      </w:tr>
      <w:tr w:rsidR="007C7B18" w:rsidRPr="00B72C73" w:rsidTr="0098681A">
        <w:tc>
          <w:tcPr>
            <w:tcW w:w="534" w:type="dxa"/>
          </w:tcPr>
          <w:p w:rsidR="007C7B18" w:rsidRPr="00B72C73" w:rsidRDefault="007C7B18" w:rsidP="007C7B18">
            <w:pPr>
              <w:rPr>
                <w:szCs w:val="24"/>
                <w:lang w:val="uk-UA"/>
              </w:rPr>
            </w:pPr>
            <w:r w:rsidRPr="00B72C73">
              <w:rPr>
                <w:szCs w:val="24"/>
                <w:lang w:val="uk-UA"/>
              </w:rPr>
              <w:t>7</w:t>
            </w:r>
          </w:p>
        </w:tc>
        <w:tc>
          <w:tcPr>
            <w:tcW w:w="8788" w:type="dxa"/>
          </w:tcPr>
          <w:p w:rsidR="007C7B18" w:rsidRPr="00B72C73" w:rsidRDefault="007C7B18" w:rsidP="007C7B18">
            <w:pPr>
              <w:numPr>
                <w:ilvl w:val="0"/>
                <w:numId w:val="31"/>
              </w:numPr>
              <w:rPr>
                <w:szCs w:val="24"/>
                <w:lang w:val="uk-UA"/>
              </w:rPr>
            </w:pPr>
            <w:r w:rsidRPr="00B72C73">
              <w:rPr>
                <w:szCs w:val="24"/>
                <w:lang w:val="uk-UA"/>
              </w:rPr>
              <w:t>Співбесіди з методичної роботи</w:t>
            </w:r>
          </w:p>
        </w:tc>
        <w:tc>
          <w:tcPr>
            <w:tcW w:w="1701" w:type="dxa"/>
          </w:tcPr>
          <w:p w:rsidR="007C7B18" w:rsidRPr="00B72C73" w:rsidRDefault="007C7B18" w:rsidP="007C7B18">
            <w:pPr>
              <w:ind w:right="-108"/>
              <w:jc w:val="center"/>
              <w:rPr>
                <w:szCs w:val="24"/>
                <w:lang w:val="uk-UA"/>
              </w:rPr>
            </w:pPr>
            <w:r w:rsidRPr="00B72C73">
              <w:rPr>
                <w:szCs w:val="24"/>
                <w:lang w:val="uk-UA"/>
              </w:rPr>
              <w:t>Протягом року</w:t>
            </w:r>
          </w:p>
        </w:tc>
        <w:tc>
          <w:tcPr>
            <w:tcW w:w="2552" w:type="dxa"/>
          </w:tcPr>
          <w:p w:rsidR="007C7B18" w:rsidRDefault="007C7B18" w:rsidP="007C7B18">
            <w:r w:rsidRPr="00F523D2">
              <w:rPr>
                <w:szCs w:val="24"/>
                <w:lang w:val="uk-UA"/>
              </w:rPr>
              <w:t>ЗДНВР, ЗЗФ</w:t>
            </w:r>
          </w:p>
        </w:tc>
        <w:tc>
          <w:tcPr>
            <w:tcW w:w="1275" w:type="dxa"/>
          </w:tcPr>
          <w:p w:rsidR="007C7B18" w:rsidRPr="00B72C73" w:rsidRDefault="007C7B18" w:rsidP="007C7B18">
            <w:pPr>
              <w:jc w:val="both"/>
              <w:rPr>
                <w:szCs w:val="24"/>
                <w:lang w:val="uk-UA"/>
              </w:rPr>
            </w:pPr>
          </w:p>
        </w:tc>
      </w:tr>
      <w:tr w:rsidR="007C7B18" w:rsidRPr="00B72C73" w:rsidTr="0098681A">
        <w:tc>
          <w:tcPr>
            <w:tcW w:w="534" w:type="dxa"/>
          </w:tcPr>
          <w:p w:rsidR="007C7B18" w:rsidRPr="00B72C73" w:rsidRDefault="007C7B18" w:rsidP="007C7B18">
            <w:pPr>
              <w:rPr>
                <w:szCs w:val="24"/>
                <w:lang w:val="uk-UA"/>
              </w:rPr>
            </w:pPr>
            <w:r w:rsidRPr="00B72C73">
              <w:rPr>
                <w:szCs w:val="24"/>
                <w:lang w:val="uk-UA"/>
              </w:rPr>
              <w:t>8</w:t>
            </w:r>
          </w:p>
        </w:tc>
        <w:tc>
          <w:tcPr>
            <w:tcW w:w="8788" w:type="dxa"/>
          </w:tcPr>
          <w:p w:rsidR="007C7B18" w:rsidRPr="00B72C73" w:rsidRDefault="007C7B18" w:rsidP="007C7B18">
            <w:pPr>
              <w:numPr>
                <w:ilvl w:val="0"/>
                <w:numId w:val="31"/>
              </w:numPr>
              <w:rPr>
                <w:spacing w:val="-6"/>
                <w:szCs w:val="24"/>
                <w:lang w:val="uk-UA"/>
              </w:rPr>
            </w:pPr>
            <w:r w:rsidRPr="00B72C73">
              <w:rPr>
                <w:spacing w:val="-6"/>
                <w:szCs w:val="24"/>
                <w:lang w:val="uk-UA"/>
              </w:rPr>
              <w:t>Співбесіди з класними керівниками щодо роботи з неблагополучним контингентом</w:t>
            </w:r>
          </w:p>
        </w:tc>
        <w:tc>
          <w:tcPr>
            <w:tcW w:w="1701" w:type="dxa"/>
          </w:tcPr>
          <w:p w:rsidR="007C7B18" w:rsidRPr="00B72C73" w:rsidRDefault="007C7B18" w:rsidP="007C7B18">
            <w:pPr>
              <w:ind w:right="-108"/>
              <w:jc w:val="center"/>
              <w:rPr>
                <w:szCs w:val="24"/>
                <w:lang w:val="uk-UA"/>
              </w:rPr>
            </w:pPr>
            <w:r w:rsidRPr="00B72C73">
              <w:rPr>
                <w:szCs w:val="24"/>
                <w:lang w:val="uk-UA"/>
              </w:rPr>
              <w:t>Протягом року</w:t>
            </w:r>
          </w:p>
        </w:tc>
        <w:tc>
          <w:tcPr>
            <w:tcW w:w="2552" w:type="dxa"/>
          </w:tcPr>
          <w:p w:rsidR="007C7B18" w:rsidRDefault="007C7B18" w:rsidP="007C7B18">
            <w:r w:rsidRPr="00F523D2">
              <w:rPr>
                <w:szCs w:val="24"/>
                <w:lang w:val="uk-UA"/>
              </w:rPr>
              <w:t>ЗДНВР, ЗЗФ</w:t>
            </w:r>
          </w:p>
        </w:tc>
        <w:tc>
          <w:tcPr>
            <w:tcW w:w="1275" w:type="dxa"/>
          </w:tcPr>
          <w:p w:rsidR="007C7B18" w:rsidRPr="00B72C73" w:rsidRDefault="007C7B18" w:rsidP="007C7B18">
            <w:pPr>
              <w:jc w:val="both"/>
              <w:rPr>
                <w:szCs w:val="24"/>
                <w:lang w:val="uk-UA"/>
              </w:rPr>
            </w:pPr>
          </w:p>
        </w:tc>
      </w:tr>
      <w:tr w:rsidR="00FA719E" w:rsidRPr="00B72C73" w:rsidTr="0098681A">
        <w:tc>
          <w:tcPr>
            <w:tcW w:w="534" w:type="dxa"/>
          </w:tcPr>
          <w:p w:rsidR="00FA719E" w:rsidRPr="00B72C73" w:rsidRDefault="00FA719E" w:rsidP="00FA719E">
            <w:pPr>
              <w:rPr>
                <w:szCs w:val="24"/>
                <w:lang w:val="uk-UA"/>
              </w:rPr>
            </w:pPr>
            <w:r w:rsidRPr="00B72C73">
              <w:rPr>
                <w:szCs w:val="24"/>
                <w:lang w:val="uk-UA"/>
              </w:rPr>
              <w:t>9</w:t>
            </w:r>
          </w:p>
        </w:tc>
        <w:tc>
          <w:tcPr>
            <w:tcW w:w="8788" w:type="dxa"/>
          </w:tcPr>
          <w:p w:rsidR="00FA719E" w:rsidRDefault="00FA719E" w:rsidP="00FA719E">
            <w:pPr>
              <w:numPr>
                <w:ilvl w:val="0"/>
                <w:numId w:val="31"/>
              </w:numPr>
              <w:rPr>
                <w:szCs w:val="24"/>
                <w:lang w:val="uk-UA"/>
              </w:rPr>
            </w:pPr>
            <w:r w:rsidRPr="00B72C73">
              <w:rPr>
                <w:szCs w:val="24"/>
                <w:lang w:val="uk-UA"/>
              </w:rPr>
              <w:t>Співбесіди з вчителями, що атестуються</w:t>
            </w:r>
          </w:p>
          <w:p w:rsidR="00FA719E" w:rsidRPr="00B72C73" w:rsidRDefault="00FA719E" w:rsidP="00FA719E">
            <w:pPr>
              <w:rPr>
                <w:szCs w:val="24"/>
                <w:lang w:val="uk-UA"/>
              </w:rPr>
            </w:pPr>
          </w:p>
        </w:tc>
        <w:tc>
          <w:tcPr>
            <w:tcW w:w="1701" w:type="dxa"/>
          </w:tcPr>
          <w:p w:rsidR="00FA719E" w:rsidRPr="00B72C73" w:rsidRDefault="00FA719E" w:rsidP="00FA719E">
            <w:pPr>
              <w:ind w:right="-108"/>
              <w:jc w:val="center"/>
              <w:rPr>
                <w:szCs w:val="24"/>
                <w:lang w:val="uk-UA"/>
              </w:rPr>
            </w:pPr>
            <w:r w:rsidRPr="00B72C73">
              <w:rPr>
                <w:szCs w:val="24"/>
                <w:lang w:val="uk-UA"/>
              </w:rPr>
              <w:t>Протягом року</w:t>
            </w:r>
          </w:p>
        </w:tc>
        <w:tc>
          <w:tcPr>
            <w:tcW w:w="2552" w:type="dxa"/>
          </w:tcPr>
          <w:p w:rsidR="00FA719E" w:rsidRPr="00B72C73" w:rsidRDefault="00FA719E" w:rsidP="00FA719E">
            <w:pPr>
              <w:jc w:val="center"/>
              <w:rPr>
                <w:szCs w:val="24"/>
                <w:lang w:val="uk-UA"/>
              </w:rPr>
            </w:pPr>
            <w:r>
              <w:rPr>
                <w:szCs w:val="24"/>
                <w:lang w:val="uk-UA"/>
              </w:rPr>
              <w:t>Директор, завідувачі</w:t>
            </w:r>
          </w:p>
        </w:tc>
        <w:tc>
          <w:tcPr>
            <w:tcW w:w="1275" w:type="dxa"/>
          </w:tcPr>
          <w:p w:rsidR="00FA719E" w:rsidRPr="00B72C73" w:rsidRDefault="00FA719E" w:rsidP="00FA719E">
            <w:pPr>
              <w:jc w:val="both"/>
              <w:rPr>
                <w:szCs w:val="24"/>
                <w:lang w:val="uk-UA"/>
              </w:rPr>
            </w:pPr>
          </w:p>
        </w:tc>
      </w:tr>
    </w:tbl>
    <w:p w:rsidR="00F901F9" w:rsidRDefault="00F901F9" w:rsidP="00F901F9">
      <w:pPr>
        <w:jc w:val="center"/>
        <w:rPr>
          <w:b/>
          <w:sz w:val="28"/>
          <w:szCs w:val="24"/>
          <w:lang w:val="uk-UA"/>
        </w:rPr>
      </w:pPr>
    </w:p>
    <w:p w:rsidR="00F901F9" w:rsidRDefault="00F901F9" w:rsidP="00F901F9">
      <w:pPr>
        <w:jc w:val="center"/>
        <w:rPr>
          <w:b/>
          <w:sz w:val="28"/>
          <w:szCs w:val="24"/>
          <w:lang w:val="uk-UA"/>
        </w:rPr>
      </w:pPr>
    </w:p>
    <w:p w:rsidR="007C7B18" w:rsidRDefault="007C7B18" w:rsidP="00A446FB">
      <w:pPr>
        <w:jc w:val="center"/>
        <w:rPr>
          <w:b/>
          <w:sz w:val="28"/>
          <w:szCs w:val="24"/>
          <w:lang w:val="uk-UA"/>
        </w:rPr>
      </w:pPr>
    </w:p>
    <w:p w:rsidR="0085524F" w:rsidRPr="001407B2" w:rsidRDefault="0085524F" w:rsidP="0085524F">
      <w:pPr>
        <w:jc w:val="center"/>
        <w:rPr>
          <w:b/>
          <w:color w:val="0070C0"/>
          <w:sz w:val="28"/>
          <w:szCs w:val="24"/>
          <w:lang w:val="uk-UA"/>
        </w:rPr>
      </w:pPr>
      <w:r w:rsidRPr="001407B2">
        <w:rPr>
          <w:b/>
          <w:color w:val="0070C0"/>
          <w:sz w:val="28"/>
          <w:szCs w:val="24"/>
          <w:lang w:val="uk-UA"/>
        </w:rPr>
        <w:lastRenderedPageBreak/>
        <w:t>Розділ 4. ВИХОВНА РОБОТА З УЧНЯМИ</w:t>
      </w:r>
    </w:p>
    <w:p w:rsidR="0085524F" w:rsidRPr="001407B2" w:rsidRDefault="0085524F" w:rsidP="0085524F">
      <w:pPr>
        <w:jc w:val="center"/>
        <w:rPr>
          <w:b/>
          <w:color w:val="0070C0"/>
          <w:sz w:val="28"/>
          <w:szCs w:val="24"/>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796"/>
        <w:gridCol w:w="1276"/>
        <w:gridCol w:w="2126"/>
        <w:gridCol w:w="1843"/>
        <w:gridCol w:w="1275"/>
      </w:tblGrid>
      <w:tr w:rsidR="0085524F" w:rsidRPr="00B72C73" w:rsidTr="00D36DFF">
        <w:trPr>
          <w:tblHeader/>
        </w:trPr>
        <w:tc>
          <w:tcPr>
            <w:tcW w:w="534" w:type="dxa"/>
            <w:tcBorders>
              <w:top w:val="single" w:sz="4" w:space="0" w:color="auto"/>
              <w:left w:val="single" w:sz="4" w:space="0" w:color="auto"/>
              <w:bottom w:val="single" w:sz="4" w:space="0" w:color="auto"/>
              <w:right w:val="single" w:sz="4" w:space="0" w:color="auto"/>
            </w:tcBorders>
            <w:vAlign w:val="center"/>
          </w:tcPr>
          <w:p w:rsidR="0085524F" w:rsidRPr="00B72C73" w:rsidRDefault="0085524F" w:rsidP="00D36DFF">
            <w:pPr>
              <w:rPr>
                <w:i/>
                <w:szCs w:val="24"/>
                <w:lang w:val="uk-UA"/>
              </w:rPr>
            </w:pPr>
            <w:r w:rsidRPr="00B72C73">
              <w:rPr>
                <w:i/>
                <w:szCs w:val="24"/>
                <w:lang w:val="uk-UA"/>
              </w:rPr>
              <w:t>№ п/п</w:t>
            </w:r>
          </w:p>
        </w:tc>
        <w:tc>
          <w:tcPr>
            <w:tcW w:w="7796" w:type="dxa"/>
            <w:tcBorders>
              <w:top w:val="single" w:sz="4" w:space="0" w:color="auto"/>
              <w:left w:val="single" w:sz="4" w:space="0" w:color="auto"/>
              <w:bottom w:val="single" w:sz="4" w:space="0" w:color="auto"/>
              <w:right w:val="single" w:sz="4" w:space="0" w:color="auto"/>
            </w:tcBorders>
            <w:vAlign w:val="center"/>
          </w:tcPr>
          <w:p w:rsidR="0085524F" w:rsidRPr="00B72C73" w:rsidRDefault="0085524F" w:rsidP="00D36DFF">
            <w:pPr>
              <w:jc w:val="center"/>
              <w:rPr>
                <w:i/>
                <w:szCs w:val="24"/>
                <w:lang w:val="uk-UA"/>
              </w:rPr>
            </w:pPr>
            <w:r w:rsidRPr="00B72C73">
              <w:rPr>
                <w:i/>
                <w:szCs w:val="24"/>
                <w:lang w:val="uk-UA"/>
              </w:rPr>
              <w:t>Зміст роботи</w:t>
            </w:r>
          </w:p>
        </w:tc>
        <w:tc>
          <w:tcPr>
            <w:tcW w:w="1276" w:type="dxa"/>
            <w:tcBorders>
              <w:top w:val="single" w:sz="4" w:space="0" w:color="auto"/>
              <w:left w:val="single" w:sz="4" w:space="0" w:color="auto"/>
              <w:bottom w:val="single" w:sz="4" w:space="0" w:color="auto"/>
              <w:right w:val="single" w:sz="4" w:space="0" w:color="auto"/>
            </w:tcBorders>
            <w:vAlign w:val="center"/>
          </w:tcPr>
          <w:p w:rsidR="0085524F" w:rsidRPr="00B72C73" w:rsidRDefault="0085524F" w:rsidP="00D36DFF">
            <w:pPr>
              <w:rPr>
                <w:i/>
                <w:szCs w:val="24"/>
                <w:lang w:val="uk-UA"/>
              </w:rPr>
            </w:pPr>
            <w:r w:rsidRPr="00B72C73">
              <w:rPr>
                <w:i/>
                <w:szCs w:val="24"/>
                <w:lang w:val="uk-UA"/>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tcPr>
          <w:p w:rsidR="0085524F" w:rsidRPr="00B72C73" w:rsidRDefault="0085524F" w:rsidP="00D36DFF">
            <w:pPr>
              <w:jc w:val="center"/>
              <w:rPr>
                <w:i/>
                <w:szCs w:val="24"/>
                <w:lang w:val="uk-UA"/>
              </w:rPr>
            </w:pPr>
            <w:r w:rsidRPr="00B72C73">
              <w:rPr>
                <w:i/>
                <w:szCs w:val="24"/>
                <w:lang w:val="uk-UA"/>
              </w:rPr>
              <w:t>Відповідальний</w:t>
            </w:r>
          </w:p>
        </w:tc>
        <w:tc>
          <w:tcPr>
            <w:tcW w:w="1843" w:type="dxa"/>
            <w:tcBorders>
              <w:top w:val="single" w:sz="4" w:space="0" w:color="auto"/>
              <w:left w:val="single" w:sz="4" w:space="0" w:color="auto"/>
              <w:bottom w:val="single" w:sz="4" w:space="0" w:color="auto"/>
              <w:right w:val="single" w:sz="4" w:space="0" w:color="auto"/>
            </w:tcBorders>
            <w:vAlign w:val="center"/>
          </w:tcPr>
          <w:p w:rsidR="0085524F" w:rsidRDefault="0085524F" w:rsidP="00D36DFF">
            <w:pPr>
              <w:jc w:val="center"/>
              <w:rPr>
                <w:i/>
                <w:szCs w:val="24"/>
                <w:lang w:val="uk-UA"/>
              </w:rPr>
            </w:pPr>
            <w:r w:rsidRPr="00B72C73">
              <w:rPr>
                <w:i/>
                <w:szCs w:val="24"/>
                <w:lang w:val="uk-UA"/>
              </w:rPr>
              <w:t>Форма</w:t>
            </w:r>
          </w:p>
          <w:p w:rsidR="0085524F" w:rsidRPr="00B72C73" w:rsidRDefault="0085524F" w:rsidP="00D36DFF">
            <w:pPr>
              <w:jc w:val="center"/>
              <w:rPr>
                <w:i/>
                <w:szCs w:val="24"/>
                <w:lang w:val="uk-UA"/>
              </w:rPr>
            </w:pPr>
            <w:r w:rsidRPr="00B72C73">
              <w:rPr>
                <w:i/>
                <w:szCs w:val="24"/>
                <w:lang w:val="uk-UA"/>
              </w:rPr>
              <w:t>контролю</w:t>
            </w:r>
          </w:p>
        </w:tc>
        <w:tc>
          <w:tcPr>
            <w:tcW w:w="1275" w:type="dxa"/>
            <w:tcBorders>
              <w:top w:val="single" w:sz="4" w:space="0" w:color="auto"/>
              <w:left w:val="single" w:sz="4" w:space="0" w:color="auto"/>
              <w:bottom w:val="single" w:sz="4" w:space="0" w:color="auto"/>
              <w:right w:val="single" w:sz="4" w:space="0" w:color="auto"/>
            </w:tcBorders>
            <w:vAlign w:val="center"/>
          </w:tcPr>
          <w:p w:rsidR="0085524F" w:rsidRPr="00B72C73" w:rsidRDefault="0085524F" w:rsidP="00D36DFF">
            <w:pPr>
              <w:rPr>
                <w:i/>
                <w:szCs w:val="24"/>
                <w:lang w:val="uk-UA"/>
              </w:rPr>
            </w:pPr>
            <w:r w:rsidRPr="00B72C73">
              <w:rPr>
                <w:i/>
                <w:szCs w:val="24"/>
                <w:lang w:val="uk-UA"/>
              </w:rPr>
              <w:t>Відмітка про вик.</w:t>
            </w: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t>1.</w:t>
            </w:r>
          </w:p>
        </w:tc>
        <w:tc>
          <w:tcPr>
            <w:tcW w:w="7796" w:type="dxa"/>
            <w:tcBorders>
              <w:top w:val="single" w:sz="4" w:space="0" w:color="auto"/>
              <w:left w:val="single" w:sz="4" w:space="0" w:color="auto"/>
              <w:bottom w:val="single" w:sz="4" w:space="0" w:color="auto"/>
              <w:right w:val="single" w:sz="4" w:space="0" w:color="auto"/>
            </w:tcBorders>
          </w:tcPr>
          <w:p w:rsidR="0085524F" w:rsidRDefault="0085524F" w:rsidP="00D36DFF">
            <w:pPr>
              <w:pStyle w:val="1"/>
              <w:rPr>
                <w:rFonts w:ascii="Times New Roman" w:hAnsi="Times New Roman"/>
                <w:caps/>
                <w:szCs w:val="24"/>
              </w:rPr>
            </w:pPr>
            <w:r w:rsidRPr="00B72C73">
              <w:rPr>
                <w:rFonts w:ascii="Times New Roman" w:hAnsi="Times New Roman"/>
                <w:caps/>
                <w:szCs w:val="24"/>
              </w:rPr>
              <w:t>Серпень</w:t>
            </w:r>
          </w:p>
          <w:p w:rsidR="0085524F" w:rsidRPr="00B72C73" w:rsidRDefault="0085524F" w:rsidP="00D36DFF">
            <w:pPr>
              <w:rPr>
                <w:szCs w:val="24"/>
                <w:lang w:val="uk-UA"/>
              </w:rPr>
            </w:pPr>
            <w:r>
              <w:rPr>
                <w:szCs w:val="24"/>
                <w:lang w:val="uk-UA"/>
              </w:rPr>
              <w:t>1.Підготовка</w:t>
            </w:r>
            <w:r w:rsidRPr="00B72C73">
              <w:rPr>
                <w:szCs w:val="24"/>
                <w:lang w:val="uk-UA"/>
              </w:rPr>
              <w:t xml:space="preserve"> до проведення свята Дня Знань</w:t>
            </w:r>
          </w:p>
          <w:p w:rsidR="0085524F" w:rsidRPr="00592FA3" w:rsidRDefault="0085524F" w:rsidP="00D36DFF">
            <w:r>
              <w:rPr>
                <w:lang w:val="uk-UA"/>
              </w:rPr>
              <w:t>2.</w:t>
            </w:r>
            <w:r>
              <w:t xml:space="preserve">Рекомендації </w:t>
            </w:r>
            <w:r w:rsidRPr="00B72C73">
              <w:t>із планування виховної роботи на новий навчальний рік</w:t>
            </w:r>
          </w:p>
          <w:p w:rsidR="0085524F" w:rsidRPr="00592FA3" w:rsidRDefault="0085524F" w:rsidP="00D36DFF">
            <w:r>
              <w:rPr>
                <w:lang w:val="uk-UA"/>
              </w:rPr>
              <w:t>3.</w:t>
            </w:r>
            <w:r>
              <w:t xml:space="preserve">Підготувати розробки уроків до Дня </w:t>
            </w:r>
            <w:r w:rsidRPr="00592FA3">
              <w:t>знань.</w:t>
            </w:r>
          </w:p>
          <w:p w:rsidR="0085524F" w:rsidRDefault="0085524F" w:rsidP="00D36DFF">
            <w:pPr>
              <w:rPr>
                <w:lang w:val="uk-UA"/>
              </w:rPr>
            </w:pPr>
            <w:r>
              <w:rPr>
                <w:lang w:val="uk-UA"/>
              </w:rPr>
              <w:t>4.</w:t>
            </w:r>
            <w:r w:rsidRPr="00592FA3">
              <w:t>Нака</w:t>
            </w:r>
            <w:r>
              <w:t>з «Про проведення свята Першого</w:t>
            </w:r>
            <w:r w:rsidRPr="00592FA3">
              <w:t xml:space="preserve"> дзвоника».</w:t>
            </w:r>
          </w:p>
          <w:p w:rsidR="0085524F" w:rsidRDefault="0085524F" w:rsidP="00D36DFF">
            <w:pPr>
              <w:rPr>
                <w:szCs w:val="24"/>
                <w:lang w:val="uk-UA"/>
              </w:rPr>
            </w:pPr>
            <w:r>
              <w:rPr>
                <w:lang w:val="uk-UA"/>
              </w:rPr>
              <w:t>5.</w:t>
            </w:r>
            <w:r>
              <w:rPr>
                <w:szCs w:val="24"/>
                <w:lang w:val="uk-UA"/>
              </w:rPr>
              <w:t xml:space="preserve"> Наказ «Про проведення Тижня безпеки життєдіяльності «Увага! Діти на дорозі!».</w:t>
            </w:r>
          </w:p>
          <w:p w:rsidR="0085524F" w:rsidRDefault="0085524F" w:rsidP="00D36DFF">
            <w:pPr>
              <w:rPr>
                <w:szCs w:val="24"/>
                <w:lang w:val="uk-UA"/>
              </w:rPr>
            </w:pPr>
            <w:r>
              <w:rPr>
                <w:szCs w:val="24"/>
                <w:lang w:val="uk-UA"/>
              </w:rPr>
              <w:t>6. Наказ про проведення Тижнів безпеки життєдіяльності у закладі у 2017-2018 н.р.»</w:t>
            </w:r>
          </w:p>
          <w:p w:rsidR="0085524F" w:rsidRDefault="0085524F" w:rsidP="00D36DFF">
            <w:pPr>
              <w:rPr>
                <w:szCs w:val="24"/>
                <w:lang w:val="uk-UA"/>
              </w:rPr>
            </w:pPr>
            <w:r>
              <w:rPr>
                <w:szCs w:val="24"/>
                <w:lang w:val="uk-UA"/>
              </w:rPr>
              <w:t>7. Наказ «Про призначення класних керівників на 2017-2018 н.р.»</w:t>
            </w:r>
          </w:p>
          <w:p w:rsidR="0085524F" w:rsidRDefault="0085524F" w:rsidP="00D36DFF">
            <w:pPr>
              <w:rPr>
                <w:szCs w:val="24"/>
                <w:lang w:val="uk-UA"/>
              </w:rPr>
            </w:pPr>
            <w:r>
              <w:rPr>
                <w:szCs w:val="24"/>
                <w:lang w:val="uk-UA"/>
              </w:rPr>
              <w:t>8. Наказ «Про заборону тютюнопаління на території навчального закладу»</w:t>
            </w:r>
          </w:p>
          <w:p w:rsidR="0085524F" w:rsidRDefault="0085524F" w:rsidP="00D36DFF">
            <w:pPr>
              <w:rPr>
                <w:szCs w:val="24"/>
                <w:lang w:val="uk-UA"/>
              </w:rPr>
            </w:pPr>
            <w:r>
              <w:rPr>
                <w:szCs w:val="24"/>
                <w:lang w:val="uk-UA"/>
              </w:rPr>
              <w:t>9. Наказ «Про організацію роботи з питання профілактики правопорушень на 2017-2018 н.р.»</w:t>
            </w:r>
          </w:p>
          <w:p w:rsidR="0085524F" w:rsidRDefault="0085524F" w:rsidP="00D36DFF">
            <w:pPr>
              <w:rPr>
                <w:szCs w:val="24"/>
                <w:lang w:val="uk-UA"/>
              </w:rPr>
            </w:pPr>
            <w:r>
              <w:rPr>
                <w:szCs w:val="24"/>
                <w:lang w:val="uk-UA"/>
              </w:rPr>
              <w:t>10. Наказ «Про організацію роботи з питання збереження та зміцнення здоров</w:t>
            </w:r>
            <w:r w:rsidRPr="0014675A">
              <w:rPr>
                <w:szCs w:val="24"/>
              </w:rPr>
              <w:t>’</w:t>
            </w:r>
            <w:r>
              <w:rPr>
                <w:szCs w:val="24"/>
                <w:lang w:val="uk-UA"/>
              </w:rPr>
              <w:t>я дітей та формування здорового способу життя на 2017-2018 н.р.»</w:t>
            </w:r>
          </w:p>
          <w:p w:rsidR="0085524F" w:rsidRDefault="0085524F" w:rsidP="00D36DFF">
            <w:pPr>
              <w:rPr>
                <w:szCs w:val="24"/>
                <w:lang w:val="uk-UA"/>
              </w:rPr>
            </w:pPr>
            <w:r>
              <w:rPr>
                <w:szCs w:val="24"/>
                <w:lang w:val="uk-UA"/>
              </w:rPr>
              <w:t>11. Наказ «Про організацію роботи Координаційної  ради на 2017-2018 н.р.»</w:t>
            </w:r>
          </w:p>
          <w:p w:rsidR="0085524F" w:rsidRPr="005722EC" w:rsidRDefault="0085524F" w:rsidP="00D36DFF">
            <w:pPr>
              <w:rPr>
                <w:szCs w:val="24"/>
                <w:lang w:val="uk-UA"/>
              </w:rPr>
            </w:pPr>
            <w:r>
              <w:rPr>
                <w:szCs w:val="24"/>
                <w:lang w:val="uk-UA"/>
              </w:rPr>
              <w:t>12. Наказ «Про організацію роботи гуртків та спортивних секцій на 2017-2018 н.р.»</w:t>
            </w:r>
          </w:p>
          <w:p w:rsidR="0085524F" w:rsidRDefault="0085524F" w:rsidP="00D36DFF">
            <w:pPr>
              <w:rPr>
                <w:szCs w:val="24"/>
                <w:lang w:val="uk-UA"/>
              </w:rPr>
            </w:pPr>
            <w:r>
              <w:rPr>
                <w:szCs w:val="24"/>
                <w:lang w:val="uk-UA"/>
              </w:rPr>
              <w:t>13</w:t>
            </w:r>
            <w:r w:rsidRPr="00EE640C">
              <w:rPr>
                <w:szCs w:val="24"/>
                <w:lang w:val="uk-UA"/>
              </w:rPr>
              <w:t xml:space="preserve">. </w:t>
            </w:r>
            <w:r>
              <w:rPr>
                <w:szCs w:val="24"/>
                <w:lang w:val="uk-UA"/>
              </w:rPr>
              <w:t>Наказ «Про розподіл годин гурткової роботи на 2017-2018 н.р.»</w:t>
            </w:r>
          </w:p>
          <w:p w:rsidR="0085524F" w:rsidRPr="00EE640C" w:rsidRDefault="0085524F" w:rsidP="00D36DFF">
            <w:pPr>
              <w:rPr>
                <w:szCs w:val="24"/>
                <w:lang w:val="uk-UA"/>
              </w:rPr>
            </w:pPr>
            <w:r>
              <w:rPr>
                <w:szCs w:val="24"/>
                <w:lang w:val="uk-UA"/>
              </w:rPr>
              <w:t>14. Наказ «Про призначення відповідального за роботу з сім</w:t>
            </w:r>
            <w:r w:rsidRPr="0014675A">
              <w:rPr>
                <w:szCs w:val="24"/>
              </w:rPr>
              <w:t>’</w:t>
            </w:r>
            <w:r>
              <w:rPr>
                <w:szCs w:val="24"/>
                <w:lang w:val="uk-UA"/>
              </w:rPr>
              <w:t>ями, які опинилися в складних життєвих обставинах на 2017-2018 н.р.»</w:t>
            </w:r>
          </w:p>
        </w:tc>
        <w:tc>
          <w:tcPr>
            <w:tcW w:w="1276" w:type="dxa"/>
            <w:tcBorders>
              <w:top w:val="single" w:sz="4" w:space="0" w:color="auto"/>
              <w:left w:val="single" w:sz="4" w:space="0" w:color="auto"/>
              <w:bottom w:val="single" w:sz="4" w:space="0" w:color="auto"/>
              <w:right w:val="single" w:sz="4" w:space="0" w:color="auto"/>
            </w:tcBorders>
          </w:tcPr>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ІІІ т.</w:t>
            </w: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ІІІ т.</w:t>
            </w: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ІІ т.</w:t>
            </w:r>
          </w:p>
          <w:p w:rsidR="0085524F" w:rsidRPr="00961610" w:rsidRDefault="0085524F" w:rsidP="00D36DFF">
            <w:pPr>
              <w:jc w:val="center"/>
              <w:rPr>
                <w:szCs w:val="24"/>
                <w:lang w:val="uk-UA"/>
              </w:rPr>
            </w:pPr>
            <w:r>
              <w:rPr>
                <w:szCs w:val="24"/>
                <w:lang w:val="uk-UA"/>
              </w:rPr>
              <w:t>ІV т.</w:t>
            </w: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Pr="00592FA3" w:rsidRDefault="0085524F" w:rsidP="00D36DFF">
            <w:pPr>
              <w:pStyle w:val="a8"/>
              <w:rPr>
                <w:szCs w:val="24"/>
              </w:rPr>
            </w:pPr>
            <w:r w:rsidRPr="00F523D2">
              <w:rPr>
                <w:szCs w:val="24"/>
                <w:lang w:val="uk-UA"/>
              </w:rPr>
              <w:t>ЗДНВР, ЗЗФ</w:t>
            </w:r>
            <w:r>
              <w:rPr>
                <w:szCs w:val="24"/>
                <w:lang w:val="uk-UA"/>
              </w:rPr>
              <w:t>, педагоги-організатори</w:t>
            </w:r>
            <w:r w:rsidRPr="00592FA3">
              <w:rPr>
                <w:szCs w:val="24"/>
              </w:rPr>
              <w:t xml:space="preserve"> Класні керівники</w:t>
            </w:r>
          </w:p>
          <w:p w:rsidR="0085524F" w:rsidRPr="00B72C73" w:rsidRDefault="0085524F" w:rsidP="00D36DFF">
            <w:pPr>
              <w:jc w:val="center"/>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p>
          <w:p w:rsidR="0085524F" w:rsidRDefault="0085524F" w:rsidP="00D36DFF">
            <w:pPr>
              <w:jc w:val="center"/>
              <w:rPr>
                <w:szCs w:val="24"/>
                <w:lang w:val="uk-UA"/>
              </w:rPr>
            </w:pPr>
            <w:r>
              <w:rPr>
                <w:szCs w:val="24"/>
                <w:lang w:val="uk-UA"/>
              </w:rPr>
              <w:t>Сценарій</w:t>
            </w:r>
          </w:p>
          <w:p w:rsidR="0085524F" w:rsidRDefault="0085524F" w:rsidP="00D36DFF">
            <w:pPr>
              <w:jc w:val="center"/>
              <w:rPr>
                <w:szCs w:val="24"/>
                <w:lang w:val="uk-UA"/>
              </w:rPr>
            </w:pPr>
            <w:r>
              <w:rPr>
                <w:szCs w:val="24"/>
                <w:lang w:val="uk-UA"/>
              </w:rPr>
              <w:t>Нарада</w:t>
            </w:r>
          </w:p>
          <w:p w:rsidR="0085524F" w:rsidRDefault="0085524F" w:rsidP="00D36DFF">
            <w:pPr>
              <w:jc w:val="center"/>
              <w:rPr>
                <w:szCs w:val="24"/>
                <w:lang w:val="uk-UA"/>
              </w:rPr>
            </w:pPr>
            <w:r>
              <w:rPr>
                <w:szCs w:val="24"/>
                <w:lang w:val="uk-UA"/>
              </w:rPr>
              <w:t>Конспекти</w:t>
            </w:r>
          </w:p>
          <w:p w:rsidR="0085524F" w:rsidRPr="00B72C73" w:rsidRDefault="0085524F" w:rsidP="00D36DFF">
            <w:pPr>
              <w:jc w:val="center"/>
              <w:rPr>
                <w:szCs w:val="24"/>
                <w:lang w:val="uk-UA"/>
              </w:rPr>
            </w:pPr>
            <w:r>
              <w:rPr>
                <w:szCs w:val="24"/>
                <w:lang w:val="uk-UA"/>
              </w:rPr>
              <w:t>Наказ</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t>2.</w:t>
            </w:r>
          </w:p>
        </w:tc>
        <w:tc>
          <w:tcPr>
            <w:tcW w:w="7796" w:type="dxa"/>
            <w:tcBorders>
              <w:top w:val="single" w:sz="4" w:space="0" w:color="auto"/>
              <w:left w:val="single" w:sz="4" w:space="0" w:color="auto"/>
              <w:bottom w:val="single" w:sz="4" w:space="0" w:color="auto"/>
              <w:right w:val="single" w:sz="4" w:space="0" w:color="auto"/>
            </w:tcBorders>
          </w:tcPr>
          <w:p w:rsidR="0085524F" w:rsidRDefault="0085524F" w:rsidP="00D36DFF">
            <w:pPr>
              <w:pStyle w:val="1"/>
              <w:rPr>
                <w:rFonts w:ascii="Times New Roman" w:hAnsi="Times New Roman"/>
                <w:caps/>
                <w:szCs w:val="24"/>
              </w:rPr>
            </w:pPr>
            <w:r w:rsidRPr="00B72C73">
              <w:rPr>
                <w:rFonts w:ascii="Times New Roman" w:hAnsi="Times New Roman"/>
                <w:caps/>
                <w:szCs w:val="24"/>
              </w:rPr>
              <w:t>Вересень</w:t>
            </w:r>
          </w:p>
          <w:p w:rsidR="0085524F" w:rsidRDefault="0085524F" w:rsidP="00D36DFF">
            <w:pPr>
              <w:jc w:val="center"/>
              <w:rPr>
                <w:b/>
                <w:color w:val="FF0000"/>
                <w:szCs w:val="24"/>
                <w:lang w:val="uk-UA"/>
              </w:rPr>
            </w:pPr>
            <w:r w:rsidRPr="00592FA3">
              <w:rPr>
                <w:b/>
                <w:color w:val="FF0000"/>
                <w:szCs w:val="24"/>
              </w:rPr>
              <w:t xml:space="preserve">Місячник “Увага! Діти на дорозі!” </w:t>
            </w:r>
          </w:p>
          <w:p w:rsidR="0085524F" w:rsidRDefault="0085524F" w:rsidP="00D36DFF">
            <w:pPr>
              <w:jc w:val="center"/>
              <w:rPr>
                <w:b/>
                <w:color w:val="FF0000"/>
                <w:szCs w:val="24"/>
                <w:lang w:val="uk-UA"/>
              </w:rPr>
            </w:pPr>
            <w:r>
              <w:rPr>
                <w:b/>
                <w:color w:val="FF0000"/>
                <w:szCs w:val="24"/>
              </w:rPr>
              <w:t>(за окремим планом)</w:t>
            </w:r>
          </w:p>
          <w:p w:rsidR="0085524F" w:rsidRPr="00967B7A" w:rsidRDefault="0085524F" w:rsidP="00D36DFF">
            <w:pPr>
              <w:spacing w:before="100" w:beforeAutospacing="1" w:after="100" w:afterAutospacing="1"/>
              <w:rPr>
                <w:b/>
                <w:bCs/>
                <w:iCs/>
                <w:u w:val="single"/>
                <w:lang w:val="uk-UA"/>
              </w:rPr>
            </w:pPr>
            <w:r>
              <w:rPr>
                <w:b/>
                <w:bCs/>
                <w:iCs/>
                <w:u w:val="single"/>
                <w:lang w:val="uk-UA"/>
              </w:rPr>
              <w:t>Тиждень “Олімпійський тиждень</w:t>
            </w:r>
            <w:r w:rsidRPr="00967B7A">
              <w:rPr>
                <w:b/>
                <w:bCs/>
                <w:iCs/>
                <w:u w:val="single"/>
                <w:lang w:val="uk-UA"/>
              </w:rPr>
              <w:t>” (за окремим планом)</w:t>
            </w:r>
          </w:p>
          <w:p w:rsidR="0085524F" w:rsidRPr="00592FA3" w:rsidRDefault="0085524F" w:rsidP="00D36DFF">
            <w:r>
              <w:rPr>
                <w:lang w:val="uk-UA"/>
              </w:rPr>
              <w:lastRenderedPageBreak/>
              <w:t>1.</w:t>
            </w:r>
            <w:r w:rsidRPr="00B72C73">
              <w:t>Інструктаж класних керівників щодо чергування класів по школі</w:t>
            </w:r>
            <w:r>
              <w:t xml:space="preserve"> </w:t>
            </w:r>
          </w:p>
          <w:p w:rsidR="0085524F" w:rsidRPr="00592FA3" w:rsidRDefault="0085524F" w:rsidP="00D36DFF">
            <w:r>
              <w:rPr>
                <w:lang w:val="uk-UA"/>
              </w:rPr>
              <w:t>2.</w:t>
            </w:r>
            <w:r w:rsidRPr="00592FA3">
              <w:t>Свято Першого дзвоника.</w:t>
            </w:r>
          </w:p>
          <w:p w:rsidR="0085524F" w:rsidRPr="00B72C73" w:rsidRDefault="0085524F" w:rsidP="00D36DFF">
            <w:pPr>
              <w:rPr>
                <w:szCs w:val="24"/>
                <w:lang w:val="uk-UA"/>
              </w:rPr>
            </w:pPr>
            <w:r>
              <w:rPr>
                <w:szCs w:val="24"/>
                <w:lang w:val="uk-UA"/>
              </w:rPr>
              <w:t>3.</w:t>
            </w:r>
            <w:r w:rsidRPr="00B72C73">
              <w:rPr>
                <w:szCs w:val="24"/>
                <w:lang w:val="uk-UA"/>
              </w:rPr>
              <w:t>Про ведення документації класного керівника</w:t>
            </w:r>
          </w:p>
          <w:p w:rsidR="0085524F" w:rsidRPr="00592FA3" w:rsidRDefault="0085524F" w:rsidP="00D36DFF">
            <w:r>
              <w:rPr>
                <w:lang w:val="uk-UA"/>
              </w:rPr>
              <w:t>4.</w:t>
            </w:r>
            <w:r w:rsidRPr="00B72C73">
              <w:rPr>
                <w:lang w:val="uk-UA"/>
              </w:rPr>
              <w:t>Про підготовку до Дня Вчителя</w:t>
            </w:r>
            <w:r>
              <w:rPr>
                <w:lang w:val="uk-UA"/>
              </w:rPr>
              <w:t xml:space="preserve"> </w:t>
            </w:r>
          </w:p>
          <w:p w:rsidR="0085524F" w:rsidRPr="00592FA3" w:rsidRDefault="0085524F" w:rsidP="00D36DFF">
            <w:pPr>
              <w:rPr>
                <w:szCs w:val="24"/>
              </w:rPr>
            </w:pPr>
            <w:r>
              <w:rPr>
                <w:lang w:val="uk-UA"/>
              </w:rPr>
              <w:t>5.</w:t>
            </w:r>
            <w:r w:rsidRPr="00592FA3">
              <w:t xml:space="preserve">Наказ «Про проведення </w:t>
            </w:r>
            <w:r>
              <w:rPr>
                <w:lang w:val="uk-UA"/>
              </w:rPr>
              <w:t>тижня</w:t>
            </w:r>
            <w:r w:rsidRPr="00592FA3">
              <w:t xml:space="preserve"> “Увага! Діти на дорозі!”. </w:t>
            </w:r>
            <w:r>
              <w:rPr>
                <w:lang w:val="uk-UA"/>
              </w:rPr>
              <w:t xml:space="preserve"> </w:t>
            </w:r>
          </w:p>
          <w:p w:rsidR="0085524F" w:rsidRPr="00D84860" w:rsidRDefault="0085524F" w:rsidP="00D36DFF">
            <w:r>
              <w:rPr>
                <w:lang w:val="uk-UA"/>
              </w:rPr>
              <w:t>6.П</w:t>
            </w:r>
            <w:r>
              <w:t>рове</w:t>
            </w:r>
            <w:r>
              <w:rPr>
                <w:lang w:val="uk-UA"/>
              </w:rPr>
              <w:t>дення</w:t>
            </w:r>
            <w:r w:rsidRPr="00592FA3">
              <w:t xml:space="preserve"> Урок</w:t>
            </w:r>
            <w:r>
              <w:rPr>
                <w:lang w:val="uk-UA"/>
              </w:rPr>
              <w:t>ів</w:t>
            </w:r>
            <w:r w:rsidRPr="00592FA3">
              <w:t xml:space="preserve"> знань за визначеними темами.</w:t>
            </w:r>
            <w:r>
              <w:rPr>
                <w:lang w:val="uk-UA"/>
              </w:rPr>
              <w:t xml:space="preserve"> </w:t>
            </w:r>
          </w:p>
          <w:p w:rsidR="0085524F" w:rsidRPr="00D84860" w:rsidRDefault="0085524F" w:rsidP="00D36DFF">
            <w:pPr>
              <w:rPr>
                <w:szCs w:val="24"/>
              </w:rPr>
            </w:pPr>
            <w:r>
              <w:rPr>
                <w:lang w:val="uk-UA"/>
              </w:rPr>
              <w:t>7.</w:t>
            </w:r>
            <w:r w:rsidRPr="00592FA3">
              <w:t>Організація та планування роботи учнівського самоврядування</w:t>
            </w:r>
            <w:r>
              <w:rPr>
                <w:lang w:val="uk-UA"/>
              </w:rPr>
              <w:t xml:space="preserve"> (за окремим планом)</w:t>
            </w:r>
            <w:r w:rsidRPr="00592FA3">
              <w:t>.</w:t>
            </w:r>
            <w:r>
              <w:rPr>
                <w:lang w:val="uk-UA"/>
              </w:rPr>
              <w:t xml:space="preserve"> </w:t>
            </w:r>
          </w:p>
          <w:p w:rsidR="0085524F" w:rsidRPr="00D84860" w:rsidRDefault="0085524F" w:rsidP="00D36DFF">
            <w:pPr>
              <w:rPr>
                <w:b/>
                <w:iCs/>
              </w:rPr>
            </w:pPr>
            <w:r>
              <w:rPr>
                <w:lang w:val="uk-UA"/>
              </w:rPr>
              <w:t>8.</w:t>
            </w:r>
            <w:r w:rsidRPr="00592FA3">
              <w:t>Збір та пон</w:t>
            </w:r>
            <w:r>
              <w:t xml:space="preserve">овлення інформації </w:t>
            </w:r>
            <w:r>
              <w:rPr>
                <w:lang w:val="uk-UA"/>
              </w:rPr>
              <w:t xml:space="preserve">про обддарованих та здібних дітей. </w:t>
            </w:r>
          </w:p>
          <w:p w:rsidR="0085524F" w:rsidRDefault="0085524F" w:rsidP="00D36DFF">
            <w:pPr>
              <w:rPr>
                <w:szCs w:val="24"/>
                <w:lang w:val="uk-UA"/>
              </w:rPr>
            </w:pPr>
            <w:r>
              <w:rPr>
                <w:szCs w:val="24"/>
                <w:lang w:val="uk-UA"/>
              </w:rPr>
              <w:t>9.Свято-конкурс “Осінні барви</w:t>
            </w:r>
            <w:r w:rsidRPr="00D84860">
              <w:rPr>
                <w:szCs w:val="24"/>
                <w:lang w:val="uk-UA"/>
              </w:rPr>
              <w:t>”</w:t>
            </w:r>
            <w:r>
              <w:rPr>
                <w:szCs w:val="24"/>
                <w:lang w:val="uk-UA"/>
              </w:rPr>
              <w:t xml:space="preserve"> (27.09-29.09):</w:t>
            </w:r>
          </w:p>
          <w:p w:rsidR="0085524F" w:rsidRDefault="0085524F" w:rsidP="00D36DFF">
            <w:pPr>
              <w:numPr>
                <w:ilvl w:val="0"/>
                <w:numId w:val="2"/>
              </w:numPr>
              <w:rPr>
                <w:szCs w:val="24"/>
                <w:lang w:val="uk-UA"/>
              </w:rPr>
            </w:pPr>
            <w:r>
              <w:rPr>
                <w:szCs w:val="24"/>
                <w:lang w:val="uk-UA"/>
              </w:rPr>
              <w:t>конкурс композицій (1- 6 кл.);</w:t>
            </w:r>
          </w:p>
          <w:p w:rsidR="0085524F" w:rsidRPr="00D84860" w:rsidRDefault="0085524F" w:rsidP="00D36DFF">
            <w:pPr>
              <w:numPr>
                <w:ilvl w:val="0"/>
                <w:numId w:val="2"/>
              </w:numPr>
              <w:rPr>
                <w:szCs w:val="24"/>
                <w:lang w:val="uk-UA"/>
              </w:rPr>
            </w:pPr>
            <w:r>
              <w:rPr>
                <w:szCs w:val="24"/>
                <w:lang w:val="uk-UA"/>
              </w:rPr>
              <w:t>конкурс стіннівок і малюнків (7- 9 кл.);</w:t>
            </w:r>
          </w:p>
          <w:p w:rsidR="0085524F" w:rsidRDefault="0085524F" w:rsidP="00D36DFF">
            <w:pPr>
              <w:pStyle w:val="a8"/>
              <w:rPr>
                <w:szCs w:val="24"/>
              </w:rPr>
            </w:pPr>
            <w:r>
              <w:rPr>
                <w:szCs w:val="24"/>
              </w:rPr>
              <w:t>10.</w:t>
            </w:r>
            <w:r w:rsidRPr="00D84860">
              <w:rPr>
                <w:szCs w:val="24"/>
              </w:rPr>
              <w:t xml:space="preserve">Екскурсійна робота на І </w:t>
            </w:r>
            <w:r w:rsidR="000D16BD">
              <w:rPr>
                <w:szCs w:val="24"/>
                <w:lang w:val="uk-UA"/>
              </w:rPr>
              <w:t xml:space="preserve">семестр </w:t>
            </w:r>
            <w:r w:rsidRPr="00D84860">
              <w:rPr>
                <w:szCs w:val="24"/>
              </w:rPr>
              <w:t xml:space="preserve"> (за окремим графіком).</w:t>
            </w:r>
          </w:p>
          <w:p w:rsidR="0085524F" w:rsidRPr="00FF285C" w:rsidRDefault="0085524F" w:rsidP="00D36DFF">
            <w:pPr>
              <w:spacing w:before="100" w:beforeAutospacing="1" w:after="100" w:afterAutospacing="1"/>
              <w:rPr>
                <w:b/>
                <w:bCs/>
                <w:iCs/>
                <w:u w:val="single"/>
                <w:lang w:val="uk-UA"/>
              </w:rPr>
            </w:pPr>
            <w:r>
              <w:rPr>
                <w:szCs w:val="24"/>
              </w:rPr>
              <w:t>11.</w:t>
            </w:r>
            <w:r w:rsidR="00CA02B8">
              <w:rPr>
                <w:b/>
                <w:bCs/>
                <w:iCs/>
                <w:u w:val="single"/>
                <w:lang w:val="uk-UA"/>
              </w:rPr>
              <w:t xml:space="preserve"> Тиждень БЖ</w:t>
            </w:r>
            <w:r>
              <w:rPr>
                <w:b/>
                <w:bCs/>
                <w:iCs/>
                <w:u w:val="single"/>
                <w:lang w:val="uk-UA"/>
              </w:rPr>
              <w:t xml:space="preserve"> (за окремим планом)</w:t>
            </w:r>
          </w:p>
          <w:p w:rsidR="0085524F" w:rsidRPr="00836BFF" w:rsidRDefault="0085524F" w:rsidP="00D36DFF">
            <w:pPr>
              <w:pStyle w:val="a8"/>
              <w:rPr>
                <w:szCs w:val="24"/>
              </w:rPr>
            </w:pPr>
            <w:r>
              <w:rPr>
                <w:szCs w:val="24"/>
              </w:rPr>
              <w:t>12.</w:t>
            </w:r>
            <w:r w:rsidRPr="00836BFF">
              <w:rPr>
                <w:szCs w:val="24"/>
              </w:rPr>
              <w:t>Проведення батьківських зборів.</w:t>
            </w:r>
          </w:p>
          <w:p w:rsidR="0085524F" w:rsidRPr="00836BFF" w:rsidRDefault="0085524F" w:rsidP="00D36DFF">
            <w:pPr>
              <w:pStyle w:val="a8"/>
              <w:rPr>
                <w:szCs w:val="24"/>
              </w:rPr>
            </w:pPr>
            <w:r>
              <w:rPr>
                <w:szCs w:val="24"/>
              </w:rPr>
              <w:t>13.</w:t>
            </w:r>
            <w:r w:rsidRPr="00836BFF">
              <w:rPr>
                <w:szCs w:val="24"/>
              </w:rPr>
              <w:t>Контроль за знаннями учнями Статуту школи та Правил поведінки у школі.</w:t>
            </w:r>
          </w:p>
          <w:p w:rsidR="0085524F" w:rsidRPr="00D84860" w:rsidRDefault="0085524F" w:rsidP="00D36DFF">
            <w:pPr>
              <w:rPr>
                <w:szCs w:val="24"/>
                <w:lang w:val="uk-UA"/>
              </w:rPr>
            </w:pPr>
            <w:r>
              <w:rPr>
                <w:szCs w:val="24"/>
                <w:lang w:val="uk-UA"/>
              </w:rPr>
              <w:t>14.</w:t>
            </w:r>
            <w:r w:rsidRPr="00D84860">
              <w:rPr>
                <w:szCs w:val="24"/>
                <w:lang w:val="uk-UA"/>
              </w:rPr>
              <w:t xml:space="preserve">Засідання </w:t>
            </w:r>
            <w:r>
              <w:rPr>
                <w:szCs w:val="24"/>
                <w:lang w:val="uk-UA"/>
              </w:rPr>
              <w:t>ШМО</w:t>
            </w:r>
            <w:r w:rsidRPr="00D84860">
              <w:rPr>
                <w:szCs w:val="24"/>
                <w:lang w:val="uk-UA"/>
              </w:rPr>
              <w:t xml:space="preserve"> класних керівників.</w:t>
            </w:r>
          </w:p>
          <w:p w:rsidR="0085524F" w:rsidRPr="00D84860" w:rsidRDefault="0085524F" w:rsidP="00D36DFF">
            <w:pPr>
              <w:rPr>
                <w:szCs w:val="24"/>
                <w:lang w:val="uk-UA"/>
              </w:rPr>
            </w:pPr>
            <w:r>
              <w:rPr>
                <w:szCs w:val="24"/>
                <w:lang w:val="uk-UA"/>
              </w:rPr>
              <w:t>15.І</w:t>
            </w:r>
            <w:r w:rsidRPr="00D84860">
              <w:rPr>
                <w:szCs w:val="24"/>
                <w:lang w:val="uk-UA"/>
              </w:rPr>
              <w:t>нформаційний банк даних про зайнятість учнів в позаурочний час.</w:t>
            </w:r>
          </w:p>
          <w:p w:rsidR="0085524F" w:rsidRPr="00D84860" w:rsidRDefault="0085524F" w:rsidP="00D36DFF">
            <w:pPr>
              <w:rPr>
                <w:szCs w:val="24"/>
                <w:lang w:val="uk-UA"/>
              </w:rPr>
            </w:pPr>
            <w:r>
              <w:rPr>
                <w:szCs w:val="24"/>
                <w:lang w:val="uk-UA"/>
              </w:rPr>
              <w:t>16.</w:t>
            </w:r>
            <w:r w:rsidRPr="00D84860">
              <w:rPr>
                <w:szCs w:val="24"/>
                <w:lang w:val="uk-UA"/>
              </w:rPr>
              <w:t>Контроль за відвідуванням  учнів на перших та останніх уроках (постійна інформація на нарадах) .</w:t>
            </w:r>
          </w:p>
          <w:p w:rsidR="0085524F" w:rsidRPr="00D84860" w:rsidRDefault="0085524F" w:rsidP="00D36DFF">
            <w:pPr>
              <w:rPr>
                <w:szCs w:val="24"/>
                <w:lang w:val="uk-UA"/>
              </w:rPr>
            </w:pPr>
            <w:r>
              <w:rPr>
                <w:szCs w:val="24"/>
                <w:lang w:val="uk-UA"/>
              </w:rPr>
              <w:t>17.</w:t>
            </w:r>
            <w:r w:rsidRPr="00D84860">
              <w:rPr>
                <w:szCs w:val="24"/>
                <w:lang w:val="uk-UA"/>
              </w:rPr>
              <w:t xml:space="preserve">Складання графіку виховних годин </w:t>
            </w:r>
          </w:p>
          <w:p w:rsidR="0085524F" w:rsidRPr="00D84860" w:rsidRDefault="0085524F" w:rsidP="00D36DFF">
            <w:pPr>
              <w:rPr>
                <w:szCs w:val="24"/>
                <w:lang w:val="uk-UA"/>
              </w:rPr>
            </w:pPr>
            <w:r>
              <w:rPr>
                <w:szCs w:val="24"/>
                <w:lang w:val="uk-UA"/>
              </w:rPr>
              <w:t>18.</w:t>
            </w:r>
            <w:r w:rsidRPr="00D84860">
              <w:rPr>
                <w:szCs w:val="24"/>
                <w:lang w:val="uk-UA"/>
              </w:rPr>
              <w:t>Створення ради профілактики, складання плану роботи.  Проведення першого засідання ради.</w:t>
            </w:r>
          </w:p>
          <w:p w:rsidR="0085524F" w:rsidRPr="00D84860" w:rsidRDefault="0085524F" w:rsidP="00D36DFF">
            <w:pPr>
              <w:rPr>
                <w:szCs w:val="24"/>
                <w:lang w:val="uk-UA"/>
              </w:rPr>
            </w:pPr>
            <w:r>
              <w:rPr>
                <w:szCs w:val="24"/>
                <w:lang w:val="uk-UA"/>
              </w:rPr>
              <w:t>19.</w:t>
            </w:r>
            <w:r w:rsidRPr="00D84860">
              <w:rPr>
                <w:szCs w:val="24"/>
                <w:lang w:val="uk-UA"/>
              </w:rPr>
              <w:t xml:space="preserve">Участь у районних заходах </w:t>
            </w:r>
            <w:r>
              <w:rPr>
                <w:szCs w:val="24"/>
                <w:lang w:val="uk-UA"/>
              </w:rPr>
              <w:t>«Захисник Кіровоградщини» (27.09)</w:t>
            </w:r>
            <w:r w:rsidRPr="00D84860">
              <w:rPr>
                <w:szCs w:val="24"/>
                <w:lang w:val="uk-UA"/>
              </w:rPr>
              <w:t>.</w:t>
            </w:r>
          </w:p>
          <w:p w:rsidR="0085524F" w:rsidRPr="00875B23" w:rsidRDefault="0085524F" w:rsidP="00D36DFF">
            <w:pPr>
              <w:rPr>
                <w:szCs w:val="24"/>
                <w:lang w:val="uk-UA"/>
              </w:rPr>
            </w:pPr>
            <w:r>
              <w:rPr>
                <w:szCs w:val="24"/>
                <w:lang w:val="uk-UA"/>
              </w:rPr>
              <w:t xml:space="preserve">20. </w:t>
            </w:r>
            <w:r w:rsidRPr="00875B23">
              <w:rPr>
                <w:szCs w:val="24"/>
                <w:lang w:val="uk-UA"/>
              </w:rPr>
              <w:t>Рейд по дотриманні  правил внутрішкільного розпорядку</w:t>
            </w:r>
          </w:p>
          <w:p w:rsidR="0085524F" w:rsidRPr="008C7919" w:rsidRDefault="0085524F" w:rsidP="00D36DFF">
            <w:pPr>
              <w:pStyle w:val="6"/>
              <w:rPr>
                <w:i/>
                <w:color w:val="auto"/>
                <w:szCs w:val="24"/>
                <w:lang w:val="uk-UA"/>
              </w:rPr>
            </w:pPr>
            <w:r w:rsidRPr="008C7919">
              <w:rPr>
                <w:i/>
                <w:color w:val="auto"/>
                <w:szCs w:val="24"/>
                <w:lang w:val="uk-UA"/>
              </w:rPr>
              <w:lastRenderedPageBreak/>
              <w:t xml:space="preserve">21. Єдина класна година “Виконання правил для учнів та вимог Статуту” </w:t>
            </w:r>
          </w:p>
          <w:p w:rsidR="0085524F" w:rsidRPr="008C7919" w:rsidRDefault="0085524F" w:rsidP="00D36DFF">
            <w:pPr>
              <w:pStyle w:val="6"/>
              <w:rPr>
                <w:i/>
                <w:color w:val="auto"/>
                <w:szCs w:val="24"/>
                <w:lang w:val="uk-UA"/>
              </w:rPr>
            </w:pPr>
            <w:r w:rsidRPr="008C7919">
              <w:rPr>
                <w:i/>
                <w:color w:val="auto"/>
                <w:szCs w:val="24"/>
                <w:lang w:val="uk-UA"/>
              </w:rPr>
              <w:t xml:space="preserve">22. Старт конкурсів: </w:t>
            </w:r>
          </w:p>
          <w:p w:rsidR="0085524F" w:rsidRPr="002D1555" w:rsidRDefault="0085524F" w:rsidP="00D36DFF">
            <w:pPr>
              <w:spacing w:before="100" w:beforeAutospacing="1" w:after="100" w:afterAutospacing="1"/>
              <w:rPr>
                <w:color w:val="FF0000"/>
                <w:szCs w:val="24"/>
                <w:lang w:val="uk-UA"/>
              </w:rPr>
            </w:pPr>
            <w:r w:rsidRPr="002D1555">
              <w:rPr>
                <w:color w:val="FF0000"/>
                <w:szCs w:val="24"/>
                <w:lang w:val="uk-UA"/>
              </w:rPr>
              <w:t>- «Клас року» (5-9 кл.),</w:t>
            </w:r>
          </w:p>
          <w:p w:rsidR="0085524F" w:rsidRPr="002D1555" w:rsidRDefault="0085524F" w:rsidP="00D36DFF">
            <w:pPr>
              <w:spacing w:before="100" w:beforeAutospacing="1" w:after="100" w:afterAutospacing="1"/>
              <w:rPr>
                <w:color w:val="FF0000"/>
                <w:szCs w:val="24"/>
                <w:lang w:val="uk-UA"/>
              </w:rPr>
            </w:pPr>
            <w:r w:rsidRPr="002D1555">
              <w:rPr>
                <w:color w:val="FF0000"/>
                <w:szCs w:val="24"/>
                <w:lang w:val="uk-UA"/>
              </w:rPr>
              <w:t>- «Учень року» (9-11 кл.),</w:t>
            </w:r>
          </w:p>
          <w:p w:rsidR="0085524F" w:rsidRPr="002D1555" w:rsidRDefault="0085524F" w:rsidP="00D36DFF">
            <w:pPr>
              <w:spacing w:before="100" w:beforeAutospacing="1" w:after="100" w:afterAutospacing="1"/>
              <w:rPr>
                <w:color w:val="FF0000"/>
                <w:szCs w:val="24"/>
                <w:lang w:val="uk-UA"/>
              </w:rPr>
            </w:pPr>
            <w:r w:rsidRPr="002D1555">
              <w:rPr>
                <w:color w:val="FF0000"/>
                <w:szCs w:val="24"/>
                <w:lang w:val="uk-UA"/>
              </w:rPr>
              <w:t>- «Найкращий читач бібліотеки» (2-</w:t>
            </w:r>
            <w:r w:rsidRPr="009016FE">
              <w:rPr>
                <w:color w:val="FF0000"/>
                <w:szCs w:val="24"/>
              </w:rPr>
              <w:t>6</w:t>
            </w:r>
            <w:r w:rsidRPr="002D1555">
              <w:rPr>
                <w:color w:val="FF0000"/>
                <w:szCs w:val="24"/>
                <w:lang w:val="uk-UA"/>
              </w:rPr>
              <w:t xml:space="preserve"> кл.). </w:t>
            </w:r>
          </w:p>
          <w:p w:rsidR="0085524F" w:rsidRPr="00875B23" w:rsidRDefault="0085524F" w:rsidP="00D36DFF">
            <w:pPr>
              <w:spacing w:before="100" w:beforeAutospacing="1" w:after="100" w:afterAutospacing="1"/>
              <w:rPr>
                <w:szCs w:val="24"/>
                <w:lang w:val="uk-UA"/>
              </w:rPr>
            </w:pPr>
            <w:r>
              <w:rPr>
                <w:szCs w:val="24"/>
                <w:lang w:val="uk-UA"/>
              </w:rPr>
              <w:t xml:space="preserve">23. </w:t>
            </w:r>
            <w:r w:rsidRPr="00875B23">
              <w:rPr>
                <w:szCs w:val="24"/>
                <w:lang w:val="uk-UA"/>
              </w:rPr>
              <w:t xml:space="preserve">Перевірка планів виховної роботи </w:t>
            </w:r>
            <w:r>
              <w:rPr>
                <w:szCs w:val="24"/>
                <w:lang w:val="uk-UA"/>
              </w:rPr>
              <w:t>класних керівників н</w:t>
            </w:r>
            <w:r w:rsidR="00E70ED5">
              <w:rPr>
                <w:szCs w:val="24"/>
                <w:lang w:val="uk-UA"/>
              </w:rPr>
              <w:t>а 2017-2018 н.р. (довідка</w:t>
            </w:r>
            <w:r>
              <w:rPr>
                <w:szCs w:val="24"/>
                <w:lang w:val="uk-UA"/>
              </w:rPr>
              <w:t>)</w:t>
            </w:r>
          </w:p>
          <w:p w:rsidR="0085524F" w:rsidRDefault="0085524F" w:rsidP="00D36DFF">
            <w:pPr>
              <w:rPr>
                <w:lang w:val="uk-UA"/>
              </w:rPr>
            </w:pPr>
            <w:r>
              <w:rPr>
                <w:szCs w:val="24"/>
                <w:lang w:val="uk-UA"/>
              </w:rPr>
              <w:t xml:space="preserve">24. Наказ  про підсумки проведення Місячника </w:t>
            </w:r>
            <w:r w:rsidRPr="00592FA3">
              <w:t xml:space="preserve">“Увага! Діти на дорозі!”. </w:t>
            </w:r>
          </w:p>
          <w:p w:rsidR="0085524F" w:rsidRPr="00784530" w:rsidRDefault="0085524F" w:rsidP="00D36DFF">
            <w:pPr>
              <w:rPr>
                <w:lang w:val="uk-UA"/>
              </w:rPr>
            </w:pPr>
            <w:r>
              <w:rPr>
                <w:lang w:val="uk-UA"/>
              </w:rPr>
              <w:t xml:space="preserve">25. </w:t>
            </w:r>
            <w:r w:rsidRPr="00530D46">
              <w:rPr>
                <w:szCs w:val="24"/>
                <w:lang w:val="uk-UA"/>
              </w:rPr>
              <w:t xml:space="preserve">Практикум для учнів 5-х класів “Ознайомлення учнів класів зі </w:t>
            </w:r>
            <w:r>
              <w:rPr>
                <w:szCs w:val="24"/>
                <w:lang w:val="uk-UA"/>
              </w:rPr>
              <w:t xml:space="preserve">Положенням </w:t>
            </w:r>
            <w:r w:rsidRPr="00530D46">
              <w:rPr>
                <w:szCs w:val="24"/>
                <w:lang w:val="uk-UA"/>
              </w:rPr>
              <w:t>дитячо</w:t>
            </w:r>
            <w:r>
              <w:rPr>
                <w:szCs w:val="24"/>
                <w:lang w:val="uk-UA"/>
              </w:rPr>
              <w:t>-юнацької організації “Дивосвіт</w:t>
            </w:r>
            <w:r w:rsidRPr="00530D46">
              <w:rPr>
                <w:szCs w:val="24"/>
                <w:lang w:val="uk-UA"/>
              </w:rPr>
              <w:t>”.</w:t>
            </w:r>
          </w:p>
          <w:p w:rsidR="0085524F" w:rsidRDefault="00784530" w:rsidP="00D36DFF">
            <w:pPr>
              <w:rPr>
                <w:szCs w:val="24"/>
                <w:lang w:val="uk-UA"/>
              </w:rPr>
            </w:pPr>
            <w:r>
              <w:rPr>
                <w:szCs w:val="24"/>
                <w:lang w:val="uk-UA"/>
              </w:rPr>
              <w:t>26</w:t>
            </w:r>
            <w:r w:rsidR="0085524F">
              <w:rPr>
                <w:szCs w:val="24"/>
                <w:lang w:val="uk-UA"/>
              </w:rPr>
              <w:t>. День миру  (21.09).</w:t>
            </w:r>
          </w:p>
          <w:p w:rsidR="0085524F" w:rsidRDefault="0036372B" w:rsidP="00D36DFF">
            <w:pPr>
              <w:rPr>
                <w:szCs w:val="24"/>
                <w:lang w:val="uk-UA"/>
              </w:rPr>
            </w:pPr>
            <w:r>
              <w:rPr>
                <w:szCs w:val="24"/>
                <w:lang w:val="uk-UA"/>
              </w:rPr>
              <w:t>27</w:t>
            </w:r>
            <w:r w:rsidR="0085524F">
              <w:rPr>
                <w:szCs w:val="24"/>
                <w:lang w:val="uk-UA"/>
              </w:rPr>
              <w:t>.День партизанської слави (22.09.)</w:t>
            </w:r>
          </w:p>
          <w:p w:rsidR="0085524F" w:rsidRDefault="0085524F" w:rsidP="00D36DFF">
            <w:pPr>
              <w:rPr>
                <w:szCs w:val="24"/>
                <w:lang w:val="uk-UA"/>
              </w:rPr>
            </w:pPr>
          </w:p>
          <w:p w:rsidR="0085524F" w:rsidRDefault="0036372B" w:rsidP="00D36DFF">
            <w:pPr>
              <w:rPr>
                <w:szCs w:val="24"/>
                <w:lang w:val="uk-UA"/>
              </w:rPr>
            </w:pPr>
            <w:r>
              <w:rPr>
                <w:szCs w:val="24"/>
                <w:lang w:val="uk-UA"/>
              </w:rPr>
              <w:t>28</w:t>
            </w:r>
            <w:r w:rsidR="0085524F">
              <w:rPr>
                <w:szCs w:val="24"/>
                <w:lang w:val="uk-UA"/>
              </w:rPr>
              <w:t xml:space="preserve">. </w:t>
            </w:r>
            <w:r w:rsidR="0085524F" w:rsidRPr="00530D46">
              <w:rPr>
                <w:szCs w:val="24"/>
                <w:lang w:val="uk-UA"/>
              </w:rPr>
              <w:t>Шкільна лінійка «</w:t>
            </w:r>
            <w:r w:rsidR="0085524F">
              <w:rPr>
                <w:szCs w:val="24"/>
                <w:lang w:val="uk-UA"/>
              </w:rPr>
              <w:t>О</w:t>
            </w:r>
            <w:r w:rsidR="0085524F" w:rsidRPr="00530D46">
              <w:rPr>
                <w:szCs w:val="24"/>
                <w:lang w:val="uk-UA"/>
              </w:rPr>
              <w:t>знайомлення з планом роботи на місяць</w:t>
            </w:r>
            <w:r w:rsidR="0085524F">
              <w:rPr>
                <w:szCs w:val="24"/>
                <w:lang w:val="uk-UA"/>
              </w:rPr>
              <w:t>»</w:t>
            </w:r>
          </w:p>
          <w:p w:rsidR="0085524F" w:rsidRPr="00875B23" w:rsidRDefault="0036372B" w:rsidP="00D36DFF">
            <w:pPr>
              <w:spacing w:before="100" w:beforeAutospacing="1" w:after="100" w:afterAutospacing="1"/>
              <w:rPr>
                <w:szCs w:val="24"/>
                <w:lang w:val="uk-UA"/>
              </w:rPr>
            </w:pPr>
            <w:r>
              <w:rPr>
                <w:szCs w:val="24"/>
                <w:lang w:val="uk-UA"/>
              </w:rPr>
              <w:t>29</w:t>
            </w:r>
            <w:r w:rsidR="0085524F">
              <w:rPr>
                <w:szCs w:val="24"/>
                <w:lang w:val="uk-UA"/>
              </w:rPr>
              <w:t>. Перевірка журналів планування та обліку роботи гуртків та спортивних секцій керівників гуртків н</w:t>
            </w:r>
            <w:r w:rsidR="00784530">
              <w:rPr>
                <w:szCs w:val="24"/>
                <w:lang w:val="uk-UA"/>
              </w:rPr>
              <w:t>а 2017-2018 н.р. (довідка</w:t>
            </w:r>
            <w:r w:rsidR="0085524F">
              <w:rPr>
                <w:szCs w:val="24"/>
                <w:lang w:val="uk-UA"/>
              </w:rPr>
              <w:t>)</w:t>
            </w:r>
          </w:p>
          <w:p w:rsidR="003E7B2C" w:rsidRDefault="0036372B" w:rsidP="00D36DFF">
            <w:pPr>
              <w:rPr>
                <w:szCs w:val="24"/>
                <w:lang w:val="uk-UA"/>
              </w:rPr>
            </w:pPr>
            <w:r>
              <w:rPr>
                <w:szCs w:val="24"/>
                <w:lang w:val="uk-UA"/>
              </w:rPr>
              <w:t>30</w:t>
            </w:r>
            <w:r w:rsidR="0085524F">
              <w:rPr>
                <w:szCs w:val="24"/>
                <w:lang w:val="uk-UA"/>
              </w:rPr>
              <w:t>. Зайнятість учнів в позаурочний час (довідка)</w:t>
            </w:r>
            <w:r w:rsidRPr="00530D46">
              <w:rPr>
                <w:szCs w:val="24"/>
                <w:lang w:val="uk-UA"/>
              </w:rPr>
              <w:t xml:space="preserve"> </w:t>
            </w:r>
          </w:p>
          <w:p w:rsidR="0036372B" w:rsidRPr="00875B23" w:rsidRDefault="003E7B2C" w:rsidP="00D36DFF">
            <w:pPr>
              <w:rPr>
                <w:szCs w:val="24"/>
                <w:lang w:val="uk-UA"/>
              </w:rPr>
            </w:pPr>
            <w:r>
              <w:rPr>
                <w:szCs w:val="24"/>
                <w:lang w:val="uk-UA"/>
              </w:rPr>
              <w:t>31.</w:t>
            </w:r>
            <w:r w:rsidR="0036372B" w:rsidRPr="00530D46">
              <w:rPr>
                <w:szCs w:val="24"/>
                <w:lang w:val="uk-UA"/>
              </w:rPr>
              <w:t>Підготовка до святкування Дня працівника освіти (за окремим планом</w:t>
            </w:r>
            <w:r>
              <w:rPr>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07.09.-14.09.</w:t>
            </w: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r>
              <w:rPr>
                <w:szCs w:val="24"/>
                <w:lang w:val="uk-UA"/>
              </w:rPr>
              <w:t>01.09.</w:t>
            </w:r>
          </w:p>
          <w:p w:rsidR="0085524F" w:rsidRDefault="0085524F" w:rsidP="00D36DFF">
            <w:pPr>
              <w:jc w:val="center"/>
              <w:rPr>
                <w:szCs w:val="24"/>
                <w:lang w:val="uk-UA"/>
              </w:rPr>
            </w:pPr>
            <w:r>
              <w:rPr>
                <w:szCs w:val="24"/>
                <w:lang w:val="uk-UA"/>
              </w:rPr>
              <w:t>ІІ т.</w:t>
            </w:r>
          </w:p>
          <w:p w:rsidR="0085524F" w:rsidRDefault="0085524F" w:rsidP="00D36DFF">
            <w:pPr>
              <w:jc w:val="center"/>
              <w:rPr>
                <w:szCs w:val="24"/>
                <w:lang w:val="uk-UA"/>
              </w:rPr>
            </w:pPr>
            <w:r>
              <w:rPr>
                <w:szCs w:val="24"/>
                <w:lang w:val="uk-UA"/>
              </w:rPr>
              <w:t>ІІІ т.</w:t>
            </w: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r>
              <w:rPr>
                <w:szCs w:val="24"/>
                <w:lang w:val="uk-UA"/>
              </w:rPr>
              <w:t>01.09.</w:t>
            </w:r>
          </w:p>
          <w:p w:rsidR="0085524F" w:rsidRDefault="0085524F" w:rsidP="00D36DFF">
            <w:pPr>
              <w:jc w:val="center"/>
              <w:rPr>
                <w:szCs w:val="24"/>
                <w:lang w:val="uk-UA"/>
              </w:rPr>
            </w:pPr>
            <w:r>
              <w:rPr>
                <w:szCs w:val="24"/>
                <w:lang w:val="uk-UA"/>
              </w:rPr>
              <w:t>ІІ т.</w:t>
            </w:r>
          </w:p>
          <w:p w:rsidR="0085524F" w:rsidRDefault="0085524F" w:rsidP="00D36DFF">
            <w:pPr>
              <w:jc w:val="center"/>
              <w:rPr>
                <w:szCs w:val="24"/>
                <w:lang w:val="uk-UA"/>
              </w:rPr>
            </w:pPr>
          </w:p>
          <w:p w:rsidR="00B0222C" w:rsidRDefault="00B0222C" w:rsidP="00D36DFF">
            <w:pPr>
              <w:jc w:val="center"/>
              <w:rPr>
                <w:szCs w:val="24"/>
                <w:lang w:val="uk-UA"/>
              </w:rPr>
            </w:pPr>
          </w:p>
          <w:p w:rsidR="0085524F" w:rsidRDefault="0085524F" w:rsidP="00D36DFF">
            <w:pPr>
              <w:jc w:val="center"/>
              <w:rPr>
                <w:szCs w:val="24"/>
                <w:lang w:val="uk-UA"/>
              </w:rPr>
            </w:pPr>
            <w:r>
              <w:rPr>
                <w:szCs w:val="24"/>
                <w:lang w:val="uk-UA"/>
              </w:rPr>
              <w:t>ІІ т.</w:t>
            </w:r>
          </w:p>
          <w:p w:rsidR="0085524F" w:rsidRDefault="0085524F" w:rsidP="00D36DFF">
            <w:pPr>
              <w:jc w:val="center"/>
              <w:rPr>
                <w:szCs w:val="24"/>
                <w:lang w:val="uk-UA"/>
              </w:rPr>
            </w:pPr>
            <w:r>
              <w:rPr>
                <w:szCs w:val="24"/>
                <w:lang w:val="uk-UA"/>
              </w:rPr>
              <w:t>ІV т.</w:t>
            </w: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ІІ т.</w:t>
            </w:r>
          </w:p>
          <w:p w:rsidR="0085524F" w:rsidRDefault="00B0222C" w:rsidP="00B0222C">
            <w:pPr>
              <w:rPr>
                <w:szCs w:val="24"/>
                <w:lang w:val="uk-UA"/>
              </w:rPr>
            </w:pPr>
            <w:r>
              <w:rPr>
                <w:szCs w:val="24"/>
                <w:lang w:val="uk-UA"/>
              </w:rPr>
              <w:t xml:space="preserve">    </w:t>
            </w:r>
            <w:r w:rsidR="0085524F">
              <w:rPr>
                <w:szCs w:val="24"/>
                <w:lang w:val="uk-UA"/>
              </w:rPr>
              <w:t>ІІІ т.</w:t>
            </w:r>
          </w:p>
          <w:p w:rsidR="0085524F" w:rsidRDefault="0085524F" w:rsidP="00D36DFF">
            <w:pPr>
              <w:jc w:val="center"/>
              <w:rPr>
                <w:szCs w:val="24"/>
                <w:lang w:val="uk-UA"/>
              </w:rPr>
            </w:pPr>
          </w:p>
          <w:p w:rsidR="00B0222C" w:rsidRDefault="00B0222C" w:rsidP="00D36DFF">
            <w:pPr>
              <w:jc w:val="center"/>
              <w:rPr>
                <w:szCs w:val="24"/>
                <w:lang w:val="uk-UA"/>
              </w:rPr>
            </w:pPr>
          </w:p>
          <w:p w:rsidR="0085524F" w:rsidRDefault="0085524F" w:rsidP="00D36DFF">
            <w:pPr>
              <w:jc w:val="center"/>
              <w:rPr>
                <w:szCs w:val="24"/>
                <w:lang w:val="uk-UA"/>
              </w:rPr>
            </w:pPr>
            <w:r>
              <w:rPr>
                <w:szCs w:val="24"/>
                <w:lang w:val="uk-UA"/>
              </w:rPr>
              <w:t>ІІ т.</w:t>
            </w:r>
          </w:p>
          <w:p w:rsidR="0085524F" w:rsidRDefault="00B0222C" w:rsidP="00B0222C">
            <w:pPr>
              <w:rPr>
                <w:szCs w:val="24"/>
                <w:lang w:val="uk-UA"/>
              </w:rPr>
            </w:pPr>
            <w:r>
              <w:rPr>
                <w:szCs w:val="24"/>
                <w:lang w:val="uk-UA"/>
              </w:rPr>
              <w:t xml:space="preserve">     </w:t>
            </w:r>
            <w:r w:rsidR="0085524F">
              <w:rPr>
                <w:szCs w:val="24"/>
                <w:lang w:val="uk-UA"/>
              </w:rPr>
              <w:t>ІІІ т.</w:t>
            </w:r>
          </w:p>
          <w:p w:rsidR="00E70ED5" w:rsidRDefault="00E70ED5" w:rsidP="00D36DFF">
            <w:pPr>
              <w:jc w:val="center"/>
              <w:rPr>
                <w:szCs w:val="24"/>
                <w:lang w:val="uk-UA"/>
              </w:rPr>
            </w:pPr>
          </w:p>
          <w:p w:rsidR="0085524F" w:rsidRDefault="0085524F" w:rsidP="00D36DFF">
            <w:pPr>
              <w:jc w:val="center"/>
              <w:rPr>
                <w:szCs w:val="24"/>
                <w:lang w:val="uk-UA"/>
              </w:rPr>
            </w:pPr>
            <w:r>
              <w:rPr>
                <w:szCs w:val="24"/>
                <w:lang w:val="uk-UA"/>
              </w:rPr>
              <w:t>ІV т.</w:t>
            </w:r>
          </w:p>
          <w:p w:rsidR="0085524F" w:rsidRDefault="0085524F" w:rsidP="00D36DFF">
            <w:pPr>
              <w:rPr>
                <w:szCs w:val="24"/>
                <w:lang w:val="uk-UA"/>
              </w:rPr>
            </w:pPr>
            <w:r>
              <w:rPr>
                <w:szCs w:val="24"/>
                <w:lang w:val="uk-UA"/>
              </w:rPr>
              <w:t xml:space="preserve">       І т.</w:t>
            </w: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ІV т.</w:t>
            </w: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E70ED5" w:rsidRDefault="00E70ED5" w:rsidP="00D36DFF">
            <w:pPr>
              <w:jc w:val="center"/>
              <w:rPr>
                <w:szCs w:val="24"/>
                <w:lang w:val="uk-UA"/>
              </w:rPr>
            </w:pPr>
          </w:p>
          <w:p w:rsidR="0085524F" w:rsidRDefault="0085524F" w:rsidP="006642EA">
            <w:pPr>
              <w:jc w:val="center"/>
              <w:rPr>
                <w:szCs w:val="24"/>
                <w:lang w:val="uk-UA"/>
              </w:rPr>
            </w:pPr>
            <w:r>
              <w:rPr>
                <w:szCs w:val="24"/>
                <w:lang w:val="uk-UA"/>
              </w:rPr>
              <w:t>ІІ т.</w:t>
            </w:r>
          </w:p>
          <w:p w:rsidR="00E70ED5" w:rsidRDefault="00E70ED5" w:rsidP="006642EA">
            <w:pPr>
              <w:jc w:val="center"/>
              <w:rPr>
                <w:szCs w:val="24"/>
                <w:lang w:val="uk-UA"/>
              </w:rPr>
            </w:pPr>
          </w:p>
          <w:p w:rsidR="00E70ED5" w:rsidRDefault="00E70ED5" w:rsidP="006642EA">
            <w:pPr>
              <w:jc w:val="center"/>
              <w:rPr>
                <w:szCs w:val="24"/>
                <w:lang w:val="uk-UA"/>
              </w:rPr>
            </w:pPr>
          </w:p>
          <w:p w:rsidR="0085524F" w:rsidRDefault="0085524F" w:rsidP="006642EA">
            <w:pPr>
              <w:jc w:val="center"/>
              <w:rPr>
                <w:szCs w:val="24"/>
                <w:lang w:val="uk-UA"/>
              </w:rPr>
            </w:pPr>
            <w:r>
              <w:rPr>
                <w:szCs w:val="24"/>
                <w:lang w:val="uk-UA"/>
              </w:rPr>
              <w:t>ІІ т.</w:t>
            </w:r>
          </w:p>
          <w:p w:rsidR="0085524F" w:rsidRDefault="0085524F" w:rsidP="006642EA">
            <w:pPr>
              <w:jc w:val="center"/>
              <w:rPr>
                <w:szCs w:val="24"/>
                <w:lang w:val="uk-UA"/>
              </w:rPr>
            </w:pPr>
          </w:p>
          <w:p w:rsidR="0085524F" w:rsidRDefault="0085524F" w:rsidP="006642EA">
            <w:pPr>
              <w:jc w:val="center"/>
              <w:rPr>
                <w:szCs w:val="24"/>
                <w:lang w:val="uk-UA"/>
              </w:rPr>
            </w:pPr>
          </w:p>
          <w:p w:rsidR="0085524F" w:rsidRDefault="0085524F" w:rsidP="006642EA">
            <w:pPr>
              <w:jc w:val="center"/>
              <w:rPr>
                <w:szCs w:val="24"/>
                <w:lang w:val="uk-UA"/>
              </w:rPr>
            </w:pPr>
          </w:p>
          <w:p w:rsidR="006642EA" w:rsidRDefault="006642EA" w:rsidP="006642EA">
            <w:pPr>
              <w:jc w:val="center"/>
              <w:rPr>
                <w:szCs w:val="24"/>
                <w:lang w:val="uk-UA"/>
              </w:rPr>
            </w:pPr>
          </w:p>
          <w:p w:rsidR="006642EA" w:rsidRDefault="006642EA" w:rsidP="006642EA">
            <w:pPr>
              <w:jc w:val="center"/>
              <w:rPr>
                <w:szCs w:val="24"/>
                <w:lang w:val="uk-UA"/>
              </w:rPr>
            </w:pPr>
          </w:p>
          <w:p w:rsidR="0085524F" w:rsidRDefault="0085524F" w:rsidP="006642EA">
            <w:pPr>
              <w:jc w:val="center"/>
              <w:rPr>
                <w:szCs w:val="24"/>
                <w:lang w:val="uk-UA"/>
              </w:rPr>
            </w:pPr>
            <w:r>
              <w:rPr>
                <w:szCs w:val="24"/>
                <w:lang w:val="uk-UA"/>
              </w:rPr>
              <w:t>ІV т.</w:t>
            </w:r>
          </w:p>
          <w:p w:rsidR="0085524F" w:rsidRDefault="0085524F" w:rsidP="006642EA">
            <w:pPr>
              <w:jc w:val="center"/>
              <w:rPr>
                <w:szCs w:val="24"/>
                <w:lang w:val="uk-UA"/>
              </w:rPr>
            </w:pPr>
          </w:p>
          <w:p w:rsidR="0085524F" w:rsidRDefault="0085524F" w:rsidP="006642EA">
            <w:pPr>
              <w:jc w:val="center"/>
              <w:rPr>
                <w:szCs w:val="24"/>
                <w:lang w:val="uk-UA"/>
              </w:rPr>
            </w:pPr>
            <w:r>
              <w:rPr>
                <w:szCs w:val="24"/>
                <w:lang w:val="uk-UA"/>
              </w:rPr>
              <w:t>ІІ т.</w:t>
            </w:r>
          </w:p>
          <w:p w:rsidR="0085524F" w:rsidRDefault="0085524F" w:rsidP="006642EA">
            <w:pPr>
              <w:jc w:val="center"/>
              <w:rPr>
                <w:szCs w:val="24"/>
                <w:lang w:val="uk-UA"/>
              </w:rPr>
            </w:pPr>
          </w:p>
          <w:p w:rsidR="003E7B2C" w:rsidRDefault="0085524F" w:rsidP="006642EA">
            <w:pPr>
              <w:jc w:val="center"/>
              <w:rPr>
                <w:szCs w:val="24"/>
                <w:lang w:val="uk-UA"/>
              </w:rPr>
            </w:pPr>
            <w:r>
              <w:rPr>
                <w:szCs w:val="24"/>
                <w:lang w:val="uk-UA"/>
              </w:rPr>
              <w:t>ІІ т.</w:t>
            </w:r>
          </w:p>
          <w:p w:rsidR="003E7B2C" w:rsidRDefault="003E7B2C" w:rsidP="003E7B2C">
            <w:pPr>
              <w:rPr>
                <w:szCs w:val="24"/>
                <w:lang w:val="uk-UA"/>
              </w:rPr>
            </w:pPr>
          </w:p>
          <w:p w:rsidR="003E7B2C" w:rsidRDefault="003E7B2C" w:rsidP="003E7B2C">
            <w:pPr>
              <w:rPr>
                <w:szCs w:val="24"/>
                <w:lang w:val="uk-UA"/>
              </w:rPr>
            </w:pPr>
          </w:p>
          <w:p w:rsidR="0085524F" w:rsidRPr="003E7B2C" w:rsidRDefault="003E7B2C" w:rsidP="003E7B2C">
            <w:pPr>
              <w:jc w:val="center"/>
              <w:rPr>
                <w:szCs w:val="24"/>
                <w:lang w:val="uk-UA"/>
              </w:rPr>
            </w:pPr>
            <w:r>
              <w:rPr>
                <w:szCs w:val="24"/>
                <w:lang w:val="uk-UA"/>
              </w:rPr>
              <w:t>ІV т.</w:t>
            </w: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pStyle w:val="a8"/>
              <w:rPr>
                <w:szCs w:val="24"/>
                <w:lang w:val="uk-UA"/>
              </w:rPr>
            </w:pPr>
            <w:r>
              <w:rPr>
                <w:szCs w:val="24"/>
                <w:lang w:val="uk-UA"/>
              </w:rPr>
              <w:t>Вчителі фізичної культтури</w:t>
            </w:r>
          </w:p>
          <w:p w:rsidR="0085524F" w:rsidRPr="00444E22" w:rsidRDefault="0085524F" w:rsidP="00D36DFF">
            <w:pPr>
              <w:pStyle w:val="a8"/>
              <w:rPr>
                <w:szCs w:val="24"/>
                <w:lang w:val="uk-UA"/>
              </w:rPr>
            </w:pPr>
            <w:r w:rsidRPr="00F523D2">
              <w:rPr>
                <w:szCs w:val="24"/>
                <w:lang w:val="uk-UA"/>
              </w:rPr>
              <w:lastRenderedPageBreak/>
              <w:t>ЗДНВР, ЗЗФ</w:t>
            </w:r>
            <w:r>
              <w:rPr>
                <w:szCs w:val="24"/>
                <w:lang w:val="uk-UA"/>
              </w:rPr>
              <w:t>, педагоги-організатори</w:t>
            </w:r>
            <w:r w:rsidRPr="00444E22">
              <w:rPr>
                <w:szCs w:val="24"/>
                <w:lang w:val="uk-UA"/>
              </w:rPr>
              <w:t xml:space="preserve"> Класні керівники</w:t>
            </w: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Pr="00444E22" w:rsidRDefault="0085524F" w:rsidP="00D36DFF">
            <w:pPr>
              <w:pStyle w:val="a8"/>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7C1D25" w:rsidRDefault="007C1D25" w:rsidP="00D36DFF">
            <w:pPr>
              <w:jc w:val="center"/>
              <w:rPr>
                <w:szCs w:val="24"/>
                <w:lang w:val="uk-UA"/>
              </w:rPr>
            </w:pPr>
          </w:p>
          <w:p w:rsidR="007C1D25" w:rsidRDefault="007C1D25" w:rsidP="00D36DFF">
            <w:pPr>
              <w:jc w:val="center"/>
              <w:rPr>
                <w:szCs w:val="24"/>
                <w:lang w:val="uk-UA"/>
              </w:rPr>
            </w:pPr>
          </w:p>
          <w:p w:rsidR="0085524F" w:rsidRDefault="0085524F" w:rsidP="00D36DFF">
            <w:pPr>
              <w:jc w:val="center"/>
              <w:rPr>
                <w:szCs w:val="24"/>
                <w:lang w:val="uk-UA"/>
              </w:rPr>
            </w:pPr>
            <w:r w:rsidRPr="00F523D2">
              <w:rPr>
                <w:szCs w:val="24"/>
                <w:lang w:val="uk-UA"/>
              </w:rPr>
              <w:t>ЗДНВР, ЗЗФ</w:t>
            </w:r>
            <w:r>
              <w:rPr>
                <w:szCs w:val="24"/>
                <w:lang w:val="uk-UA"/>
              </w:rPr>
              <w:t xml:space="preserve">, </w:t>
            </w:r>
          </w:p>
          <w:p w:rsidR="0085524F" w:rsidRPr="00FB4789" w:rsidRDefault="0085524F" w:rsidP="00D36DFF">
            <w:pPr>
              <w:pStyle w:val="a8"/>
              <w:rPr>
                <w:szCs w:val="24"/>
                <w:lang w:val="uk-UA"/>
              </w:rPr>
            </w:pPr>
          </w:p>
          <w:p w:rsidR="0085524F" w:rsidRPr="00FB4789" w:rsidRDefault="0085524F" w:rsidP="00D36DFF">
            <w:pPr>
              <w:pStyle w:val="a8"/>
              <w:rPr>
                <w:szCs w:val="24"/>
                <w:lang w:val="uk-UA"/>
              </w:rPr>
            </w:pPr>
            <w:r w:rsidRPr="00FB4789">
              <w:rPr>
                <w:szCs w:val="24"/>
                <w:lang w:val="uk-UA"/>
              </w:rPr>
              <w:t>Класні керівники</w:t>
            </w:r>
          </w:p>
          <w:p w:rsidR="0085524F" w:rsidRPr="00980E68" w:rsidRDefault="0085524F" w:rsidP="00D36DFF">
            <w:pPr>
              <w:pStyle w:val="a8"/>
              <w:rPr>
                <w:szCs w:val="24"/>
                <w:lang w:val="uk-UA"/>
              </w:rPr>
            </w:pPr>
            <w:r>
              <w:rPr>
                <w:szCs w:val="24"/>
                <w:lang w:val="uk-UA"/>
              </w:rPr>
              <w:t>Вчителі історії, педагоги-організатори</w:t>
            </w:r>
          </w:p>
          <w:p w:rsidR="0085524F" w:rsidRPr="00FB4789" w:rsidRDefault="0085524F" w:rsidP="00D36DFF">
            <w:pPr>
              <w:pStyle w:val="a8"/>
              <w:rPr>
                <w:szCs w:val="24"/>
                <w:lang w:val="uk-UA"/>
              </w:rPr>
            </w:pPr>
          </w:p>
          <w:p w:rsidR="0085524F" w:rsidRPr="00FB4789" w:rsidRDefault="0085524F" w:rsidP="00D36DFF">
            <w:pPr>
              <w:pStyle w:val="a8"/>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0D16BD">
            <w:pPr>
              <w:jc w:val="center"/>
              <w:rPr>
                <w:szCs w:val="24"/>
                <w:lang w:val="uk-UA"/>
              </w:rPr>
            </w:pPr>
            <w:r>
              <w:rPr>
                <w:szCs w:val="24"/>
                <w:lang w:val="uk-UA"/>
              </w:rPr>
              <w:t>Наказ</w:t>
            </w:r>
          </w:p>
          <w:p w:rsidR="0085524F" w:rsidRDefault="0085524F" w:rsidP="000D16BD">
            <w:pPr>
              <w:jc w:val="center"/>
              <w:rPr>
                <w:szCs w:val="24"/>
                <w:lang w:val="uk-UA"/>
              </w:rPr>
            </w:pPr>
            <w:r>
              <w:rPr>
                <w:szCs w:val="24"/>
                <w:lang w:val="uk-UA"/>
              </w:rPr>
              <w:lastRenderedPageBreak/>
              <w:t>Наказ</w:t>
            </w:r>
          </w:p>
          <w:p w:rsidR="0085524F" w:rsidRDefault="0085524F" w:rsidP="00D36DFF">
            <w:pPr>
              <w:jc w:val="center"/>
              <w:rPr>
                <w:szCs w:val="24"/>
                <w:lang w:val="uk-UA"/>
              </w:rPr>
            </w:pPr>
          </w:p>
          <w:p w:rsidR="0085524F" w:rsidRPr="00B72C73" w:rsidRDefault="0085524F" w:rsidP="00D36DFF">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lastRenderedPageBreak/>
              <w:t>3.</w:t>
            </w:r>
          </w:p>
        </w:tc>
        <w:tc>
          <w:tcPr>
            <w:tcW w:w="7796" w:type="dxa"/>
            <w:tcBorders>
              <w:top w:val="single" w:sz="4" w:space="0" w:color="auto"/>
              <w:left w:val="single" w:sz="4" w:space="0" w:color="auto"/>
              <w:bottom w:val="single" w:sz="4" w:space="0" w:color="auto"/>
              <w:right w:val="single" w:sz="4" w:space="0" w:color="auto"/>
            </w:tcBorders>
          </w:tcPr>
          <w:p w:rsidR="0085524F" w:rsidRDefault="0085524F" w:rsidP="00D36DFF">
            <w:pPr>
              <w:pStyle w:val="1"/>
              <w:rPr>
                <w:rFonts w:ascii="Times New Roman" w:hAnsi="Times New Roman"/>
                <w:caps/>
                <w:szCs w:val="24"/>
              </w:rPr>
            </w:pPr>
            <w:r w:rsidRPr="00B72C73">
              <w:rPr>
                <w:rFonts w:ascii="Times New Roman" w:hAnsi="Times New Roman"/>
                <w:caps/>
                <w:szCs w:val="24"/>
              </w:rPr>
              <w:t xml:space="preserve">Жовтень </w:t>
            </w:r>
          </w:p>
          <w:p w:rsidR="0085524F" w:rsidRDefault="0085524F" w:rsidP="00D36DFF">
            <w:pPr>
              <w:jc w:val="center"/>
              <w:rPr>
                <w:b/>
                <w:color w:val="FF0000"/>
                <w:szCs w:val="24"/>
                <w:lang w:val="uk-UA"/>
              </w:rPr>
            </w:pPr>
            <w:r>
              <w:rPr>
                <w:b/>
                <w:color w:val="FF0000"/>
                <w:szCs w:val="24"/>
                <w:lang w:val="uk-UA"/>
              </w:rPr>
              <w:t>Місячник громадянського та військово-патріотичного виховання «Я- громадянин України»</w:t>
            </w:r>
          </w:p>
          <w:p w:rsidR="0085524F" w:rsidRPr="008E0C0D" w:rsidRDefault="0085524F" w:rsidP="00D36DFF">
            <w:pPr>
              <w:jc w:val="center"/>
              <w:rPr>
                <w:b/>
                <w:szCs w:val="24"/>
                <w:lang w:val="uk-UA"/>
              </w:rPr>
            </w:pPr>
            <w:r w:rsidRPr="008E0C0D">
              <w:rPr>
                <w:b/>
                <w:color w:val="FF0000"/>
                <w:szCs w:val="24"/>
                <w:lang w:val="uk-UA"/>
              </w:rPr>
              <w:t xml:space="preserve"> (за окремим планом)</w:t>
            </w:r>
          </w:p>
          <w:p w:rsidR="0085524F" w:rsidRPr="00530D46" w:rsidRDefault="0085524F" w:rsidP="00D36DFF">
            <w:pPr>
              <w:rPr>
                <w:szCs w:val="24"/>
                <w:lang w:val="uk-UA"/>
              </w:rPr>
            </w:pPr>
            <w:r>
              <w:rPr>
                <w:szCs w:val="24"/>
                <w:lang w:val="uk-UA"/>
              </w:rPr>
              <w:lastRenderedPageBreak/>
              <w:t>1.</w:t>
            </w:r>
            <w:r w:rsidR="006642EA">
              <w:rPr>
                <w:szCs w:val="24"/>
                <w:lang w:val="uk-UA"/>
              </w:rPr>
              <w:t xml:space="preserve"> </w:t>
            </w:r>
            <w:r w:rsidRPr="00530D46">
              <w:rPr>
                <w:szCs w:val="24"/>
                <w:lang w:val="uk-UA"/>
              </w:rPr>
              <w:t>Шкільна лінійка «</w:t>
            </w:r>
            <w:r>
              <w:rPr>
                <w:szCs w:val="24"/>
                <w:lang w:val="uk-UA"/>
              </w:rPr>
              <w:t>О</w:t>
            </w:r>
            <w:r w:rsidRPr="00530D46">
              <w:rPr>
                <w:szCs w:val="24"/>
                <w:lang w:val="uk-UA"/>
              </w:rPr>
              <w:t xml:space="preserve">знайомлення з планом роботи на місяць. Огляд шкільної форми. Інформація про відвідування школи за вересень» </w:t>
            </w:r>
          </w:p>
          <w:p w:rsidR="0085524F" w:rsidRPr="00530D46" w:rsidRDefault="006642EA" w:rsidP="00D36DFF">
            <w:pPr>
              <w:rPr>
                <w:szCs w:val="24"/>
                <w:lang w:val="uk-UA"/>
              </w:rPr>
            </w:pPr>
            <w:r>
              <w:rPr>
                <w:szCs w:val="24"/>
                <w:lang w:val="uk-UA"/>
              </w:rPr>
              <w:t>2</w:t>
            </w:r>
            <w:r w:rsidR="0085524F">
              <w:rPr>
                <w:szCs w:val="24"/>
                <w:lang w:val="uk-UA"/>
              </w:rPr>
              <w:t>.</w:t>
            </w:r>
            <w:r w:rsidR="0085524F" w:rsidRPr="00530D46">
              <w:rPr>
                <w:szCs w:val="24"/>
                <w:lang w:val="uk-UA"/>
              </w:rPr>
              <w:t>Про роботу під час осінніх канікул</w:t>
            </w:r>
            <w:r w:rsidR="0085524F">
              <w:rPr>
                <w:szCs w:val="24"/>
                <w:lang w:val="uk-UA"/>
              </w:rPr>
              <w:t>.</w:t>
            </w:r>
            <w:r w:rsidR="0085524F" w:rsidRPr="00530D46">
              <w:rPr>
                <w:szCs w:val="24"/>
                <w:lang w:val="uk-UA"/>
              </w:rPr>
              <w:t xml:space="preserve"> Складання та затвердження плану </w:t>
            </w:r>
            <w:r w:rsidR="0085524F">
              <w:rPr>
                <w:szCs w:val="24"/>
                <w:lang w:val="uk-UA"/>
              </w:rPr>
              <w:t xml:space="preserve">роботи </w:t>
            </w:r>
            <w:r w:rsidR="0085524F" w:rsidRPr="00530D46">
              <w:rPr>
                <w:szCs w:val="24"/>
                <w:lang w:val="uk-UA"/>
              </w:rPr>
              <w:t>на осінні канікули</w:t>
            </w:r>
          </w:p>
          <w:p w:rsidR="0085524F" w:rsidRDefault="002A232E" w:rsidP="00D36DFF">
            <w:pPr>
              <w:rPr>
                <w:szCs w:val="24"/>
                <w:lang w:val="uk-UA"/>
              </w:rPr>
            </w:pPr>
            <w:r>
              <w:rPr>
                <w:szCs w:val="24"/>
                <w:lang w:val="uk-UA"/>
              </w:rPr>
              <w:t>3</w:t>
            </w:r>
            <w:r w:rsidR="0085524F">
              <w:rPr>
                <w:szCs w:val="24"/>
                <w:lang w:val="uk-UA"/>
              </w:rPr>
              <w:t>.</w:t>
            </w:r>
            <w:r w:rsidR="0085524F" w:rsidRPr="00D84860">
              <w:rPr>
                <w:szCs w:val="24"/>
                <w:lang w:val="uk-UA"/>
              </w:rPr>
              <w:t>День шкільного самоврядування</w:t>
            </w:r>
            <w:r w:rsidR="0085524F">
              <w:rPr>
                <w:szCs w:val="24"/>
                <w:lang w:val="uk-UA"/>
              </w:rPr>
              <w:t xml:space="preserve"> (30.09). </w:t>
            </w:r>
          </w:p>
          <w:p w:rsidR="0085524F" w:rsidRDefault="00A946D8" w:rsidP="00D36DFF">
            <w:pPr>
              <w:rPr>
                <w:szCs w:val="24"/>
                <w:lang w:val="uk-UA"/>
              </w:rPr>
            </w:pPr>
            <w:r>
              <w:rPr>
                <w:szCs w:val="24"/>
                <w:lang w:val="uk-UA"/>
              </w:rPr>
              <w:t>4</w:t>
            </w:r>
            <w:r w:rsidR="0085524F" w:rsidRPr="009356DB">
              <w:rPr>
                <w:szCs w:val="24"/>
                <w:lang w:val="uk-UA"/>
              </w:rPr>
              <w:t>.</w:t>
            </w:r>
            <w:r w:rsidR="0085524F" w:rsidRPr="009356DB">
              <w:rPr>
                <w:b/>
                <w:szCs w:val="24"/>
                <w:lang w:val="uk-UA"/>
              </w:rPr>
              <w:t>Акція «Милосерд</w:t>
            </w:r>
            <w:r w:rsidR="0085524F" w:rsidRPr="008C7919">
              <w:rPr>
                <w:b/>
                <w:szCs w:val="24"/>
                <w:lang w:val="uk-UA"/>
              </w:rPr>
              <w:t>я»</w:t>
            </w:r>
            <w:r w:rsidR="0085524F" w:rsidRPr="00961610">
              <w:rPr>
                <w:b/>
                <w:szCs w:val="24"/>
                <w:lang w:val="uk-UA"/>
              </w:rPr>
              <w:t xml:space="preserve"> </w:t>
            </w:r>
            <w:r w:rsidR="0085524F" w:rsidRPr="00D84860">
              <w:rPr>
                <w:szCs w:val="24"/>
                <w:lang w:val="uk-UA"/>
              </w:rPr>
              <w:t>до міжнародного дня  людей похилого віку (робота волонтерських загонів: надання допомоги пенсіонерам, хворим, самотнім людям</w:t>
            </w:r>
            <w:r w:rsidR="002A232E">
              <w:rPr>
                <w:szCs w:val="24"/>
                <w:lang w:val="uk-UA"/>
              </w:rPr>
              <w:t>, учасникам АТО</w:t>
            </w:r>
            <w:r w:rsidR="0085524F" w:rsidRPr="00D84860">
              <w:rPr>
                <w:szCs w:val="24"/>
                <w:lang w:val="uk-UA"/>
              </w:rPr>
              <w:t>)</w:t>
            </w:r>
            <w:r w:rsidR="0085524F">
              <w:rPr>
                <w:szCs w:val="24"/>
                <w:lang w:val="uk-UA"/>
              </w:rPr>
              <w:t xml:space="preserve"> (01.10). </w:t>
            </w:r>
          </w:p>
          <w:p w:rsidR="0085524F" w:rsidRPr="00530D46" w:rsidRDefault="00A946D8" w:rsidP="00D36DFF">
            <w:pPr>
              <w:rPr>
                <w:szCs w:val="24"/>
                <w:lang w:val="uk-UA"/>
              </w:rPr>
            </w:pPr>
            <w:r>
              <w:rPr>
                <w:szCs w:val="24"/>
                <w:lang w:val="uk-UA"/>
              </w:rPr>
              <w:t>5</w:t>
            </w:r>
            <w:r w:rsidR="0085524F">
              <w:rPr>
                <w:szCs w:val="24"/>
                <w:lang w:val="uk-UA"/>
              </w:rPr>
              <w:t>.</w:t>
            </w:r>
            <w:r w:rsidR="0085524F" w:rsidRPr="00530D46">
              <w:rPr>
                <w:szCs w:val="24"/>
                <w:lang w:val="uk-UA"/>
              </w:rPr>
              <w:t xml:space="preserve">Консультація для молодих класних керівників «Як зробити виховну годину корисною і цікавою для учнів». </w:t>
            </w:r>
          </w:p>
          <w:p w:rsidR="0085524F" w:rsidRPr="00F72739" w:rsidRDefault="0085524F" w:rsidP="00D36DFF">
            <w:pPr>
              <w:rPr>
                <w:b/>
                <w:szCs w:val="24"/>
                <w:lang w:val="uk-UA"/>
              </w:rPr>
            </w:pPr>
            <w:r w:rsidRPr="00F72739">
              <w:rPr>
                <w:b/>
                <w:szCs w:val="24"/>
                <w:lang w:val="uk-UA"/>
              </w:rPr>
              <w:t>10.Акція “Пам’ять” до річниці визволення України (за окремим планом) (28.10)</w:t>
            </w:r>
          </w:p>
          <w:p w:rsidR="0085524F" w:rsidRDefault="0085524F" w:rsidP="00D36DFF">
            <w:r w:rsidRPr="00F72739">
              <w:rPr>
                <w:b/>
                <w:lang w:val="uk-UA"/>
              </w:rPr>
              <w:t>11.</w:t>
            </w:r>
            <w:r w:rsidRPr="008271B3">
              <w:t xml:space="preserve"> Районна екологічна акція «Дерево життя» </w:t>
            </w:r>
          </w:p>
          <w:p w:rsidR="0085524F" w:rsidRDefault="0085524F" w:rsidP="00D36DFF">
            <w:pPr>
              <w:rPr>
                <w:b/>
                <w:color w:val="0000FF"/>
                <w:szCs w:val="24"/>
              </w:rPr>
            </w:pPr>
            <w:r w:rsidRPr="00907601">
              <w:rPr>
                <w:b/>
                <w:color w:val="0000FF"/>
                <w:szCs w:val="24"/>
              </w:rPr>
              <w:t xml:space="preserve">12.. Відзначення дня Українського козацтва </w:t>
            </w:r>
            <w:r>
              <w:rPr>
                <w:b/>
                <w:color w:val="0000FF"/>
                <w:szCs w:val="24"/>
                <w:lang w:val="uk-UA"/>
              </w:rPr>
              <w:t xml:space="preserve">та захисника вітчизни </w:t>
            </w:r>
            <w:r w:rsidRPr="00907601">
              <w:rPr>
                <w:b/>
                <w:color w:val="0000FF"/>
                <w:szCs w:val="24"/>
              </w:rPr>
              <w:t xml:space="preserve">(14 жовтня). </w:t>
            </w:r>
          </w:p>
          <w:p w:rsidR="0085524F" w:rsidRPr="00F72739" w:rsidRDefault="0085524F" w:rsidP="00D36DFF">
            <w:pPr>
              <w:rPr>
                <w:szCs w:val="24"/>
                <w:lang w:val="uk-UA"/>
              </w:rPr>
            </w:pPr>
            <w:r w:rsidRPr="008C7919">
              <w:rPr>
                <w:shd w:val="clear" w:color="auto" w:fill="FFFFFF"/>
                <w:lang w:val="uk-UA"/>
              </w:rPr>
              <w:t>13.</w:t>
            </w:r>
            <w:r w:rsidRPr="008C7919">
              <w:rPr>
                <w:shd w:val="clear" w:color="auto" w:fill="FFFFFF"/>
              </w:rPr>
              <w:t> Європейський </w:t>
            </w:r>
            <w:r w:rsidRPr="008C7919">
              <w:rPr>
                <w:rStyle w:val="af3"/>
                <w:b/>
                <w:bCs/>
                <w:i w:val="0"/>
                <w:iCs w:val="0"/>
                <w:shd w:val="clear" w:color="auto" w:fill="FFFFFF"/>
              </w:rPr>
              <w:t>день протидії торгівлі людьми</w:t>
            </w:r>
            <w:r w:rsidRPr="008C7919">
              <w:rPr>
                <w:rStyle w:val="af3"/>
                <w:b/>
                <w:bCs/>
                <w:i w:val="0"/>
                <w:iCs w:val="0"/>
                <w:shd w:val="clear" w:color="auto" w:fill="FFFFFF"/>
                <w:lang w:val="uk-UA"/>
              </w:rPr>
              <w:t xml:space="preserve"> (18.</w:t>
            </w:r>
            <w:r w:rsidRPr="008C7919">
              <w:rPr>
                <w:rStyle w:val="af3"/>
                <w:rFonts w:ascii="Arial" w:hAnsi="Arial" w:cs="Arial"/>
                <w:b/>
                <w:bCs/>
                <w:i w:val="0"/>
                <w:iCs w:val="0"/>
                <w:shd w:val="clear" w:color="auto" w:fill="FFFFFF"/>
                <w:lang w:val="uk-UA"/>
              </w:rPr>
              <w:t>10)</w:t>
            </w:r>
          </w:p>
          <w:p w:rsidR="0085524F" w:rsidRDefault="0085524F" w:rsidP="00D36DFF">
            <w:pPr>
              <w:rPr>
                <w:szCs w:val="24"/>
                <w:lang w:val="uk-UA"/>
              </w:rPr>
            </w:pPr>
            <w:r>
              <w:rPr>
                <w:szCs w:val="24"/>
                <w:lang w:val="uk-UA"/>
              </w:rPr>
              <w:t>14. Педагогічний консиліум (5 класи).</w:t>
            </w:r>
            <w:r w:rsidRPr="00967B7A">
              <w:rPr>
                <w:szCs w:val="24"/>
              </w:rPr>
              <w:t xml:space="preserve"> </w:t>
            </w:r>
          </w:p>
          <w:p w:rsidR="0085524F" w:rsidRPr="00074169" w:rsidRDefault="0085524F" w:rsidP="00074169">
            <w:pPr>
              <w:rPr>
                <w:b/>
                <w:color w:val="008000"/>
                <w:lang w:val="uk-UA"/>
              </w:rPr>
            </w:pPr>
            <w:r>
              <w:rPr>
                <w:b/>
                <w:szCs w:val="24"/>
                <w:lang w:val="uk-UA"/>
              </w:rPr>
              <w:t>15</w:t>
            </w:r>
            <w:r w:rsidRPr="002D1555">
              <w:rPr>
                <w:b/>
                <w:szCs w:val="24"/>
                <w:lang w:val="uk-UA"/>
              </w:rPr>
              <w:t xml:space="preserve">. </w:t>
            </w:r>
            <w:r w:rsidRPr="002D1555">
              <w:rPr>
                <w:b/>
                <w:color w:val="008000"/>
              </w:rPr>
              <w:t>Презе</w:t>
            </w:r>
            <w:r>
              <w:rPr>
                <w:b/>
                <w:color w:val="008000"/>
              </w:rPr>
              <w:t xml:space="preserve">нтація творчих портретів </w:t>
            </w:r>
            <w:r>
              <w:rPr>
                <w:b/>
                <w:color w:val="008000"/>
                <w:lang w:val="uk-UA"/>
              </w:rPr>
              <w:t xml:space="preserve">8 </w:t>
            </w:r>
            <w:r w:rsidRPr="002D1555">
              <w:rPr>
                <w:b/>
                <w:color w:val="008000"/>
              </w:rPr>
              <w:t xml:space="preserve">кл. “Ми </w:t>
            </w:r>
            <w:r w:rsidRPr="002D1555">
              <w:rPr>
                <w:b/>
                <w:color w:val="008000"/>
                <w:lang w:val="uk-UA"/>
              </w:rPr>
              <w:t xml:space="preserve">- </w:t>
            </w:r>
            <w:r w:rsidRPr="002D1555">
              <w:rPr>
                <w:b/>
                <w:color w:val="008000"/>
              </w:rPr>
              <w:t>найкращі”</w:t>
            </w:r>
            <w:r w:rsidRPr="002D1555">
              <w:rPr>
                <w:b/>
                <w:color w:val="008000"/>
                <w:lang w:val="uk-UA"/>
              </w:rPr>
              <w:t>.</w:t>
            </w:r>
          </w:p>
        </w:tc>
        <w:tc>
          <w:tcPr>
            <w:tcW w:w="1276" w:type="dxa"/>
            <w:tcBorders>
              <w:top w:val="single" w:sz="4" w:space="0" w:color="auto"/>
              <w:left w:val="single" w:sz="4" w:space="0" w:color="auto"/>
              <w:bottom w:val="single" w:sz="4" w:space="0" w:color="auto"/>
              <w:right w:val="single" w:sz="4" w:space="0" w:color="auto"/>
            </w:tcBorders>
          </w:tcPr>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2A232E" w:rsidRDefault="002A232E" w:rsidP="00D36DFF">
            <w:pPr>
              <w:jc w:val="center"/>
              <w:rPr>
                <w:szCs w:val="24"/>
                <w:lang w:val="uk-UA"/>
              </w:rPr>
            </w:pPr>
          </w:p>
          <w:p w:rsidR="00DB3508" w:rsidRDefault="00DB3508" w:rsidP="00D36DFF">
            <w:pPr>
              <w:jc w:val="center"/>
              <w:rPr>
                <w:szCs w:val="24"/>
                <w:lang w:val="uk-UA"/>
              </w:rPr>
            </w:pPr>
          </w:p>
          <w:p w:rsidR="0085524F" w:rsidRDefault="0085524F" w:rsidP="00D36DFF">
            <w:pPr>
              <w:jc w:val="center"/>
              <w:rPr>
                <w:szCs w:val="24"/>
                <w:lang w:val="uk-UA"/>
              </w:rPr>
            </w:pPr>
            <w:r>
              <w:rPr>
                <w:szCs w:val="24"/>
                <w:lang w:val="uk-UA"/>
              </w:rPr>
              <w:lastRenderedPageBreak/>
              <w:t>І т.</w:t>
            </w: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ІІ т.</w:t>
            </w: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r>
              <w:rPr>
                <w:szCs w:val="24"/>
                <w:lang w:val="uk-UA"/>
              </w:rPr>
              <w:t>ІІ т.</w:t>
            </w: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ІV т.</w:t>
            </w:r>
          </w:p>
          <w:p w:rsidR="0085524F" w:rsidRDefault="0085524F" w:rsidP="00D36DFF">
            <w:pPr>
              <w:jc w:val="center"/>
              <w:rPr>
                <w:szCs w:val="24"/>
                <w:lang w:val="uk-UA"/>
              </w:rPr>
            </w:pPr>
          </w:p>
          <w:p w:rsidR="0085524F" w:rsidRDefault="00B51776" w:rsidP="00B51776">
            <w:pPr>
              <w:rPr>
                <w:szCs w:val="24"/>
                <w:lang w:val="uk-UA"/>
              </w:rPr>
            </w:pPr>
            <w:r>
              <w:rPr>
                <w:szCs w:val="24"/>
                <w:lang w:val="uk-UA"/>
              </w:rPr>
              <w:t xml:space="preserve">   </w:t>
            </w:r>
            <w:r w:rsidR="0085524F">
              <w:rPr>
                <w:szCs w:val="24"/>
                <w:lang w:val="uk-UA"/>
              </w:rPr>
              <w:t>ІV т.</w:t>
            </w: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ІІІ т.</w:t>
            </w:r>
          </w:p>
          <w:p w:rsidR="0085524F" w:rsidRDefault="00B51776" w:rsidP="00D36DFF">
            <w:pPr>
              <w:rPr>
                <w:szCs w:val="24"/>
                <w:lang w:val="uk-UA"/>
              </w:rPr>
            </w:pPr>
            <w:r>
              <w:rPr>
                <w:szCs w:val="24"/>
                <w:lang w:val="uk-UA"/>
              </w:rPr>
              <w:t xml:space="preserve">    </w:t>
            </w:r>
            <w:r w:rsidR="0085524F">
              <w:rPr>
                <w:szCs w:val="24"/>
                <w:lang w:val="uk-UA"/>
              </w:rPr>
              <w:t>14.10.</w:t>
            </w: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18.10</w:t>
            </w:r>
          </w:p>
          <w:p w:rsidR="0085524F" w:rsidRPr="00B72C73" w:rsidRDefault="0085524F" w:rsidP="00D36DFF">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Default="0085524F" w:rsidP="00D36DFF">
            <w:pPr>
              <w:jc w:val="center"/>
              <w:rPr>
                <w:szCs w:val="24"/>
                <w:lang w:val="uk-UA"/>
              </w:rPr>
            </w:pPr>
          </w:p>
          <w:p w:rsidR="00A946D8" w:rsidRDefault="00A946D8" w:rsidP="00D36DFF">
            <w:pPr>
              <w:pStyle w:val="a8"/>
              <w:rPr>
                <w:szCs w:val="24"/>
                <w:lang w:val="uk-UA"/>
              </w:rPr>
            </w:pPr>
          </w:p>
          <w:p w:rsidR="00A946D8" w:rsidRDefault="00A946D8" w:rsidP="00D36DFF">
            <w:pPr>
              <w:pStyle w:val="a8"/>
              <w:rPr>
                <w:szCs w:val="24"/>
                <w:lang w:val="uk-UA"/>
              </w:rPr>
            </w:pPr>
          </w:p>
          <w:p w:rsidR="00A946D8" w:rsidRDefault="0085524F" w:rsidP="00D36DFF">
            <w:pPr>
              <w:pStyle w:val="a8"/>
              <w:rPr>
                <w:szCs w:val="24"/>
              </w:rPr>
            </w:pPr>
            <w:r w:rsidRPr="00F523D2">
              <w:rPr>
                <w:szCs w:val="24"/>
                <w:lang w:val="uk-UA"/>
              </w:rPr>
              <w:lastRenderedPageBreak/>
              <w:t>ЗДНВР, ЗЗФ</w:t>
            </w:r>
            <w:r>
              <w:rPr>
                <w:szCs w:val="24"/>
                <w:lang w:val="uk-UA"/>
              </w:rPr>
              <w:t>, педагоги-організатори</w:t>
            </w:r>
            <w:r w:rsidRPr="00592FA3">
              <w:rPr>
                <w:szCs w:val="24"/>
              </w:rPr>
              <w:t xml:space="preserve"> </w:t>
            </w:r>
          </w:p>
          <w:p w:rsidR="00A946D8" w:rsidRDefault="00A946D8" w:rsidP="00D36DFF">
            <w:pPr>
              <w:pStyle w:val="a8"/>
              <w:rPr>
                <w:szCs w:val="24"/>
              </w:rPr>
            </w:pPr>
          </w:p>
          <w:p w:rsidR="0085524F" w:rsidRPr="00592FA3" w:rsidRDefault="0085524F" w:rsidP="00D36DFF">
            <w:pPr>
              <w:pStyle w:val="a8"/>
              <w:rPr>
                <w:szCs w:val="24"/>
              </w:rPr>
            </w:pPr>
            <w:r w:rsidRPr="00592FA3">
              <w:rPr>
                <w:szCs w:val="24"/>
              </w:rPr>
              <w:t>Класні керівники</w:t>
            </w:r>
          </w:p>
          <w:p w:rsidR="00DB3508" w:rsidRDefault="00A946D8" w:rsidP="00D36DFF">
            <w:pPr>
              <w:jc w:val="center"/>
              <w:rPr>
                <w:szCs w:val="24"/>
                <w:lang w:val="uk-UA"/>
              </w:rPr>
            </w:pPr>
            <w:r>
              <w:rPr>
                <w:szCs w:val="24"/>
                <w:lang w:val="uk-UA"/>
              </w:rPr>
              <w:t>Керівник ШМО</w:t>
            </w:r>
          </w:p>
          <w:p w:rsidR="00DB3508" w:rsidRPr="00DB3508" w:rsidRDefault="00DB3508" w:rsidP="00DB3508">
            <w:pPr>
              <w:rPr>
                <w:szCs w:val="24"/>
                <w:lang w:val="uk-UA"/>
              </w:rPr>
            </w:pPr>
          </w:p>
          <w:p w:rsidR="00DB3508" w:rsidRPr="00DB3508" w:rsidRDefault="00DB3508" w:rsidP="00DB3508">
            <w:pPr>
              <w:rPr>
                <w:szCs w:val="24"/>
                <w:lang w:val="uk-UA"/>
              </w:rPr>
            </w:pPr>
          </w:p>
          <w:p w:rsidR="00DB3508" w:rsidRPr="00DB3508" w:rsidRDefault="00DB3508" w:rsidP="00DB3508">
            <w:pPr>
              <w:rPr>
                <w:szCs w:val="24"/>
                <w:lang w:val="uk-UA"/>
              </w:rPr>
            </w:pPr>
          </w:p>
          <w:p w:rsidR="00DB3508" w:rsidRPr="00DB3508" w:rsidRDefault="00DB3508" w:rsidP="00DB3508">
            <w:pPr>
              <w:rPr>
                <w:szCs w:val="24"/>
                <w:lang w:val="uk-UA"/>
              </w:rPr>
            </w:pPr>
          </w:p>
          <w:p w:rsidR="00DB3508" w:rsidRDefault="00DB3508" w:rsidP="00DB3508">
            <w:pPr>
              <w:rPr>
                <w:szCs w:val="24"/>
                <w:lang w:val="uk-UA"/>
              </w:rPr>
            </w:pPr>
          </w:p>
          <w:p w:rsidR="00DB3508" w:rsidRDefault="00DB3508" w:rsidP="00DB3508">
            <w:pPr>
              <w:rPr>
                <w:szCs w:val="24"/>
                <w:lang w:val="uk-UA"/>
              </w:rPr>
            </w:pPr>
          </w:p>
          <w:p w:rsidR="0085524F" w:rsidRPr="00DB3508" w:rsidRDefault="00DB3508" w:rsidP="00DB3508">
            <w:pPr>
              <w:rPr>
                <w:szCs w:val="24"/>
                <w:lang w:val="uk-UA"/>
              </w:rPr>
            </w:pPr>
            <w:r>
              <w:rPr>
                <w:szCs w:val="24"/>
                <w:lang w:val="uk-UA"/>
              </w:rPr>
              <w:t>Вчителі фізичної культури</w:t>
            </w: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Pr="00B72C73" w:rsidRDefault="0085524F" w:rsidP="00D36DFF">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lastRenderedPageBreak/>
              <w:t>4.</w:t>
            </w:r>
          </w:p>
        </w:tc>
        <w:tc>
          <w:tcPr>
            <w:tcW w:w="7796" w:type="dxa"/>
            <w:tcBorders>
              <w:top w:val="single" w:sz="4" w:space="0" w:color="auto"/>
              <w:left w:val="single" w:sz="4" w:space="0" w:color="auto"/>
              <w:bottom w:val="single" w:sz="4" w:space="0" w:color="auto"/>
              <w:right w:val="single" w:sz="4" w:space="0" w:color="auto"/>
            </w:tcBorders>
          </w:tcPr>
          <w:p w:rsidR="0085524F" w:rsidRDefault="0085524F" w:rsidP="00D36DFF">
            <w:pPr>
              <w:pStyle w:val="1"/>
              <w:rPr>
                <w:rFonts w:ascii="Times New Roman" w:hAnsi="Times New Roman"/>
                <w:caps/>
                <w:szCs w:val="24"/>
              </w:rPr>
            </w:pPr>
            <w:r w:rsidRPr="00B72C73">
              <w:rPr>
                <w:rFonts w:ascii="Times New Roman" w:hAnsi="Times New Roman"/>
                <w:caps/>
                <w:szCs w:val="24"/>
              </w:rPr>
              <w:t>Листопад</w:t>
            </w:r>
          </w:p>
          <w:p w:rsidR="0085524F" w:rsidRDefault="0085524F" w:rsidP="00D36DFF">
            <w:pPr>
              <w:jc w:val="center"/>
              <w:rPr>
                <w:b/>
                <w:color w:val="FF0000"/>
                <w:szCs w:val="24"/>
                <w:lang w:val="uk-UA"/>
              </w:rPr>
            </w:pPr>
            <w:r>
              <w:rPr>
                <w:b/>
                <w:color w:val="FF0000"/>
                <w:szCs w:val="24"/>
              </w:rPr>
              <w:t xml:space="preserve">Місячник </w:t>
            </w:r>
            <w:r>
              <w:rPr>
                <w:b/>
                <w:color w:val="FF0000"/>
                <w:szCs w:val="24"/>
                <w:lang w:val="uk-UA"/>
              </w:rPr>
              <w:t>сприяння творчого розвитку особистості.</w:t>
            </w:r>
          </w:p>
          <w:p w:rsidR="0085524F" w:rsidRDefault="0085524F" w:rsidP="00D36DFF">
            <w:pPr>
              <w:jc w:val="center"/>
              <w:rPr>
                <w:b/>
                <w:color w:val="FF0000"/>
                <w:szCs w:val="24"/>
                <w:lang w:val="uk-UA"/>
              </w:rPr>
            </w:pPr>
            <w:r>
              <w:rPr>
                <w:b/>
                <w:color w:val="FF0000"/>
                <w:szCs w:val="24"/>
                <w:lang w:val="uk-UA"/>
              </w:rPr>
              <w:t xml:space="preserve"> «Я- учень, я- особистість</w:t>
            </w:r>
            <w:r w:rsidRPr="001A1720">
              <w:rPr>
                <w:b/>
                <w:color w:val="FF0000"/>
                <w:szCs w:val="24"/>
              </w:rPr>
              <w:t>»</w:t>
            </w:r>
          </w:p>
          <w:p w:rsidR="0085524F" w:rsidRPr="001A1720" w:rsidRDefault="0085524F" w:rsidP="00D36DFF">
            <w:pPr>
              <w:jc w:val="center"/>
              <w:rPr>
                <w:b/>
                <w:color w:val="FF0000"/>
                <w:lang w:val="uk-UA"/>
              </w:rPr>
            </w:pPr>
            <w:r w:rsidRPr="001A1720">
              <w:rPr>
                <w:b/>
                <w:color w:val="FF0000"/>
                <w:szCs w:val="24"/>
                <w:lang w:val="uk-UA"/>
              </w:rPr>
              <w:t xml:space="preserve"> (за окремим планом)</w:t>
            </w:r>
          </w:p>
          <w:p w:rsidR="0085524F" w:rsidRDefault="0085524F" w:rsidP="00D36DFF">
            <w:pPr>
              <w:rPr>
                <w:szCs w:val="24"/>
                <w:lang w:val="uk-UA"/>
              </w:rPr>
            </w:pPr>
            <w:r>
              <w:rPr>
                <w:szCs w:val="24"/>
              </w:rPr>
              <w:t xml:space="preserve">1. </w:t>
            </w:r>
            <w:r>
              <w:rPr>
                <w:szCs w:val="24"/>
                <w:lang w:val="uk-UA"/>
              </w:rPr>
              <w:t xml:space="preserve">Наказ «Про проведення місячника сприяння творчого розвитку особистості «Я- учень, я-особистість»». </w:t>
            </w:r>
          </w:p>
          <w:p w:rsidR="0085524F" w:rsidRDefault="0085524F" w:rsidP="00D36DFF">
            <w:pPr>
              <w:rPr>
                <w:szCs w:val="24"/>
                <w:lang w:val="uk-UA"/>
              </w:rPr>
            </w:pPr>
            <w:r>
              <w:rPr>
                <w:szCs w:val="24"/>
                <w:lang w:val="uk-UA"/>
              </w:rPr>
              <w:t xml:space="preserve">2. </w:t>
            </w:r>
            <w:r w:rsidRPr="00530D46">
              <w:rPr>
                <w:szCs w:val="24"/>
                <w:lang w:val="uk-UA"/>
              </w:rPr>
              <w:t>Шкільна лінійка «</w:t>
            </w:r>
            <w:r>
              <w:rPr>
                <w:szCs w:val="24"/>
                <w:lang w:val="uk-UA"/>
              </w:rPr>
              <w:t>О</w:t>
            </w:r>
            <w:r w:rsidRPr="00530D46">
              <w:rPr>
                <w:szCs w:val="24"/>
                <w:lang w:val="uk-UA"/>
              </w:rPr>
              <w:t>знайомленн</w:t>
            </w:r>
            <w:r>
              <w:rPr>
                <w:szCs w:val="24"/>
                <w:lang w:val="uk-UA"/>
              </w:rPr>
              <w:t>я з планом роботи на місяць.</w:t>
            </w:r>
            <w:r w:rsidRPr="00530D46">
              <w:rPr>
                <w:szCs w:val="24"/>
                <w:lang w:val="uk-UA"/>
              </w:rPr>
              <w:t xml:space="preserve"> Інформація про відвідування школи</w:t>
            </w:r>
            <w:r>
              <w:rPr>
                <w:szCs w:val="24"/>
                <w:lang w:val="uk-UA"/>
              </w:rPr>
              <w:t xml:space="preserve"> за жовтень</w:t>
            </w:r>
            <w:r w:rsidRPr="00530D46">
              <w:rPr>
                <w:szCs w:val="24"/>
                <w:lang w:val="uk-UA"/>
              </w:rPr>
              <w:t xml:space="preserve">» </w:t>
            </w:r>
          </w:p>
          <w:p w:rsidR="0085524F" w:rsidRPr="00530D46" w:rsidRDefault="0085524F" w:rsidP="00D36DFF">
            <w:pPr>
              <w:rPr>
                <w:szCs w:val="24"/>
                <w:lang w:val="uk-UA"/>
              </w:rPr>
            </w:pPr>
            <w:r>
              <w:rPr>
                <w:szCs w:val="24"/>
                <w:lang w:val="uk-UA"/>
              </w:rPr>
              <w:t>3.</w:t>
            </w:r>
            <w:r>
              <w:t xml:space="preserve"> Година спілкування “Моя школа – найкраще місце на Землі”</w:t>
            </w:r>
            <w:r>
              <w:rPr>
                <w:lang w:val="uk-UA"/>
              </w:rPr>
              <w:t>.</w:t>
            </w:r>
          </w:p>
          <w:p w:rsidR="0085524F" w:rsidRPr="00967B7A" w:rsidRDefault="0085524F" w:rsidP="00D36DFF">
            <w:pPr>
              <w:pStyle w:val="a8"/>
              <w:rPr>
                <w:szCs w:val="24"/>
              </w:rPr>
            </w:pPr>
            <w:r>
              <w:rPr>
                <w:szCs w:val="24"/>
              </w:rPr>
              <w:t xml:space="preserve">4. </w:t>
            </w:r>
            <w:r w:rsidRPr="00967B7A">
              <w:rPr>
                <w:szCs w:val="24"/>
              </w:rPr>
              <w:t>Попередження злочинності серед підлітків. Рейди до сімей, де діти схильні до пропусків уроків</w:t>
            </w:r>
            <w:r>
              <w:rPr>
                <w:szCs w:val="24"/>
              </w:rPr>
              <w:t>.</w:t>
            </w:r>
          </w:p>
          <w:p w:rsidR="0085524F" w:rsidRPr="00967B7A" w:rsidRDefault="0085524F" w:rsidP="00D36DFF">
            <w:pPr>
              <w:pStyle w:val="a8"/>
              <w:rPr>
                <w:szCs w:val="24"/>
              </w:rPr>
            </w:pPr>
            <w:r>
              <w:rPr>
                <w:szCs w:val="24"/>
              </w:rPr>
              <w:t xml:space="preserve">5. </w:t>
            </w:r>
            <w:r w:rsidRPr="001A1720">
              <w:rPr>
                <w:b/>
                <w:szCs w:val="24"/>
                <w:u w:val="single"/>
              </w:rPr>
              <w:t xml:space="preserve">Тиждень </w:t>
            </w:r>
            <w:r w:rsidR="00CA02B8">
              <w:rPr>
                <w:b/>
                <w:szCs w:val="24"/>
                <w:u w:val="single"/>
                <w:lang w:val="uk-UA"/>
              </w:rPr>
              <w:t>БЖ</w:t>
            </w:r>
            <w:r w:rsidRPr="001A1720">
              <w:rPr>
                <w:b/>
                <w:szCs w:val="24"/>
                <w:u w:val="single"/>
              </w:rPr>
              <w:t xml:space="preserve"> (</w:t>
            </w:r>
            <w:r w:rsidRPr="00967B7A">
              <w:rPr>
                <w:szCs w:val="24"/>
              </w:rPr>
              <w:t>за окремим планом)</w:t>
            </w:r>
            <w:r>
              <w:rPr>
                <w:szCs w:val="24"/>
              </w:rPr>
              <w:t>.</w:t>
            </w:r>
          </w:p>
          <w:p w:rsidR="0085524F" w:rsidRPr="00967B7A" w:rsidRDefault="0085524F" w:rsidP="00D36DFF">
            <w:pPr>
              <w:pStyle w:val="a8"/>
              <w:rPr>
                <w:szCs w:val="24"/>
              </w:rPr>
            </w:pPr>
            <w:r>
              <w:rPr>
                <w:szCs w:val="24"/>
              </w:rPr>
              <w:t xml:space="preserve">6. </w:t>
            </w:r>
            <w:r>
              <w:t>Мі</w:t>
            </w:r>
            <w:r w:rsidR="009C7FD2">
              <w:rPr>
                <w:lang w:val="uk-UA"/>
              </w:rPr>
              <w:t>ж</w:t>
            </w:r>
            <w:r w:rsidRPr="008271B3">
              <w:t>народний інтерактивний природничий конкурс «Колосок»</w:t>
            </w:r>
          </w:p>
          <w:p w:rsidR="0085524F" w:rsidRPr="00967B7A" w:rsidRDefault="0085524F" w:rsidP="00D36DFF">
            <w:pPr>
              <w:pStyle w:val="a8"/>
              <w:rPr>
                <w:szCs w:val="24"/>
              </w:rPr>
            </w:pPr>
            <w:r>
              <w:rPr>
                <w:szCs w:val="24"/>
              </w:rPr>
              <w:lastRenderedPageBreak/>
              <w:t xml:space="preserve">7. </w:t>
            </w:r>
            <w:r w:rsidRPr="00967B7A">
              <w:rPr>
                <w:szCs w:val="24"/>
              </w:rPr>
              <w:t xml:space="preserve">Заходи до Дня Пам’яті жертв голодомору (за окремим планом)          </w:t>
            </w:r>
          </w:p>
          <w:p w:rsidR="0085524F" w:rsidRPr="00967B7A" w:rsidRDefault="0085524F" w:rsidP="00D36DFF">
            <w:pPr>
              <w:pStyle w:val="a8"/>
              <w:rPr>
                <w:szCs w:val="24"/>
              </w:rPr>
            </w:pPr>
            <w:r>
              <w:rPr>
                <w:szCs w:val="24"/>
              </w:rPr>
              <w:t xml:space="preserve">8. </w:t>
            </w:r>
            <w:r w:rsidRPr="00967B7A">
              <w:rPr>
                <w:szCs w:val="24"/>
              </w:rPr>
              <w:t>Свято української писемності й мови «Усе минає, а слово залишається» .</w:t>
            </w:r>
          </w:p>
          <w:p w:rsidR="0085524F" w:rsidRPr="00967B7A" w:rsidRDefault="0085524F" w:rsidP="00D36DFF">
            <w:pPr>
              <w:pStyle w:val="a8"/>
              <w:rPr>
                <w:szCs w:val="24"/>
              </w:rPr>
            </w:pPr>
            <w:r>
              <w:rPr>
                <w:szCs w:val="24"/>
              </w:rPr>
              <w:t xml:space="preserve">9. </w:t>
            </w:r>
            <w:r w:rsidRPr="00967B7A">
              <w:rPr>
                <w:szCs w:val="24"/>
              </w:rPr>
              <w:t>Нарада класних керівників з питань дисципліни і правопорядку</w:t>
            </w:r>
            <w:r>
              <w:rPr>
                <w:szCs w:val="24"/>
              </w:rPr>
              <w:t>.</w:t>
            </w:r>
          </w:p>
          <w:p w:rsidR="0085524F" w:rsidRPr="00967B7A" w:rsidRDefault="0085524F" w:rsidP="00D36DFF">
            <w:pPr>
              <w:pStyle w:val="a8"/>
              <w:rPr>
                <w:szCs w:val="24"/>
              </w:rPr>
            </w:pPr>
            <w:r>
              <w:rPr>
                <w:szCs w:val="24"/>
              </w:rPr>
              <w:t xml:space="preserve">10. </w:t>
            </w:r>
            <w:r w:rsidRPr="00967B7A">
              <w:rPr>
                <w:szCs w:val="24"/>
              </w:rPr>
              <w:t>Анкетування учнів 9-х класів щодо подальшого працевлаштування.</w:t>
            </w:r>
          </w:p>
          <w:p w:rsidR="0085524F" w:rsidRDefault="0085524F" w:rsidP="00D36DFF">
            <w:pPr>
              <w:rPr>
                <w:szCs w:val="24"/>
                <w:lang w:val="uk-UA"/>
              </w:rPr>
            </w:pPr>
            <w:r>
              <w:rPr>
                <w:szCs w:val="24"/>
                <w:lang w:val="uk-UA"/>
              </w:rPr>
              <w:t>11. Педагічний консиліум (10 класи).</w:t>
            </w:r>
          </w:p>
          <w:p w:rsidR="0085524F" w:rsidRPr="002D1555" w:rsidRDefault="0085524F" w:rsidP="00D36DFF">
            <w:pPr>
              <w:spacing w:before="100" w:beforeAutospacing="1" w:after="100" w:afterAutospacing="1"/>
              <w:rPr>
                <w:b/>
                <w:color w:val="008000"/>
              </w:rPr>
            </w:pPr>
            <w:r>
              <w:rPr>
                <w:szCs w:val="24"/>
                <w:lang w:val="uk-UA"/>
              </w:rPr>
              <w:t xml:space="preserve">12. </w:t>
            </w:r>
            <w:r>
              <w:rPr>
                <w:b/>
                <w:color w:val="008000"/>
              </w:rPr>
              <w:t xml:space="preserve">Творчий звіт  </w:t>
            </w:r>
            <w:r>
              <w:rPr>
                <w:b/>
                <w:color w:val="008000"/>
                <w:lang w:val="uk-UA"/>
              </w:rPr>
              <w:t>9</w:t>
            </w:r>
            <w:r>
              <w:rPr>
                <w:b/>
                <w:color w:val="008000"/>
              </w:rPr>
              <w:t xml:space="preserve"> </w:t>
            </w:r>
            <w:r w:rsidRPr="002D1555">
              <w:rPr>
                <w:b/>
                <w:color w:val="008000"/>
              </w:rPr>
              <w:t>класу “Відкрий таланти у собі”.</w:t>
            </w:r>
          </w:p>
          <w:p w:rsidR="0085524F" w:rsidRDefault="0085524F" w:rsidP="00D36DFF">
            <w:pPr>
              <w:rPr>
                <w:szCs w:val="24"/>
                <w:lang w:val="uk-UA"/>
              </w:rPr>
            </w:pPr>
            <w:r>
              <w:rPr>
                <w:lang w:val="uk-UA"/>
              </w:rPr>
              <w:t xml:space="preserve">13. Наказ  </w:t>
            </w:r>
            <w:r>
              <w:rPr>
                <w:szCs w:val="24"/>
                <w:lang w:val="uk-UA"/>
              </w:rPr>
              <w:t>«Про підсумки проведення місячника сприяння творчого розвитку особистості «Я- учень, я-особистість»».</w:t>
            </w:r>
          </w:p>
          <w:p w:rsidR="0085524F" w:rsidRDefault="0085524F" w:rsidP="00D36DFF">
            <w:pPr>
              <w:rPr>
                <w:b/>
                <w:szCs w:val="24"/>
                <w:lang w:val="uk-UA"/>
              </w:rPr>
            </w:pPr>
            <w:r>
              <w:rPr>
                <w:b/>
                <w:lang w:val="uk-UA"/>
              </w:rPr>
              <w:t>14</w:t>
            </w:r>
            <w:r w:rsidRPr="00D8065E">
              <w:rPr>
                <w:b/>
                <w:color w:val="008000"/>
                <w:lang w:val="uk-UA"/>
              </w:rPr>
              <w:t xml:space="preserve">. </w:t>
            </w:r>
            <w:r>
              <w:rPr>
                <w:b/>
                <w:szCs w:val="24"/>
                <w:lang w:val="uk-UA"/>
              </w:rPr>
              <w:t>Тиждень толерантності «Вчимося жити в злагоді» (13.11-17.11)</w:t>
            </w:r>
          </w:p>
          <w:p w:rsidR="0085524F" w:rsidRDefault="0085524F" w:rsidP="00D36DFF">
            <w:pPr>
              <w:rPr>
                <w:b/>
                <w:szCs w:val="24"/>
                <w:lang w:val="uk-UA"/>
              </w:rPr>
            </w:pPr>
            <w:r>
              <w:rPr>
                <w:b/>
                <w:szCs w:val="24"/>
                <w:lang w:val="uk-UA"/>
              </w:rPr>
              <w:t>- Ярмарок до тижня «Толерантності» (16.11)</w:t>
            </w:r>
          </w:p>
          <w:p w:rsidR="0085524F" w:rsidRDefault="0085524F" w:rsidP="00D36DFF">
            <w:pPr>
              <w:rPr>
                <w:lang w:val="uk-UA"/>
              </w:rPr>
            </w:pPr>
            <w:r>
              <w:rPr>
                <w:lang w:val="uk-UA"/>
              </w:rPr>
              <w:t>15.</w:t>
            </w:r>
            <w:r w:rsidRPr="008271B3">
              <w:rPr>
                <w:lang w:val="uk-UA"/>
              </w:rPr>
              <w:t xml:space="preserve">ІІ етап всеукраїнських учнівських олімпіад з </w:t>
            </w:r>
            <w:r w:rsidRPr="00AC4EB4">
              <w:rPr>
                <w:lang w:val="uk-UA"/>
              </w:rPr>
              <w:t xml:space="preserve">олімпіадз </w:t>
            </w:r>
            <w:r w:rsidRPr="008271B3">
              <w:rPr>
                <w:lang w:val="uk-UA"/>
              </w:rPr>
              <w:t>навчальних предметів</w:t>
            </w:r>
          </w:p>
          <w:p w:rsidR="0085524F" w:rsidRDefault="0085524F" w:rsidP="00D36DFF">
            <w:r>
              <w:rPr>
                <w:lang w:val="uk-UA"/>
              </w:rPr>
              <w:t>16.</w:t>
            </w:r>
            <w:r w:rsidRPr="008271B3">
              <w:t xml:space="preserve"> Відбірковий етап районного конкурсу «Випускник року-201</w:t>
            </w:r>
            <w:r w:rsidRPr="008271B3">
              <w:rPr>
                <w:lang w:val="uk-UA"/>
              </w:rPr>
              <w:t>7</w:t>
            </w:r>
            <w:r w:rsidRPr="008271B3">
              <w:t>»</w:t>
            </w:r>
          </w:p>
          <w:p w:rsidR="0085524F" w:rsidRDefault="0085524F" w:rsidP="00D36DFF">
            <w:pPr>
              <w:rPr>
                <w:lang w:val="uk-UA"/>
              </w:rPr>
            </w:pPr>
            <w:r>
              <w:rPr>
                <w:lang w:val="uk-UA"/>
              </w:rPr>
              <w:t>17.</w:t>
            </w:r>
            <w:r w:rsidRPr="008271B3">
              <w:rPr>
                <w:lang w:val="uk-UA"/>
              </w:rPr>
              <w:t xml:space="preserve"> Заходи Дня Гідності та Свободи</w:t>
            </w:r>
            <w:r>
              <w:rPr>
                <w:lang w:val="uk-UA"/>
              </w:rPr>
              <w:t xml:space="preserve"> (21.11.)</w:t>
            </w:r>
          </w:p>
          <w:p w:rsidR="0085524F" w:rsidRDefault="0085524F" w:rsidP="00D36DFF">
            <w:pPr>
              <w:rPr>
                <w:szCs w:val="24"/>
              </w:rPr>
            </w:pPr>
            <w:r>
              <w:rPr>
                <w:lang w:val="uk-UA"/>
              </w:rPr>
              <w:t>18.</w:t>
            </w:r>
            <w:r w:rsidRPr="002F4EF2">
              <w:rPr>
                <w:szCs w:val="24"/>
              </w:rPr>
              <w:t xml:space="preserve"> Акція «16 днів без насильства»</w:t>
            </w:r>
          </w:p>
          <w:p w:rsidR="0085524F" w:rsidRPr="007C2237" w:rsidRDefault="0085524F" w:rsidP="00D36DFF">
            <w:pPr>
              <w:rPr>
                <w:b/>
                <w:color w:val="008000"/>
                <w:lang w:val="uk-UA"/>
              </w:rPr>
            </w:pPr>
            <w:r>
              <w:rPr>
                <w:szCs w:val="24"/>
                <w:lang w:val="uk-UA"/>
              </w:rPr>
              <w:t>19.</w:t>
            </w:r>
            <w:r w:rsidRPr="008271B3">
              <w:rPr>
                <w:lang w:val="uk-UA"/>
              </w:rPr>
              <w:t xml:space="preserve"> К</w:t>
            </w:r>
            <w:r w:rsidRPr="008271B3">
              <w:t>онкурс «Український сувенір»</w:t>
            </w:r>
            <w:r>
              <w:rPr>
                <w:lang w:val="uk-UA"/>
              </w:rPr>
              <w:t>.</w:t>
            </w:r>
          </w:p>
          <w:p w:rsidR="0085524F" w:rsidRPr="00AC4EB4" w:rsidRDefault="0085524F" w:rsidP="00D36DFF">
            <w:pPr>
              <w:rPr>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r>
              <w:rPr>
                <w:szCs w:val="24"/>
                <w:lang w:val="uk-UA"/>
              </w:rPr>
              <w:t>ІІІ т.</w:t>
            </w: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ІІ т.</w:t>
            </w:r>
          </w:p>
          <w:p w:rsidR="0085524F" w:rsidRDefault="0085524F" w:rsidP="00D36DFF">
            <w:pPr>
              <w:jc w:val="center"/>
              <w:rPr>
                <w:szCs w:val="24"/>
                <w:lang w:val="uk-UA"/>
              </w:rPr>
            </w:pPr>
            <w:r>
              <w:rPr>
                <w:szCs w:val="24"/>
                <w:lang w:val="uk-UA"/>
              </w:rPr>
              <w:t>ІІІ т.</w:t>
            </w:r>
          </w:p>
          <w:p w:rsidR="0085524F" w:rsidRDefault="0085524F" w:rsidP="00D36DFF">
            <w:pPr>
              <w:jc w:val="center"/>
              <w:rPr>
                <w:szCs w:val="24"/>
                <w:lang w:val="uk-UA"/>
              </w:rPr>
            </w:pPr>
            <w:r>
              <w:rPr>
                <w:szCs w:val="24"/>
                <w:lang w:val="uk-UA"/>
              </w:rPr>
              <w:t>09.11</w:t>
            </w: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r>
              <w:rPr>
                <w:szCs w:val="24"/>
                <w:lang w:val="uk-UA"/>
              </w:rPr>
              <w:t>ІІ т.</w:t>
            </w:r>
          </w:p>
          <w:p w:rsidR="0085524F" w:rsidRDefault="0085524F" w:rsidP="00D36DFF">
            <w:pPr>
              <w:jc w:val="center"/>
              <w:rPr>
                <w:szCs w:val="24"/>
                <w:lang w:val="uk-UA"/>
              </w:rPr>
            </w:pPr>
            <w:r>
              <w:rPr>
                <w:szCs w:val="24"/>
                <w:lang w:val="uk-UA"/>
              </w:rPr>
              <w:t>12.11.</w:t>
            </w: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Pr="00B72C73" w:rsidRDefault="0085524F" w:rsidP="00D36DFF">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pStyle w:val="a8"/>
              <w:rPr>
                <w:szCs w:val="24"/>
              </w:rPr>
            </w:pPr>
            <w:r w:rsidRPr="00F523D2">
              <w:rPr>
                <w:szCs w:val="24"/>
                <w:lang w:val="uk-UA"/>
              </w:rPr>
              <w:t>ЗДНВР, ЗЗФ</w:t>
            </w:r>
            <w:r w:rsidR="0079356E">
              <w:rPr>
                <w:szCs w:val="24"/>
                <w:lang w:val="uk-UA"/>
              </w:rPr>
              <w:t xml:space="preserve"> П</w:t>
            </w:r>
            <w:r>
              <w:rPr>
                <w:szCs w:val="24"/>
                <w:lang w:val="uk-UA"/>
              </w:rPr>
              <w:t>едагоги</w:t>
            </w:r>
            <w:r w:rsidR="006F1DC1">
              <w:rPr>
                <w:szCs w:val="24"/>
                <w:lang w:val="uk-UA"/>
              </w:rPr>
              <w:t xml:space="preserve"> </w:t>
            </w:r>
            <w:r>
              <w:rPr>
                <w:szCs w:val="24"/>
                <w:lang w:val="uk-UA"/>
              </w:rPr>
              <w:t>-організатори</w:t>
            </w:r>
            <w:r w:rsidRPr="00592FA3">
              <w:rPr>
                <w:szCs w:val="24"/>
              </w:rPr>
              <w:t xml:space="preserve"> Класні керівники</w:t>
            </w:r>
          </w:p>
          <w:p w:rsidR="006F1DC1" w:rsidRPr="006F1DC1" w:rsidRDefault="006F1DC1" w:rsidP="00D36DFF">
            <w:pPr>
              <w:pStyle w:val="a8"/>
              <w:rPr>
                <w:szCs w:val="24"/>
                <w:lang w:val="uk-UA"/>
              </w:rPr>
            </w:pPr>
            <w:r>
              <w:rPr>
                <w:szCs w:val="24"/>
                <w:lang w:val="uk-UA"/>
              </w:rPr>
              <w:t xml:space="preserve">Вчителі </w:t>
            </w:r>
          </w:p>
          <w:p w:rsidR="0085524F" w:rsidRPr="006D29A8" w:rsidRDefault="0085524F" w:rsidP="00D36DFF">
            <w:pPr>
              <w:jc w:val="center"/>
              <w:rPr>
                <w:szCs w:val="24"/>
              </w:rPr>
            </w:pP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6F1DC1" w:rsidRDefault="0085524F" w:rsidP="00D36DFF">
            <w:pPr>
              <w:jc w:val="center"/>
              <w:rPr>
                <w:szCs w:val="24"/>
                <w:lang w:val="uk-UA"/>
              </w:rPr>
            </w:pPr>
            <w:r w:rsidRPr="00B72C73">
              <w:rPr>
                <w:szCs w:val="24"/>
                <w:lang w:val="uk-UA"/>
              </w:rPr>
              <w:t>Протокол</w:t>
            </w:r>
          </w:p>
          <w:p w:rsidR="006F1DC1" w:rsidRDefault="006F1DC1" w:rsidP="006F1DC1">
            <w:pPr>
              <w:rPr>
                <w:szCs w:val="24"/>
                <w:lang w:val="uk-UA"/>
              </w:rPr>
            </w:pPr>
          </w:p>
          <w:p w:rsidR="0085524F" w:rsidRPr="006F1DC1" w:rsidRDefault="006F1DC1" w:rsidP="006F1DC1">
            <w:pPr>
              <w:jc w:val="center"/>
              <w:rPr>
                <w:szCs w:val="24"/>
                <w:lang w:val="uk-UA"/>
              </w:rPr>
            </w:pPr>
            <w:r>
              <w:rPr>
                <w:szCs w:val="24"/>
                <w:lang w:val="uk-UA"/>
              </w:rPr>
              <w:t>Нарада</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lastRenderedPageBreak/>
              <w:t>5.</w:t>
            </w:r>
          </w:p>
        </w:tc>
        <w:tc>
          <w:tcPr>
            <w:tcW w:w="779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pStyle w:val="1"/>
              <w:rPr>
                <w:rFonts w:ascii="Times New Roman" w:hAnsi="Times New Roman"/>
                <w:caps/>
                <w:szCs w:val="24"/>
              </w:rPr>
            </w:pPr>
            <w:r w:rsidRPr="00B72C73">
              <w:rPr>
                <w:rFonts w:ascii="Times New Roman" w:hAnsi="Times New Roman"/>
                <w:caps/>
                <w:szCs w:val="24"/>
              </w:rPr>
              <w:t xml:space="preserve">Грудень </w:t>
            </w:r>
          </w:p>
          <w:p w:rsidR="0085524F" w:rsidRPr="000638B6" w:rsidRDefault="0085524F" w:rsidP="00D36DFF">
            <w:pPr>
              <w:pStyle w:val="a8"/>
              <w:rPr>
                <w:b/>
                <w:color w:val="FF0000"/>
                <w:szCs w:val="24"/>
              </w:rPr>
            </w:pPr>
            <w:r w:rsidRPr="000638B6">
              <w:rPr>
                <w:b/>
                <w:color w:val="FF0000"/>
                <w:szCs w:val="24"/>
              </w:rPr>
              <w:t xml:space="preserve">Місячник </w:t>
            </w:r>
            <w:r>
              <w:rPr>
                <w:b/>
                <w:color w:val="FF0000"/>
                <w:szCs w:val="24"/>
                <w:lang w:val="uk-UA"/>
              </w:rPr>
              <w:t>превентивно-правового виховання</w:t>
            </w:r>
            <w:r>
              <w:rPr>
                <w:b/>
                <w:color w:val="FF0000"/>
                <w:szCs w:val="24"/>
              </w:rPr>
              <w:t xml:space="preserve"> «</w:t>
            </w:r>
            <w:r>
              <w:rPr>
                <w:b/>
                <w:color w:val="FF0000"/>
                <w:szCs w:val="24"/>
                <w:lang w:val="uk-UA"/>
              </w:rPr>
              <w:t>Бережи мене, мій законе</w:t>
            </w:r>
            <w:r w:rsidRPr="000638B6">
              <w:rPr>
                <w:b/>
                <w:color w:val="FF0000"/>
                <w:szCs w:val="24"/>
              </w:rPr>
              <w:t xml:space="preserve">» </w:t>
            </w:r>
            <w:r>
              <w:rPr>
                <w:b/>
                <w:color w:val="FF0000"/>
                <w:szCs w:val="24"/>
              </w:rPr>
              <w:t>(за окремим планом)</w:t>
            </w:r>
          </w:p>
          <w:p w:rsidR="0085524F" w:rsidRPr="000638B6" w:rsidRDefault="0085524F" w:rsidP="00D36DFF">
            <w:pPr>
              <w:pStyle w:val="a8"/>
              <w:rPr>
                <w:szCs w:val="24"/>
              </w:rPr>
            </w:pPr>
            <w:r w:rsidRPr="000638B6">
              <w:rPr>
                <w:szCs w:val="24"/>
              </w:rPr>
              <w:t xml:space="preserve">1. Наказ про проведення місячника. </w:t>
            </w:r>
          </w:p>
          <w:p w:rsidR="0085524F" w:rsidRPr="000638B6" w:rsidRDefault="0085524F" w:rsidP="00D36DFF">
            <w:pPr>
              <w:pStyle w:val="a8"/>
              <w:rPr>
                <w:szCs w:val="24"/>
              </w:rPr>
            </w:pPr>
            <w:r>
              <w:rPr>
                <w:szCs w:val="24"/>
              </w:rPr>
              <w:t xml:space="preserve">2. </w:t>
            </w:r>
            <w:r w:rsidRPr="000638B6">
              <w:rPr>
                <w:szCs w:val="24"/>
              </w:rPr>
              <w:t>Шкільна лінійка «</w:t>
            </w:r>
            <w:r>
              <w:rPr>
                <w:szCs w:val="24"/>
              </w:rPr>
              <w:t>О</w:t>
            </w:r>
            <w:r w:rsidRPr="000638B6">
              <w:rPr>
                <w:szCs w:val="24"/>
              </w:rPr>
              <w:t xml:space="preserve">знайомлення з планом роботи </w:t>
            </w:r>
            <w:r w:rsidR="009C7FD2">
              <w:rPr>
                <w:szCs w:val="24"/>
              </w:rPr>
              <w:t xml:space="preserve">на місяць. </w:t>
            </w:r>
            <w:r w:rsidRPr="000638B6">
              <w:rPr>
                <w:szCs w:val="24"/>
              </w:rPr>
              <w:t xml:space="preserve"> Інформація про відвідування школи за листопад» </w:t>
            </w:r>
          </w:p>
          <w:p w:rsidR="0085524F" w:rsidRPr="00967B7A" w:rsidRDefault="0085524F" w:rsidP="00D36DFF">
            <w:pPr>
              <w:pStyle w:val="a8"/>
              <w:rPr>
                <w:szCs w:val="24"/>
              </w:rPr>
            </w:pPr>
            <w:r>
              <w:rPr>
                <w:szCs w:val="24"/>
              </w:rPr>
              <w:t xml:space="preserve">3. Підготовка до </w:t>
            </w:r>
            <w:r w:rsidRPr="00967B7A">
              <w:rPr>
                <w:szCs w:val="24"/>
              </w:rPr>
              <w:t xml:space="preserve"> новорічних свят</w:t>
            </w:r>
          </w:p>
          <w:p w:rsidR="0085524F" w:rsidRPr="00967B7A" w:rsidRDefault="0085524F" w:rsidP="00D36DFF">
            <w:pPr>
              <w:pStyle w:val="a8"/>
              <w:rPr>
                <w:szCs w:val="24"/>
              </w:rPr>
            </w:pPr>
            <w:r>
              <w:rPr>
                <w:szCs w:val="24"/>
              </w:rPr>
              <w:t>4. Наказ «</w:t>
            </w:r>
            <w:r w:rsidRPr="00967B7A">
              <w:rPr>
                <w:szCs w:val="24"/>
              </w:rPr>
              <w:t>Про виховну роботу під час зимових канікул</w:t>
            </w:r>
            <w:r>
              <w:rPr>
                <w:szCs w:val="24"/>
              </w:rPr>
              <w:t>».</w:t>
            </w:r>
          </w:p>
          <w:p w:rsidR="0085524F" w:rsidRPr="00967B7A" w:rsidRDefault="0085524F" w:rsidP="00D36DFF">
            <w:pPr>
              <w:pStyle w:val="a8"/>
              <w:rPr>
                <w:szCs w:val="24"/>
              </w:rPr>
            </w:pPr>
            <w:r>
              <w:rPr>
                <w:szCs w:val="24"/>
              </w:rPr>
              <w:lastRenderedPageBreak/>
              <w:t>5. Наказ «</w:t>
            </w:r>
            <w:r w:rsidRPr="00967B7A">
              <w:rPr>
                <w:szCs w:val="24"/>
              </w:rPr>
              <w:t>Про підсум</w:t>
            </w:r>
            <w:r>
              <w:rPr>
                <w:szCs w:val="24"/>
              </w:rPr>
              <w:t xml:space="preserve">ки виховної роботи за І семестр». </w:t>
            </w:r>
          </w:p>
          <w:p w:rsidR="0085524F" w:rsidRPr="00907601" w:rsidRDefault="0085524F" w:rsidP="00D36DFF">
            <w:pPr>
              <w:pStyle w:val="a8"/>
              <w:rPr>
                <w:b/>
                <w:color w:val="0000FF"/>
                <w:szCs w:val="24"/>
              </w:rPr>
            </w:pPr>
            <w:r w:rsidRPr="00907601">
              <w:rPr>
                <w:b/>
                <w:color w:val="0000FF"/>
                <w:szCs w:val="24"/>
              </w:rPr>
              <w:t>6.Посвята в першокласники – 14 грудня (свято Наума).</w:t>
            </w:r>
          </w:p>
          <w:p w:rsidR="0085524F" w:rsidRPr="00967B7A" w:rsidRDefault="0085524F" w:rsidP="00D36DFF">
            <w:pPr>
              <w:pStyle w:val="a8"/>
              <w:rPr>
                <w:szCs w:val="24"/>
              </w:rPr>
            </w:pPr>
            <w:r>
              <w:rPr>
                <w:szCs w:val="24"/>
              </w:rPr>
              <w:t xml:space="preserve">7. </w:t>
            </w:r>
            <w:r w:rsidRPr="00967B7A">
              <w:rPr>
                <w:szCs w:val="24"/>
              </w:rPr>
              <w:t>Акція «Новорічний калейдоскоп»:</w:t>
            </w:r>
          </w:p>
          <w:p w:rsidR="0085524F" w:rsidRPr="00967B7A" w:rsidRDefault="0085524F" w:rsidP="00D36DFF">
            <w:pPr>
              <w:pStyle w:val="a8"/>
              <w:rPr>
                <w:szCs w:val="24"/>
              </w:rPr>
            </w:pPr>
            <w:r w:rsidRPr="00967B7A">
              <w:rPr>
                <w:szCs w:val="24"/>
              </w:rPr>
              <w:t xml:space="preserve">- </w:t>
            </w:r>
            <w:r>
              <w:rPr>
                <w:szCs w:val="24"/>
              </w:rPr>
              <w:t>Конкурс новорічних іграшок  (1-4</w:t>
            </w:r>
            <w:r w:rsidRPr="00967B7A">
              <w:rPr>
                <w:szCs w:val="24"/>
              </w:rPr>
              <w:t xml:space="preserve"> класи)</w:t>
            </w:r>
          </w:p>
          <w:p w:rsidR="0085524F" w:rsidRPr="00967B7A" w:rsidRDefault="0085524F" w:rsidP="00D36DFF">
            <w:pPr>
              <w:pStyle w:val="a8"/>
              <w:rPr>
                <w:szCs w:val="24"/>
              </w:rPr>
            </w:pPr>
            <w:r w:rsidRPr="00967B7A">
              <w:rPr>
                <w:szCs w:val="24"/>
              </w:rPr>
              <w:t>- Конкурс віршів, пісень про зиму (</w:t>
            </w:r>
            <w:r>
              <w:rPr>
                <w:szCs w:val="24"/>
                <w:lang w:val="uk-UA"/>
              </w:rPr>
              <w:t>5-9</w:t>
            </w:r>
            <w:r w:rsidRPr="00967B7A">
              <w:rPr>
                <w:szCs w:val="24"/>
              </w:rPr>
              <w:t xml:space="preserve"> класи)</w:t>
            </w:r>
          </w:p>
          <w:p w:rsidR="0085524F" w:rsidRPr="00967B7A" w:rsidRDefault="0085524F" w:rsidP="00D36DFF">
            <w:pPr>
              <w:pStyle w:val="a8"/>
              <w:rPr>
                <w:szCs w:val="24"/>
              </w:rPr>
            </w:pPr>
            <w:r>
              <w:rPr>
                <w:szCs w:val="24"/>
              </w:rPr>
              <w:t>- Конкурс малюнків (1-5</w:t>
            </w:r>
            <w:r w:rsidRPr="00967B7A">
              <w:rPr>
                <w:szCs w:val="24"/>
              </w:rPr>
              <w:t xml:space="preserve"> класи)</w:t>
            </w:r>
          </w:p>
          <w:p w:rsidR="0085524F" w:rsidRPr="00967B7A" w:rsidRDefault="0085524F" w:rsidP="00D36DFF">
            <w:pPr>
              <w:pStyle w:val="a8"/>
              <w:rPr>
                <w:szCs w:val="24"/>
              </w:rPr>
            </w:pPr>
            <w:r>
              <w:rPr>
                <w:szCs w:val="24"/>
              </w:rPr>
              <w:t>- Конкурс новорічних газет (6</w:t>
            </w:r>
            <w:r w:rsidRPr="00967B7A">
              <w:rPr>
                <w:szCs w:val="24"/>
              </w:rPr>
              <w:t>-11 класи).</w:t>
            </w:r>
          </w:p>
          <w:p w:rsidR="0085524F" w:rsidRPr="00967B7A" w:rsidRDefault="0085524F" w:rsidP="00D36DFF">
            <w:pPr>
              <w:pStyle w:val="a8"/>
              <w:rPr>
                <w:szCs w:val="24"/>
              </w:rPr>
            </w:pPr>
            <w:r w:rsidRPr="00967B7A">
              <w:rPr>
                <w:szCs w:val="24"/>
              </w:rPr>
              <w:t>- Українські вечорниці (5-11 класи).</w:t>
            </w:r>
            <w:r>
              <w:rPr>
                <w:szCs w:val="24"/>
              </w:rPr>
              <w:t xml:space="preserve"> (12.12)</w:t>
            </w:r>
          </w:p>
          <w:p w:rsidR="0085524F" w:rsidRPr="00FF4D09" w:rsidRDefault="0085524F" w:rsidP="00D36DFF">
            <w:pPr>
              <w:pStyle w:val="a8"/>
              <w:rPr>
                <w:szCs w:val="24"/>
                <w:lang w:val="uk-UA"/>
              </w:rPr>
            </w:pPr>
            <w:r>
              <w:rPr>
                <w:szCs w:val="24"/>
              </w:rPr>
              <w:t xml:space="preserve">8. </w:t>
            </w:r>
            <w:r w:rsidRPr="008271B3">
              <w:rPr>
                <w:lang w:val="uk-UA"/>
              </w:rPr>
              <w:t xml:space="preserve">Заходи </w:t>
            </w:r>
            <w:r w:rsidRPr="008271B3">
              <w:t>До Дня Збройних сил</w:t>
            </w:r>
            <w:r>
              <w:rPr>
                <w:lang w:val="uk-UA"/>
              </w:rPr>
              <w:t xml:space="preserve"> </w:t>
            </w:r>
            <w:r w:rsidRPr="008271B3">
              <w:t>України</w:t>
            </w:r>
            <w:r>
              <w:rPr>
                <w:lang w:val="uk-UA"/>
              </w:rPr>
              <w:t xml:space="preserve"> (06.12.)</w:t>
            </w:r>
          </w:p>
          <w:p w:rsidR="0085524F" w:rsidRPr="00380E84" w:rsidRDefault="0085524F" w:rsidP="00D36DFF">
            <w:pPr>
              <w:pStyle w:val="a8"/>
              <w:rPr>
                <w:szCs w:val="24"/>
              </w:rPr>
            </w:pPr>
            <w:r>
              <w:rPr>
                <w:szCs w:val="24"/>
              </w:rPr>
              <w:t>9. В</w:t>
            </w:r>
            <w:r w:rsidRPr="00380E84">
              <w:rPr>
                <w:szCs w:val="24"/>
              </w:rPr>
              <w:t>истава учнівського активу</w:t>
            </w:r>
          </w:p>
          <w:p w:rsidR="0085524F" w:rsidRPr="00380E84" w:rsidRDefault="0085524F" w:rsidP="00D36DFF">
            <w:pPr>
              <w:pStyle w:val="a8"/>
              <w:rPr>
                <w:szCs w:val="24"/>
              </w:rPr>
            </w:pPr>
            <w:r w:rsidRPr="00380E84">
              <w:rPr>
                <w:szCs w:val="24"/>
              </w:rPr>
              <w:t>«Подарунок під Новорічною ялинкою» до Дня Святого Миколая для уч</w:t>
            </w:r>
            <w:r>
              <w:rPr>
                <w:szCs w:val="24"/>
              </w:rPr>
              <w:t>нів 1-5 класів</w:t>
            </w:r>
            <w:r w:rsidRPr="00380E84">
              <w:rPr>
                <w:szCs w:val="24"/>
              </w:rPr>
              <w:t xml:space="preserve">. </w:t>
            </w:r>
            <w:r>
              <w:rPr>
                <w:szCs w:val="24"/>
              </w:rPr>
              <w:t>(21.12)</w:t>
            </w:r>
          </w:p>
          <w:p w:rsidR="0085524F" w:rsidRPr="00380E84" w:rsidRDefault="0085524F" w:rsidP="00D36DFF">
            <w:pPr>
              <w:pStyle w:val="a8"/>
              <w:rPr>
                <w:szCs w:val="24"/>
              </w:rPr>
            </w:pPr>
            <w:r>
              <w:rPr>
                <w:szCs w:val="24"/>
              </w:rPr>
              <w:t>10.</w:t>
            </w:r>
            <w:r w:rsidRPr="00380E84">
              <w:rPr>
                <w:szCs w:val="24"/>
              </w:rPr>
              <w:t xml:space="preserve">Підготовка та проведення Новорічних </w:t>
            </w:r>
            <w:r>
              <w:rPr>
                <w:szCs w:val="24"/>
              </w:rPr>
              <w:t xml:space="preserve">класних </w:t>
            </w:r>
            <w:r w:rsidRPr="00380E84">
              <w:rPr>
                <w:szCs w:val="24"/>
              </w:rPr>
              <w:t>свят для учнів школи “Новоріч</w:t>
            </w:r>
            <w:r>
              <w:rPr>
                <w:szCs w:val="24"/>
              </w:rPr>
              <w:t>ний феєрверк</w:t>
            </w:r>
            <w:r w:rsidRPr="00380E84">
              <w:rPr>
                <w:szCs w:val="24"/>
              </w:rPr>
              <w:t>”.</w:t>
            </w:r>
          </w:p>
          <w:p w:rsidR="0085524F" w:rsidRDefault="0085524F" w:rsidP="00D36DFF">
            <w:pPr>
              <w:pStyle w:val="a8"/>
              <w:rPr>
                <w:szCs w:val="24"/>
              </w:rPr>
            </w:pPr>
            <w:r>
              <w:rPr>
                <w:szCs w:val="24"/>
              </w:rPr>
              <w:t>- Новорічний бал казкових героїв (1-4 кл.)</w:t>
            </w:r>
          </w:p>
          <w:p w:rsidR="0085524F" w:rsidRDefault="0085524F" w:rsidP="00D36DFF">
            <w:pPr>
              <w:pStyle w:val="a8"/>
              <w:rPr>
                <w:szCs w:val="24"/>
              </w:rPr>
            </w:pPr>
            <w:r>
              <w:rPr>
                <w:szCs w:val="24"/>
              </w:rPr>
              <w:t>- Новорічних бал (5-11 кл.)</w:t>
            </w:r>
          </w:p>
          <w:p w:rsidR="0085524F" w:rsidRPr="00BC6166" w:rsidRDefault="0085524F" w:rsidP="00D36DFF">
            <w:pPr>
              <w:pStyle w:val="a8"/>
              <w:rPr>
                <w:szCs w:val="24"/>
              </w:rPr>
            </w:pPr>
            <w:r>
              <w:rPr>
                <w:szCs w:val="24"/>
              </w:rPr>
              <w:t xml:space="preserve">- </w:t>
            </w:r>
            <w:r w:rsidRPr="00BC6166">
              <w:rPr>
                <w:szCs w:val="24"/>
              </w:rPr>
              <w:t>Акція збережи ялинку. Виставка-конкурс новорічної композиції “Зимова фантазія”</w:t>
            </w:r>
            <w:r>
              <w:rPr>
                <w:szCs w:val="24"/>
              </w:rPr>
              <w:t xml:space="preserve"> (1-11 кл.) (18.12-22.12)</w:t>
            </w:r>
            <w:r w:rsidRPr="00BC6166">
              <w:rPr>
                <w:szCs w:val="24"/>
              </w:rPr>
              <w:t>.</w:t>
            </w:r>
          </w:p>
          <w:p w:rsidR="0085524F" w:rsidRPr="00BC6166" w:rsidRDefault="0085524F" w:rsidP="00D36DFF">
            <w:pPr>
              <w:pStyle w:val="a8"/>
              <w:rPr>
                <w:szCs w:val="24"/>
              </w:rPr>
            </w:pPr>
            <w:r>
              <w:rPr>
                <w:szCs w:val="24"/>
              </w:rPr>
              <w:t xml:space="preserve">- </w:t>
            </w:r>
            <w:r w:rsidRPr="00BC6166">
              <w:rPr>
                <w:szCs w:val="24"/>
              </w:rPr>
              <w:t xml:space="preserve">Операція «Сюрприз-сніжинка» (виготовлення новорічних привітань)   </w:t>
            </w:r>
            <w:r>
              <w:rPr>
                <w:szCs w:val="24"/>
              </w:rPr>
              <w:t>(01.12)</w:t>
            </w:r>
            <w:r w:rsidRPr="00BC6166">
              <w:rPr>
                <w:szCs w:val="24"/>
              </w:rPr>
              <w:t xml:space="preserve">      </w:t>
            </w:r>
          </w:p>
          <w:p w:rsidR="0085524F" w:rsidRPr="00380E84" w:rsidRDefault="0085524F" w:rsidP="00D36DFF">
            <w:pPr>
              <w:pStyle w:val="a8"/>
              <w:rPr>
                <w:szCs w:val="24"/>
              </w:rPr>
            </w:pPr>
            <w:r>
              <w:rPr>
                <w:szCs w:val="24"/>
              </w:rPr>
              <w:t xml:space="preserve">11. </w:t>
            </w:r>
            <w:r w:rsidRPr="00380E84">
              <w:rPr>
                <w:szCs w:val="24"/>
              </w:rPr>
              <w:t xml:space="preserve">Рейд перевірка «Урок». </w:t>
            </w:r>
          </w:p>
          <w:p w:rsidR="0085524F" w:rsidRPr="00380E84" w:rsidRDefault="0085524F" w:rsidP="00D36DFF">
            <w:pPr>
              <w:pStyle w:val="a8"/>
              <w:rPr>
                <w:szCs w:val="24"/>
              </w:rPr>
            </w:pPr>
            <w:r>
              <w:rPr>
                <w:szCs w:val="24"/>
              </w:rPr>
              <w:t xml:space="preserve">12. </w:t>
            </w:r>
            <w:r w:rsidRPr="00380E84">
              <w:rPr>
                <w:szCs w:val="24"/>
              </w:rPr>
              <w:t xml:space="preserve">Огляд-конкурс «Відкритий щоденник». </w:t>
            </w:r>
          </w:p>
          <w:p w:rsidR="0085524F" w:rsidRPr="00380E84" w:rsidRDefault="0085524F" w:rsidP="00D36DFF">
            <w:pPr>
              <w:pStyle w:val="a8"/>
              <w:rPr>
                <w:szCs w:val="24"/>
              </w:rPr>
            </w:pPr>
            <w:r>
              <w:rPr>
                <w:szCs w:val="24"/>
              </w:rPr>
              <w:t xml:space="preserve">13. </w:t>
            </w:r>
            <w:r w:rsidRPr="00380E84">
              <w:rPr>
                <w:szCs w:val="24"/>
              </w:rPr>
              <w:t xml:space="preserve">Рейд-перевірка «Як живеш, підручнику?» </w:t>
            </w:r>
          </w:p>
          <w:p w:rsidR="0085524F" w:rsidRPr="00380E84" w:rsidRDefault="0085524F" w:rsidP="00D36DFF">
            <w:pPr>
              <w:pStyle w:val="a8"/>
              <w:rPr>
                <w:szCs w:val="24"/>
              </w:rPr>
            </w:pPr>
            <w:r>
              <w:rPr>
                <w:szCs w:val="24"/>
              </w:rPr>
              <w:t>14</w:t>
            </w:r>
            <w:r w:rsidRPr="003164ED">
              <w:rPr>
                <w:b/>
                <w:color w:val="FF0000"/>
                <w:szCs w:val="24"/>
                <w:u w:val="single"/>
              </w:rPr>
              <w:t>. Акція «Чистота – запорука здоров’я».</w:t>
            </w:r>
            <w:r w:rsidRPr="00380E84">
              <w:rPr>
                <w:szCs w:val="24"/>
              </w:rPr>
              <w:t xml:space="preserve"> </w:t>
            </w:r>
          </w:p>
          <w:p w:rsidR="0085524F" w:rsidRPr="00380E84" w:rsidRDefault="0085524F" w:rsidP="00D36DFF">
            <w:pPr>
              <w:pStyle w:val="a8"/>
              <w:rPr>
                <w:szCs w:val="24"/>
              </w:rPr>
            </w:pPr>
            <w:r>
              <w:rPr>
                <w:szCs w:val="24"/>
              </w:rPr>
              <w:lastRenderedPageBreak/>
              <w:t xml:space="preserve">15. </w:t>
            </w:r>
            <w:r w:rsidRPr="00380E84">
              <w:rPr>
                <w:szCs w:val="24"/>
              </w:rPr>
              <w:t xml:space="preserve">Підсумки огляду-конкурсу «Живи, книго!». </w:t>
            </w:r>
          </w:p>
          <w:p w:rsidR="0085524F" w:rsidRPr="00380E84" w:rsidRDefault="0085524F" w:rsidP="00D36DFF">
            <w:pPr>
              <w:pStyle w:val="a8"/>
              <w:rPr>
                <w:szCs w:val="24"/>
              </w:rPr>
            </w:pPr>
            <w:r>
              <w:rPr>
                <w:szCs w:val="24"/>
              </w:rPr>
              <w:t xml:space="preserve">16. </w:t>
            </w:r>
            <w:r w:rsidRPr="00380E84">
              <w:rPr>
                <w:szCs w:val="24"/>
              </w:rPr>
              <w:t xml:space="preserve">Проведення бесід про правила поводження під час новорічних свят. </w:t>
            </w:r>
          </w:p>
          <w:p w:rsidR="0085524F" w:rsidRDefault="0085524F" w:rsidP="00D36DFF">
            <w:pPr>
              <w:pStyle w:val="a8"/>
              <w:rPr>
                <w:szCs w:val="24"/>
              </w:rPr>
            </w:pPr>
            <w:r>
              <w:rPr>
                <w:szCs w:val="24"/>
              </w:rPr>
              <w:t xml:space="preserve">17. </w:t>
            </w:r>
            <w:r>
              <w:rPr>
                <w:b/>
                <w:szCs w:val="24"/>
                <w:u w:val="single"/>
                <w:lang w:val="uk-UA"/>
              </w:rPr>
              <w:t>Дні</w:t>
            </w:r>
            <w:r w:rsidRPr="00BC6166">
              <w:rPr>
                <w:b/>
                <w:szCs w:val="24"/>
                <w:u w:val="single"/>
              </w:rPr>
              <w:t xml:space="preserve"> доброчинності</w:t>
            </w:r>
            <w:r w:rsidRPr="00BC6166">
              <w:rPr>
                <w:szCs w:val="24"/>
              </w:rPr>
              <w:t xml:space="preserve"> (за окремим планом)</w:t>
            </w:r>
          </w:p>
          <w:p w:rsidR="0085524F" w:rsidRPr="00F32066" w:rsidRDefault="0085524F" w:rsidP="00D36DFF">
            <w:pPr>
              <w:pStyle w:val="a8"/>
              <w:rPr>
                <w:szCs w:val="24"/>
                <w:lang w:val="uk-UA"/>
              </w:rPr>
            </w:pPr>
            <w:r>
              <w:rPr>
                <w:szCs w:val="24"/>
              </w:rPr>
              <w:t xml:space="preserve">- </w:t>
            </w:r>
            <w:r w:rsidRPr="00F52B4B">
              <w:rPr>
                <w:szCs w:val="24"/>
              </w:rPr>
              <w:t>Благодійна акція до Міжнародного дня інвалідів</w:t>
            </w:r>
            <w:r>
              <w:rPr>
                <w:szCs w:val="24"/>
                <w:lang w:val="uk-UA"/>
              </w:rPr>
              <w:t xml:space="preserve"> (03.12)</w:t>
            </w:r>
          </w:p>
          <w:p w:rsidR="0085524F" w:rsidRPr="00912283" w:rsidRDefault="0085524F" w:rsidP="00D36DFF">
            <w:pPr>
              <w:pStyle w:val="a8"/>
            </w:pPr>
            <w:r>
              <w:rPr>
                <w:szCs w:val="24"/>
                <w:lang w:val="uk-UA"/>
              </w:rPr>
              <w:t>-</w:t>
            </w:r>
            <w:r w:rsidRPr="008271B3">
              <w:rPr>
                <w:lang w:val="uk-UA"/>
              </w:rPr>
              <w:t xml:space="preserve"> Екологічна акція</w:t>
            </w:r>
            <w:r w:rsidRPr="008271B3">
              <w:t xml:space="preserve"> до Дня зимуючих птахів</w:t>
            </w:r>
          </w:p>
          <w:p w:rsidR="0085524F" w:rsidRDefault="0085524F" w:rsidP="00D36DFF">
            <w:pPr>
              <w:rPr>
                <w:szCs w:val="24"/>
                <w:lang w:val="uk-UA"/>
              </w:rPr>
            </w:pPr>
            <w:r>
              <w:rPr>
                <w:szCs w:val="24"/>
              </w:rPr>
              <w:t xml:space="preserve">18. </w:t>
            </w:r>
            <w:r w:rsidRPr="00BC6166">
              <w:rPr>
                <w:b/>
                <w:szCs w:val="24"/>
                <w:u w:val="single"/>
              </w:rPr>
              <w:t xml:space="preserve">Тиждень </w:t>
            </w:r>
            <w:r w:rsidR="00D36DFF">
              <w:rPr>
                <w:b/>
                <w:szCs w:val="24"/>
                <w:u w:val="single"/>
                <w:lang w:val="uk-UA"/>
              </w:rPr>
              <w:t xml:space="preserve">правових </w:t>
            </w:r>
            <w:r w:rsidR="008621CD">
              <w:rPr>
                <w:b/>
                <w:szCs w:val="24"/>
                <w:u w:val="single"/>
                <w:lang w:val="uk-UA"/>
              </w:rPr>
              <w:t>знань</w:t>
            </w:r>
            <w:r>
              <w:rPr>
                <w:szCs w:val="24"/>
              </w:rPr>
              <w:t xml:space="preserve"> (за окремим планом). Наказ</w:t>
            </w:r>
            <w:r>
              <w:rPr>
                <w:szCs w:val="24"/>
                <w:lang w:val="uk-UA"/>
              </w:rPr>
              <w:t>.</w:t>
            </w:r>
          </w:p>
          <w:p w:rsidR="0085524F" w:rsidRDefault="0085524F" w:rsidP="00D36DFF">
            <w:pPr>
              <w:rPr>
                <w:szCs w:val="24"/>
                <w:lang w:val="uk-UA"/>
              </w:rPr>
            </w:pPr>
            <w:r>
              <w:rPr>
                <w:szCs w:val="24"/>
                <w:lang w:val="uk-UA"/>
              </w:rPr>
              <w:t>19. Наказ  про підсумки проведення місячника.</w:t>
            </w:r>
          </w:p>
          <w:p w:rsidR="00F97D49" w:rsidRDefault="0085524F" w:rsidP="00074169">
            <w:pPr>
              <w:rPr>
                <w:b/>
                <w:color w:val="008000"/>
              </w:rPr>
            </w:pPr>
            <w:r>
              <w:rPr>
                <w:b/>
                <w:color w:val="008000"/>
                <w:lang w:val="uk-UA"/>
              </w:rPr>
              <w:t xml:space="preserve">20. </w:t>
            </w:r>
            <w:r w:rsidRPr="008271B3">
              <w:rPr>
                <w:lang w:val="uk-UA"/>
              </w:rPr>
              <w:t>Районний етап мовно-літературного конкурсу імені Тараса Шевченка</w:t>
            </w:r>
            <w:r w:rsidR="00074169">
              <w:rPr>
                <w:b/>
                <w:szCs w:val="24"/>
                <w:lang w:val="uk-UA"/>
              </w:rPr>
              <w:t xml:space="preserve">                    </w:t>
            </w:r>
            <w:r w:rsidR="00074169">
              <w:rPr>
                <w:lang w:val="uk-UA"/>
              </w:rPr>
              <w:t>21</w:t>
            </w:r>
            <w:r>
              <w:rPr>
                <w:lang w:val="uk-UA"/>
              </w:rPr>
              <w:t>.</w:t>
            </w:r>
            <w:r w:rsidRPr="002D1555">
              <w:rPr>
                <w:b/>
              </w:rPr>
              <w:t xml:space="preserve"> </w:t>
            </w:r>
            <w:r>
              <w:rPr>
                <w:b/>
                <w:color w:val="008000"/>
              </w:rPr>
              <w:t xml:space="preserve">Творчий звіт  </w:t>
            </w:r>
            <w:r>
              <w:rPr>
                <w:b/>
                <w:color w:val="008000"/>
                <w:lang w:val="uk-UA"/>
              </w:rPr>
              <w:t xml:space="preserve">10 </w:t>
            </w:r>
            <w:r>
              <w:rPr>
                <w:b/>
                <w:color w:val="008000"/>
              </w:rPr>
              <w:t>класу “Відкрий таланти у собі”.</w:t>
            </w:r>
          </w:p>
          <w:p w:rsidR="00DE3124" w:rsidRPr="00074169" w:rsidRDefault="00DE3124" w:rsidP="00074169">
            <w:pPr>
              <w:rPr>
                <w:b/>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r>
              <w:rPr>
                <w:szCs w:val="24"/>
                <w:lang w:val="uk-UA"/>
              </w:rPr>
              <w:t>01.12</w:t>
            </w:r>
          </w:p>
          <w:p w:rsidR="0085524F" w:rsidRDefault="0085524F" w:rsidP="00D36DFF">
            <w:pPr>
              <w:jc w:val="center"/>
              <w:rPr>
                <w:szCs w:val="24"/>
                <w:lang w:val="uk-UA"/>
              </w:rPr>
            </w:pPr>
            <w:r>
              <w:rPr>
                <w:szCs w:val="24"/>
                <w:lang w:val="uk-UA"/>
              </w:rPr>
              <w:t>І т.</w:t>
            </w: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Pr="00B72C73" w:rsidRDefault="0085524F" w:rsidP="00D36DFF">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Pr="00592FA3" w:rsidRDefault="0085524F" w:rsidP="00D36DFF">
            <w:pPr>
              <w:pStyle w:val="a8"/>
              <w:rPr>
                <w:szCs w:val="24"/>
              </w:rPr>
            </w:pPr>
            <w:r w:rsidRPr="00F523D2">
              <w:rPr>
                <w:szCs w:val="24"/>
                <w:lang w:val="uk-UA"/>
              </w:rPr>
              <w:t>ЗДНВР, ЗЗФ</w:t>
            </w:r>
            <w:r>
              <w:rPr>
                <w:szCs w:val="24"/>
                <w:lang w:val="uk-UA"/>
              </w:rPr>
              <w:t>, педагоги-організатори</w:t>
            </w:r>
            <w:r w:rsidRPr="00592FA3">
              <w:rPr>
                <w:szCs w:val="24"/>
              </w:rPr>
              <w:t xml:space="preserve"> Класні керівники</w:t>
            </w:r>
          </w:p>
          <w:p w:rsidR="0085524F" w:rsidRPr="006D29A8" w:rsidRDefault="0085524F" w:rsidP="00D36DFF">
            <w:pPr>
              <w:jc w:val="center"/>
              <w:rPr>
                <w:szCs w:val="24"/>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Default="0085524F" w:rsidP="00D36DFF">
            <w:pPr>
              <w:jc w:val="center"/>
              <w:rPr>
                <w:szCs w:val="24"/>
                <w:lang w:val="uk-UA"/>
              </w:rPr>
            </w:pPr>
          </w:p>
          <w:p w:rsidR="0085524F" w:rsidRPr="00592FA3" w:rsidRDefault="0085524F" w:rsidP="00D36DFF">
            <w:pPr>
              <w:pStyle w:val="a8"/>
              <w:rPr>
                <w:szCs w:val="24"/>
              </w:rPr>
            </w:pPr>
            <w:r w:rsidRPr="00F523D2">
              <w:rPr>
                <w:szCs w:val="24"/>
                <w:lang w:val="uk-UA"/>
              </w:rPr>
              <w:t>ЗДНВР, ЗЗФ</w:t>
            </w:r>
            <w:r>
              <w:rPr>
                <w:szCs w:val="24"/>
                <w:lang w:val="uk-UA"/>
              </w:rPr>
              <w:t>, педагоги-організатори</w:t>
            </w:r>
            <w:r w:rsidRPr="00592FA3">
              <w:rPr>
                <w:szCs w:val="24"/>
              </w:rPr>
              <w:t xml:space="preserve"> Класні керівники</w:t>
            </w:r>
          </w:p>
          <w:p w:rsidR="0085524F" w:rsidRPr="006D29A8" w:rsidRDefault="0085524F" w:rsidP="00D36DFF">
            <w:pPr>
              <w:jc w:val="center"/>
              <w:rPr>
                <w:szCs w:val="24"/>
              </w:rPr>
            </w:pP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79356E" w:rsidRDefault="0085524F" w:rsidP="00D36DFF">
            <w:pPr>
              <w:jc w:val="center"/>
              <w:rPr>
                <w:szCs w:val="24"/>
                <w:lang w:val="uk-UA"/>
              </w:rPr>
            </w:pPr>
            <w:r w:rsidRPr="00B72C73">
              <w:rPr>
                <w:szCs w:val="24"/>
                <w:lang w:val="uk-UA"/>
              </w:rPr>
              <w:t>Протокол</w:t>
            </w:r>
          </w:p>
          <w:p w:rsidR="0079356E" w:rsidRDefault="0079356E" w:rsidP="0079356E">
            <w:pPr>
              <w:rPr>
                <w:szCs w:val="24"/>
                <w:lang w:val="uk-UA"/>
              </w:rPr>
            </w:pPr>
          </w:p>
          <w:p w:rsidR="0085524F" w:rsidRPr="0079356E" w:rsidRDefault="0079356E" w:rsidP="0079356E">
            <w:pPr>
              <w:rPr>
                <w:szCs w:val="24"/>
                <w:lang w:val="uk-UA"/>
              </w:rPr>
            </w:pPr>
            <w:r>
              <w:rPr>
                <w:szCs w:val="24"/>
                <w:lang w:val="uk-UA"/>
              </w:rPr>
              <w:t xml:space="preserve">     Нарада </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r w:rsidR="0085524F" w:rsidRPr="00F97D49"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lastRenderedPageBreak/>
              <w:t>6.</w:t>
            </w:r>
          </w:p>
        </w:tc>
        <w:tc>
          <w:tcPr>
            <w:tcW w:w="7796" w:type="dxa"/>
            <w:tcBorders>
              <w:top w:val="single" w:sz="4" w:space="0" w:color="auto"/>
              <w:left w:val="single" w:sz="4" w:space="0" w:color="auto"/>
              <w:bottom w:val="single" w:sz="4" w:space="0" w:color="auto"/>
              <w:right w:val="single" w:sz="4" w:space="0" w:color="auto"/>
            </w:tcBorders>
          </w:tcPr>
          <w:p w:rsidR="0085524F" w:rsidRDefault="0085524F" w:rsidP="00D36DFF">
            <w:pPr>
              <w:pStyle w:val="1"/>
              <w:rPr>
                <w:rFonts w:ascii="Times New Roman" w:hAnsi="Times New Roman"/>
                <w:caps/>
                <w:szCs w:val="24"/>
              </w:rPr>
            </w:pPr>
            <w:r w:rsidRPr="00B72C73">
              <w:rPr>
                <w:rFonts w:ascii="Times New Roman" w:hAnsi="Times New Roman"/>
                <w:caps/>
                <w:szCs w:val="24"/>
              </w:rPr>
              <w:t xml:space="preserve">Січень </w:t>
            </w:r>
          </w:p>
          <w:p w:rsidR="0085524F" w:rsidRDefault="0085524F" w:rsidP="00D36DFF">
            <w:pPr>
              <w:jc w:val="center"/>
              <w:rPr>
                <w:b/>
                <w:bCs/>
                <w:iCs/>
                <w:color w:val="FF0000"/>
                <w:lang w:val="uk-UA"/>
              </w:rPr>
            </w:pPr>
            <w:r w:rsidRPr="00127A9A">
              <w:rPr>
                <w:b/>
                <w:bCs/>
                <w:iCs/>
                <w:color w:val="FF0000"/>
                <w:lang w:val="uk-UA"/>
              </w:rPr>
              <w:t>Місячник</w:t>
            </w:r>
            <w:r w:rsidR="00F97D49">
              <w:rPr>
                <w:b/>
                <w:bCs/>
                <w:iCs/>
                <w:color w:val="FF0000"/>
                <w:lang w:val="uk-UA"/>
              </w:rPr>
              <w:t xml:space="preserve"> родинно-сімейного виховання «І чужого научайтесь, і свого не цурайтесь</w:t>
            </w:r>
            <w:r>
              <w:rPr>
                <w:b/>
                <w:bCs/>
                <w:iCs/>
                <w:color w:val="FF0000"/>
                <w:lang w:val="uk-UA"/>
              </w:rPr>
              <w:t>»</w:t>
            </w:r>
          </w:p>
          <w:p w:rsidR="0085524F" w:rsidRPr="00127A9A" w:rsidRDefault="0085524F" w:rsidP="00D36DFF">
            <w:pPr>
              <w:jc w:val="center"/>
              <w:rPr>
                <w:b/>
                <w:bCs/>
                <w:iCs/>
                <w:color w:val="FF0000"/>
                <w:lang w:val="uk-UA"/>
              </w:rPr>
            </w:pPr>
            <w:r w:rsidRPr="00127A9A">
              <w:rPr>
                <w:b/>
                <w:bCs/>
                <w:iCs/>
                <w:color w:val="FF0000"/>
                <w:lang w:val="uk-UA"/>
              </w:rPr>
              <w:t xml:space="preserve"> (за окремим планом)</w:t>
            </w:r>
          </w:p>
          <w:p w:rsidR="0085524F" w:rsidRPr="000638B6" w:rsidRDefault="0085524F" w:rsidP="00D36DFF">
            <w:pPr>
              <w:pStyle w:val="a8"/>
              <w:rPr>
                <w:szCs w:val="24"/>
              </w:rPr>
            </w:pPr>
            <w:r>
              <w:rPr>
                <w:szCs w:val="24"/>
              </w:rPr>
              <w:t xml:space="preserve">1. </w:t>
            </w:r>
            <w:r w:rsidRPr="000638B6">
              <w:rPr>
                <w:szCs w:val="24"/>
              </w:rPr>
              <w:t xml:space="preserve">Наказ про проведення місячника. </w:t>
            </w:r>
          </w:p>
          <w:p w:rsidR="0085524F" w:rsidRPr="00AF6CA2" w:rsidRDefault="0085524F" w:rsidP="00D36DFF">
            <w:pPr>
              <w:pStyle w:val="a8"/>
              <w:rPr>
                <w:szCs w:val="24"/>
              </w:rPr>
            </w:pPr>
            <w:r w:rsidRPr="00AF6CA2">
              <w:rPr>
                <w:szCs w:val="24"/>
              </w:rPr>
              <w:t>2. Шкільна лінійка «</w:t>
            </w:r>
            <w:r>
              <w:rPr>
                <w:szCs w:val="24"/>
              </w:rPr>
              <w:t>О</w:t>
            </w:r>
            <w:r w:rsidRPr="00AF6CA2">
              <w:rPr>
                <w:szCs w:val="24"/>
              </w:rPr>
              <w:t xml:space="preserve">знайомлення з планом роботи </w:t>
            </w:r>
            <w:r>
              <w:rPr>
                <w:szCs w:val="24"/>
              </w:rPr>
              <w:t>на місяць.</w:t>
            </w:r>
            <w:r w:rsidRPr="00AF6CA2">
              <w:rPr>
                <w:szCs w:val="24"/>
              </w:rPr>
              <w:t xml:space="preserve"> Інформація про відвідування школи за грудень, успішніст</w:t>
            </w:r>
            <w:r>
              <w:rPr>
                <w:szCs w:val="24"/>
              </w:rPr>
              <w:t>ь</w:t>
            </w:r>
            <w:r w:rsidRPr="00AF6CA2">
              <w:rPr>
                <w:szCs w:val="24"/>
              </w:rPr>
              <w:t xml:space="preserve"> за І семестр» </w:t>
            </w:r>
          </w:p>
          <w:p w:rsidR="0085524F" w:rsidRPr="008C0C5C" w:rsidRDefault="0085524F" w:rsidP="00D36DFF">
            <w:pPr>
              <w:pStyle w:val="a8"/>
              <w:rPr>
                <w:szCs w:val="24"/>
                <w:lang w:val="uk-UA"/>
              </w:rPr>
            </w:pPr>
            <w:r>
              <w:rPr>
                <w:szCs w:val="24"/>
              </w:rPr>
              <w:t xml:space="preserve">3. </w:t>
            </w:r>
            <w:r w:rsidRPr="00AF6CA2">
              <w:rPr>
                <w:szCs w:val="24"/>
              </w:rPr>
              <w:t>О</w:t>
            </w:r>
            <w:r>
              <w:rPr>
                <w:szCs w:val="24"/>
              </w:rPr>
              <w:t>рганізація</w:t>
            </w:r>
            <w:r w:rsidRPr="00AF6CA2">
              <w:rPr>
                <w:szCs w:val="24"/>
              </w:rPr>
              <w:t xml:space="preserve"> чергувань класів у ІІ </w:t>
            </w:r>
            <w:r>
              <w:rPr>
                <w:szCs w:val="24"/>
                <w:lang w:val="uk-UA"/>
              </w:rPr>
              <w:t>семестрі</w:t>
            </w:r>
          </w:p>
          <w:p w:rsidR="0085524F" w:rsidRDefault="0085524F" w:rsidP="00D36DFF">
            <w:pPr>
              <w:rPr>
                <w:szCs w:val="24"/>
                <w:lang w:val="uk-UA"/>
              </w:rPr>
            </w:pPr>
            <w:r>
              <w:rPr>
                <w:szCs w:val="24"/>
                <w:lang w:val="uk-UA"/>
              </w:rPr>
              <w:t>4.П</w:t>
            </w:r>
            <w:r w:rsidRPr="00B72C73">
              <w:rPr>
                <w:szCs w:val="24"/>
                <w:lang w:val="uk-UA"/>
              </w:rPr>
              <w:t xml:space="preserve">ланування виховної роботи у ІІ </w:t>
            </w:r>
            <w:r>
              <w:rPr>
                <w:szCs w:val="24"/>
                <w:lang w:val="uk-UA"/>
              </w:rPr>
              <w:t>семестрі</w:t>
            </w:r>
          </w:p>
          <w:p w:rsidR="0085524F" w:rsidRPr="00AF6CA2" w:rsidRDefault="0085524F" w:rsidP="00D36DFF">
            <w:pPr>
              <w:pStyle w:val="a8"/>
              <w:rPr>
                <w:szCs w:val="24"/>
              </w:rPr>
            </w:pPr>
            <w:r>
              <w:rPr>
                <w:szCs w:val="24"/>
              </w:rPr>
              <w:t xml:space="preserve">5. </w:t>
            </w:r>
            <w:r w:rsidRPr="00AF6CA2">
              <w:rPr>
                <w:szCs w:val="24"/>
              </w:rPr>
              <w:t>Нагородження учнів за підсумками збору макулатури (за І семестр)</w:t>
            </w:r>
          </w:p>
          <w:p w:rsidR="0085524F" w:rsidRPr="006E0861" w:rsidRDefault="0085524F" w:rsidP="00D36DFF">
            <w:pPr>
              <w:rPr>
                <w:bCs/>
                <w:lang w:val="uk-UA"/>
              </w:rPr>
            </w:pPr>
            <w:r>
              <w:rPr>
                <w:bCs/>
                <w:lang w:val="uk-UA"/>
              </w:rPr>
              <w:t xml:space="preserve">6. </w:t>
            </w:r>
            <w:r w:rsidRPr="00AF6CA2">
              <w:rPr>
                <w:bCs/>
                <w:u w:val="single"/>
                <w:lang w:val="uk-UA"/>
              </w:rPr>
              <w:t>Екологічна акція</w:t>
            </w:r>
            <w:r>
              <w:rPr>
                <w:bCs/>
                <w:lang w:val="uk-UA"/>
              </w:rPr>
              <w:t xml:space="preserve"> «Допоможіть птахам!» (за окремим планом)</w:t>
            </w:r>
          </w:p>
          <w:p w:rsidR="0085524F" w:rsidRDefault="0085524F" w:rsidP="00D36DFF">
            <w:pPr>
              <w:rPr>
                <w:bCs/>
                <w:lang w:val="uk-UA"/>
              </w:rPr>
            </w:pPr>
            <w:r>
              <w:rPr>
                <w:bCs/>
                <w:lang w:val="uk-UA"/>
              </w:rPr>
              <w:t xml:space="preserve">7. </w:t>
            </w:r>
            <w:r>
              <w:rPr>
                <w:bCs/>
                <w:u w:val="single"/>
                <w:lang w:val="uk-UA"/>
              </w:rPr>
              <w:t>Акція  «Різдво ближньому</w:t>
            </w:r>
            <w:r w:rsidRPr="00AF6CA2">
              <w:rPr>
                <w:bCs/>
                <w:u w:val="single"/>
                <w:lang w:val="uk-UA"/>
              </w:rPr>
              <w:t>»</w:t>
            </w:r>
            <w:r w:rsidRPr="006E0861">
              <w:rPr>
                <w:bCs/>
                <w:lang w:val="uk-UA"/>
              </w:rPr>
              <w:t xml:space="preserve"> (вітан</w:t>
            </w:r>
            <w:r>
              <w:rPr>
                <w:bCs/>
                <w:lang w:val="uk-UA"/>
              </w:rPr>
              <w:t xml:space="preserve">ня </w:t>
            </w:r>
            <w:r w:rsidRPr="006E0861">
              <w:rPr>
                <w:bCs/>
                <w:lang w:val="uk-UA"/>
              </w:rPr>
              <w:t>ветеранів та людей похилого віку,  які мешкають в</w:t>
            </w:r>
            <w:r>
              <w:rPr>
                <w:bCs/>
                <w:lang w:val="uk-UA"/>
              </w:rPr>
              <w:t xml:space="preserve"> на території Ганнівської ОТГ</w:t>
            </w:r>
            <w:r w:rsidRPr="006E0861">
              <w:rPr>
                <w:bCs/>
                <w:lang w:val="uk-UA"/>
              </w:rPr>
              <w:t>»)</w:t>
            </w:r>
            <w:r w:rsidRPr="006E0861">
              <w:rPr>
                <w:bCs/>
                <w:lang w:val="uk-UA"/>
              </w:rPr>
              <w:tab/>
            </w:r>
            <w:r w:rsidRPr="006E0861">
              <w:rPr>
                <w:bCs/>
                <w:i/>
                <w:iCs/>
                <w:lang w:val="uk-UA"/>
              </w:rPr>
              <w:t xml:space="preserve">                                                               </w:t>
            </w:r>
          </w:p>
          <w:p w:rsidR="0085524F" w:rsidRDefault="0085524F" w:rsidP="00D36DFF">
            <w:pPr>
              <w:spacing w:after="200"/>
              <w:rPr>
                <w:bCs/>
                <w:lang w:val="uk-UA"/>
              </w:rPr>
            </w:pPr>
            <w:r>
              <w:rPr>
                <w:bCs/>
                <w:lang w:val="uk-UA"/>
              </w:rPr>
              <w:t xml:space="preserve">8. </w:t>
            </w:r>
            <w:r w:rsidRPr="006E0861">
              <w:rPr>
                <w:bCs/>
                <w:lang w:val="uk-UA"/>
              </w:rPr>
              <w:t xml:space="preserve">Проведення засідання  МО  класних керівників. </w:t>
            </w:r>
          </w:p>
          <w:p w:rsidR="0085524F" w:rsidRPr="006E0861" w:rsidRDefault="0085524F" w:rsidP="00D36DFF">
            <w:pPr>
              <w:spacing w:after="200"/>
              <w:rPr>
                <w:bCs/>
                <w:iCs/>
                <w:lang w:val="uk-UA"/>
              </w:rPr>
            </w:pPr>
            <w:r>
              <w:rPr>
                <w:bCs/>
                <w:iCs/>
                <w:lang w:val="uk-UA"/>
              </w:rPr>
              <w:t xml:space="preserve">9. Проведення </w:t>
            </w:r>
            <w:r w:rsidRPr="006E0861">
              <w:rPr>
                <w:bCs/>
                <w:iCs/>
                <w:lang w:val="uk-UA"/>
              </w:rPr>
              <w:t>загальношкільного уроку  до Дня  Соборності України та Дня пам’яті подій під Крутами</w:t>
            </w:r>
            <w:r>
              <w:rPr>
                <w:bCs/>
                <w:iCs/>
                <w:lang w:val="uk-UA"/>
              </w:rPr>
              <w:t xml:space="preserve"> (22.01)</w:t>
            </w:r>
            <w:r w:rsidRPr="006E0861">
              <w:rPr>
                <w:bCs/>
                <w:iCs/>
                <w:lang w:val="uk-UA"/>
              </w:rPr>
              <w:t>.</w:t>
            </w:r>
            <w:r w:rsidRPr="006E0861">
              <w:rPr>
                <w:bCs/>
                <w:lang w:val="uk-UA"/>
              </w:rPr>
              <w:t xml:space="preserve">    </w:t>
            </w:r>
          </w:p>
          <w:p w:rsidR="0085524F" w:rsidRPr="00E063B0" w:rsidRDefault="0085524F" w:rsidP="00D36DFF">
            <w:pPr>
              <w:rPr>
                <w:bCs/>
                <w:iCs/>
                <w:szCs w:val="24"/>
                <w:lang w:val="uk-UA"/>
              </w:rPr>
            </w:pPr>
            <w:r>
              <w:rPr>
                <w:bCs/>
                <w:iCs/>
                <w:lang w:val="uk-UA"/>
              </w:rPr>
              <w:t xml:space="preserve">10. </w:t>
            </w:r>
            <w:r w:rsidRPr="006E0861">
              <w:rPr>
                <w:bCs/>
                <w:iCs/>
                <w:lang w:val="uk-UA"/>
              </w:rPr>
              <w:t xml:space="preserve">Аналіз </w:t>
            </w:r>
            <w:r w:rsidRPr="00E063B0">
              <w:rPr>
                <w:bCs/>
                <w:iCs/>
                <w:szCs w:val="24"/>
                <w:lang w:val="uk-UA"/>
              </w:rPr>
              <w:t>пропусків уроків учнями за І семестр.</w:t>
            </w:r>
          </w:p>
          <w:p w:rsidR="0085524F" w:rsidRPr="00E063B0" w:rsidRDefault="0085524F" w:rsidP="00D36DFF">
            <w:pPr>
              <w:rPr>
                <w:bCs/>
                <w:iCs/>
                <w:szCs w:val="24"/>
                <w:lang w:val="uk-UA"/>
              </w:rPr>
            </w:pPr>
            <w:r w:rsidRPr="00E063B0">
              <w:rPr>
                <w:bCs/>
                <w:iCs/>
                <w:szCs w:val="24"/>
                <w:lang w:val="uk-UA"/>
              </w:rPr>
              <w:lastRenderedPageBreak/>
              <w:t>11.Затвердження плану роботи дитячо-юнацької організації  «Дивосвіт»</w:t>
            </w:r>
          </w:p>
          <w:p w:rsidR="0085524F" w:rsidRPr="00E063B0" w:rsidRDefault="0085524F" w:rsidP="00D36DFF">
            <w:pPr>
              <w:rPr>
                <w:bCs/>
                <w:iCs/>
                <w:szCs w:val="24"/>
                <w:lang w:val="uk-UA"/>
              </w:rPr>
            </w:pPr>
            <w:r w:rsidRPr="00E063B0">
              <w:rPr>
                <w:bCs/>
                <w:iCs/>
                <w:szCs w:val="24"/>
                <w:lang w:val="uk-UA"/>
              </w:rPr>
              <w:t xml:space="preserve">12. Екскурсійно-краєзнавча робота (за окремим планом) ІІ семестр. </w:t>
            </w:r>
          </w:p>
          <w:p w:rsidR="0085524F" w:rsidRPr="00E063B0" w:rsidRDefault="0085524F" w:rsidP="00D36DFF">
            <w:pPr>
              <w:rPr>
                <w:szCs w:val="24"/>
                <w:lang w:val="uk-UA"/>
              </w:rPr>
            </w:pPr>
            <w:r w:rsidRPr="00E063B0">
              <w:rPr>
                <w:szCs w:val="24"/>
                <w:lang w:val="uk-UA"/>
              </w:rPr>
              <w:t>13. Наказ  про підсумки проведення місячника</w:t>
            </w:r>
          </w:p>
          <w:p w:rsidR="0085524F" w:rsidRPr="00E063B0" w:rsidRDefault="0085524F" w:rsidP="00D36DFF">
            <w:pPr>
              <w:rPr>
                <w:szCs w:val="24"/>
                <w:lang w:val="uk-UA"/>
              </w:rPr>
            </w:pPr>
            <w:r w:rsidRPr="00E063B0">
              <w:rPr>
                <w:szCs w:val="24"/>
                <w:lang w:val="uk-UA"/>
              </w:rPr>
              <w:t>14. Педагічний консиліум (4 класи).</w:t>
            </w:r>
          </w:p>
          <w:p w:rsidR="0085524F" w:rsidRPr="00E063B0" w:rsidRDefault="0085524F" w:rsidP="00D36DFF">
            <w:pPr>
              <w:rPr>
                <w:szCs w:val="24"/>
                <w:lang w:val="uk-UA"/>
              </w:rPr>
            </w:pPr>
            <w:r w:rsidRPr="00E063B0">
              <w:rPr>
                <w:szCs w:val="24"/>
                <w:lang w:val="uk-UA"/>
              </w:rPr>
              <w:t>15. День бабусі (21.01.)</w:t>
            </w:r>
          </w:p>
          <w:p w:rsidR="0085524F" w:rsidRPr="00E063B0" w:rsidRDefault="0085524F" w:rsidP="00D36DFF">
            <w:pPr>
              <w:rPr>
                <w:szCs w:val="24"/>
                <w:lang w:val="uk-UA"/>
              </w:rPr>
            </w:pPr>
            <w:r w:rsidRPr="00E063B0">
              <w:rPr>
                <w:szCs w:val="24"/>
                <w:lang w:val="uk-UA"/>
              </w:rPr>
              <w:t>16. День пожежника (27.01)</w:t>
            </w:r>
          </w:p>
          <w:p w:rsidR="0085524F" w:rsidRPr="00E063B0" w:rsidRDefault="0085524F" w:rsidP="00F97D49">
            <w:pPr>
              <w:rPr>
                <w:szCs w:val="24"/>
                <w:lang w:val="uk-UA"/>
              </w:rPr>
            </w:pPr>
            <w:r w:rsidRPr="00E063B0">
              <w:rPr>
                <w:szCs w:val="24"/>
                <w:lang w:val="uk-UA"/>
              </w:rPr>
              <w:t>17.</w:t>
            </w:r>
            <w:r w:rsidRPr="00E063B0">
              <w:rPr>
                <w:b/>
                <w:color w:val="008000"/>
                <w:szCs w:val="24"/>
                <w:lang w:val="uk-UA"/>
              </w:rPr>
              <w:t xml:space="preserve"> Творчий звіт</w:t>
            </w:r>
            <w:r w:rsidRPr="00E063B0">
              <w:rPr>
                <w:b/>
                <w:color w:val="008000"/>
                <w:szCs w:val="24"/>
              </w:rPr>
              <w:t> </w:t>
            </w:r>
            <w:r w:rsidRPr="00E063B0">
              <w:rPr>
                <w:b/>
                <w:color w:val="008000"/>
                <w:szCs w:val="24"/>
                <w:lang w:val="uk-UA"/>
              </w:rPr>
              <w:t xml:space="preserve"> 5 класу “Відкрий таланти у собі”.</w:t>
            </w:r>
          </w:p>
          <w:p w:rsidR="0085524F" w:rsidRPr="00E063B0" w:rsidRDefault="0085524F" w:rsidP="00D36DFF">
            <w:pPr>
              <w:rPr>
                <w:szCs w:val="24"/>
                <w:lang w:val="uk-UA"/>
              </w:rPr>
            </w:pPr>
            <w:r w:rsidRPr="00E063B0">
              <w:rPr>
                <w:szCs w:val="24"/>
                <w:lang w:val="uk-UA"/>
              </w:rPr>
              <w:t>18</w:t>
            </w:r>
            <w:r w:rsidRPr="00E063B0">
              <w:rPr>
                <w:b/>
                <w:color w:val="008000"/>
                <w:szCs w:val="24"/>
                <w:lang w:val="uk-UA"/>
              </w:rPr>
              <w:t xml:space="preserve"> . </w:t>
            </w:r>
            <w:r w:rsidR="009C7FD2" w:rsidRPr="00E063B0">
              <w:rPr>
                <w:szCs w:val="24"/>
              </w:rPr>
              <w:t>Виставка</w:t>
            </w:r>
            <w:r w:rsidR="009C7FD2" w:rsidRPr="00E063B0">
              <w:rPr>
                <w:szCs w:val="24"/>
                <w:lang w:val="uk-UA"/>
              </w:rPr>
              <w:t xml:space="preserve"> фоторобіт</w:t>
            </w:r>
            <w:r w:rsidR="009C7FD2" w:rsidRPr="00E063B0">
              <w:rPr>
                <w:szCs w:val="24"/>
              </w:rPr>
              <w:t xml:space="preserve"> «</w:t>
            </w:r>
            <w:r w:rsidR="000E664B" w:rsidRPr="00E063B0">
              <w:rPr>
                <w:szCs w:val="24"/>
                <w:shd w:val="clear" w:color="auto" w:fill="F9F9F9"/>
              </w:rPr>
              <w:t>Знайомтесь – це моя родина, частинка Батьківщини – України</w:t>
            </w:r>
            <w:r w:rsidR="009C7FD2" w:rsidRPr="00E063B0">
              <w:rPr>
                <w:szCs w:val="24"/>
              </w:rPr>
              <w:t>»</w:t>
            </w:r>
          </w:p>
          <w:p w:rsidR="009C7FD2" w:rsidRPr="00E063B0" w:rsidRDefault="009C7FD2" w:rsidP="00D36DFF">
            <w:pPr>
              <w:rPr>
                <w:rFonts w:eastAsia="Calibri"/>
                <w:szCs w:val="24"/>
                <w:lang w:val="uk-UA" w:eastAsia="en-US"/>
              </w:rPr>
            </w:pPr>
            <w:r w:rsidRPr="00E063B0">
              <w:rPr>
                <w:szCs w:val="24"/>
                <w:lang w:val="uk-UA"/>
              </w:rPr>
              <w:t>19.</w:t>
            </w:r>
            <w:r w:rsidRPr="00E063B0">
              <w:rPr>
                <w:rFonts w:eastAsia="Calibri"/>
                <w:szCs w:val="24"/>
                <w:lang w:val="uk-UA" w:eastAsia="en-US"/>
              </w:rPr>
              <w:t xml:space="preserve"> Виставка дитячих малюнків «Моя щаслива сім</w:t>
            </w:r>
            <w:r w:rsidRPr="00E063B0">
              <w:rPr>
                <w:rFonts w:eastAsia="Calibri"/>
                <w:szCs w:val="24"/>
                <w:lang w:eastAsia="en-US"/>
              </w:rPr>
              <w:t>’</w:t>
            </w:r>
            <w:r w:rsidRPr="00E063B0">
              <w:rPr>
                <w:rFonts w:eastAsia="Calibri"/>
                <w:szCs w:val="24"/>
                <w:lang w:val="uk-UA" w:eastAsia="en-US"/>
              </w:rPr>
              <w:t>я»</w:t>
            </w:r>
          </w:p>
          <w:p w:rsidR="009C7FD2" w:rsidRPr="00E063B0" w:rsidRDefault="009C7FD2" w:rsidP="000E664B">
            <w:pPr>
              <w:spacing w:before="75"/>
              <w:jc w:val="both"/>
              <w:rPr>
                <w:szCs w:val="24"/>
                <w:lang w:val="uk-UA"/>
              </w:rPr>
            </w:pPr>
            <w:r w:rsidRPr="00E063B0">
              <w:rPr>
                <w:rFonts w:eastAsia="Calibri"/>
                <w:szCs w:val="24"/>
                <w:lang w:val="uk-UA" w:eastAsia="en-US"/>
              </w:rPr>
              <w:t>20.</w:t>
            </w:r>
            <w:r w:rsidRPr="00E063B0">
              <w:rPr>
                <w:szCs w:val="24"/>
                <w:lang w:val="uk-UA"/>
              </w:rPr>
              <w:t xml:space="preserve"> </w:t>
            </w:r>
            <w:r w:rsidR="000E664B" w:rsidRPr="00E063B0">
              <w:rPr>
                <w:szCs w:val="24"/>
                <w:lang w:val="uk-UA"/>
              </w:rPr>
              <w:t>С</w:t>
            </w:r>
            <w:r w:rsidR="000E664B" w:rsidRPr="00E063B0">
              <w:rPr>
                <w:szCs w:val="24"/>
              </w:rPr>
              <w:t>портивні змагання «Тато, мама, я – спортивна сім´я»;</w:t>
            </w:r>
          </w:p>
          <w:p w:rsidR="000E664B" w:rsidRPr="00E063B0" w:rsidRDefault="000E664B" w:rsidP="000E664B">
            <w:pPr>
              <w:rPr>
                <w:rFonts w:eastAsia="Calibri"/>
                <w:noProof/>
                <w:szCs w:val="24"/>
                <w:lang w:val="uk-UA" w:eastAsia="en-US"/>
              </w:rPr>
            </w:pPr>
            <w:r w:rsidRPr="00E063B0">
              <w:rPr>
                <w:szCs w:val="24"/>
                <w:lang w:val="uk-UA"/>
              </w:rPr>
              <w:t>21.</w:t>
            </w:r>
            <w:r w:rsidRPr="00E063B0">
              <w:rPr>
                <w:rFonts w:eastAsia="Calibri"/>
                <w:b/>
                <w:noProof/>
                <w:szCs w:val="24"/>
                <w:lang w:eastAsia="en-US"/>
              </w:rPr>
              <w:t xml:space="preserve"> </w:t>
            </w:r>
            <w:r w:rsidRPr="00E063B0">
              <w:rPr>
                <w:rFonts w:eastAsia="Calibri"/>
                <w:noProof/>
                <w:szCs w:val="24"/>
                <w:lang w:eastAsia="en-US"/>
              </w:rPr>
              <w:t>Конкурс творів – мініатюр «Родина – мій дім, мій оберіг»</w:t>
            </w:r>
            <w:r w:rsidRPr="00E063B0">
              <w:rPr>
                <w:rFonts w:eastAsia="Calibri"/>
                <w:noProof/>
                <w:szCs w:val="24"/>
                <w:lang w:val="uk-UA" w:eastAsia="en-US"/>
              </w:rPr>
              <w:t>.</w:t>
            </w:r>
          </w:p>
          <w:p w:rsidR="0085524F" w:rsidRPr="00E063B0" w:rsidRDefault="000E664B" w:rsidP="00D36DFF">
            <w:pPr>
              <w:rPr>
                <w:rFonts w:eastAsia="Calibri"/>
                <w:noProof/>
                <w:szCs w:val="24"/>
                <w:lang w:val="uk-UA" w:eastAsia="en-US"/>
              </w:rPr>
            </w:pPr>
            <w:r w:rsidRPr="00E063B0">
              <w:rPr>
                <w:rFonts w:eastAsia="Calibri"/>
                <w:noProof/>
                <w:szCs w:val="24"/>
                <w:lang w:val="uk-UA" w:eastAsia="en-US"/>
              </w:rPr>
              <w:t xml:space="preserve">22. </w:t>
            </w:r>
            <w:r w:rsidRPr="00E063B0">
              <w:rPr>
                <w:szCs w:val="24"/>
                <w:lang w:val="uk-UA"/>
              </w:rPr>
              <w:t>Р</w:t>
            </w:r>
            <w:r w:rsidRPr="00E063B0">
              <w:rPr>
                <w:szCs w:val="24"/>
              </w:rPr>
              <w:t>одинн</w:t>
            </w:r>
            <w:r w:rsidRPr="00E063B0">
              <w:rPr>
                <w:szCs w:val="24"/>
                <w:lang w:val="uk-UA"/>
              </w:rPr>
              <w:t>е</w:t>
            </w:r>
            <w:r w:rsidRPr="00E063B0">
              <w:rPr>
                <w:szCs w:val="24"/>
              </w:rPr>
              <w:t xml:space="preserve"> свят</w:t>
            </w:r>
            <w:r w:rsidRPr="00E063B0">
              <w:rPr>
                <w:szCs w:val="24"/>
                <w:lang w:val="uk-UA"/>
              </w:rPr>
              <w:t>о</w:t>
            </w:r>
            <w:r w:rsidRPr="00E063B0">
              <w:rPr>
                <w:szCs w:val="24"/>
              </w:rPr>
              <w:t xml:space="preserve"> «Від серця до серця хай іде доброта»</w:t>
            </w:r>
          </w:p>
          <w:p w:rsidR="0085524F" w:rsidRPr="00B72C73" w:rsidRDefault="0085524F" w:rsidP="00D36DFF">
            <w:pPr>
              <w:rPr>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Pr="00F97D49" w:rsidRDefault="0085524F" w:rsidP="00D36DFF">
            <w:pPr>
              <w:pStyle w:val="a8"/>
              <w:rPr>
                <w:szCs w:val="24"/>
                <w:lang w:val="uk-UA"/>
              </w:rPr>
            </w:pPr>
            <w:r w:rsidRPr="00F523D2">
              <w:rPr>
                <w:szCs w:val="24"/>
                <w:lang w:val="uk-UA"/>
              </w:rPr>
              <w:t>ЗДНВР, ЗЗФ</w:t>
            </w:r>
            <w:r>
              <w:rPr>
                <w:szCs w:val="24"/>
                <w:lang w:val="uk-UA"/>
              </w:rPr>
              <w:t>, педагоги-організатори</w:t>
            </w:r>
            <w:r w:rsidRPr="00F97D49">
              <w:rPr>
                <w:szCs w:val="24"/>
                <w:lang w:val="uk-UA"/>
              </w:rPr>
              <w:t xml:space="preserve"> Класні керівники</w:t>
            </w:r>
          </w:p>
          <w:p w:rsidR="0085524F" w:rsidRPr="00F97D49" w:rsidRDefault="0085524F" w:rsidP="00D36DFF">
            <w:pPr>
              <w:jc w:val="center"/>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4F01DE" w:rsidRDefault="004F01DE" w:rsidP="004F01DE">
            <w:pPr>
              <w:jc w:val="center"/>
              <w:rPr>
                <w:szCs w:val="24"/>
                <w:lang w:val="uk-UA"/>
              </w:rPr>
            </w:pPr>
            <w:r w:rsidRPr="00B72C73">
              <w:rPr>
                <w:szCs w:val="24"/>
                <w:lang w:val="uk-UA"/>
              </w:rPr>
              <w:t>Протокол</w:t>
            </w:r>
          </w:p>
          <w:p w:rsidR="004F01DE" w:rsidRDefault="004F01DE" w:rsidP="004F01DE">
            <w:pPr>
              <w:rPr>
                <w:szCs w:val="24"/>
                <w:lang w:val="uk-UA"/>
              </w:rPr>
            </w:pPr>
          </w:p>
          <w:p w:rsidR="0085524F" w:rsidRPr="00B72C73" w:rsidRDefault="004F01DE" w:rsidP="004F01DE">
            <w:pPr>
              <w:jc w:val="center"/>
              <w:rPr>
                <w:szCs w:val="24"/>
                <w:lang w:val="uk-UA"/>
              </w:rPr>
            </w:pPr>
            <w:r>
              <w:rPr>
                <w:szCs w:val="24"/>
                <w:lang w:val="uk-UA"/>
              </w:rPr>
              <w:t xml:space="preserve">     Нарада</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lastRenderedPageBreak/>
              <w:t>7.</w:t>
            </w:r>
          </w:p>
        </w:tc>
        <w:tc>
          <w:tcPr>
            <w:tcW w:w="7796" w:type="dxa"/>
            <w:tcBorders>
              <w:top w:val="single" w:sz="4" w:space="0" w:color="auto"/>
              <w:left w:val="single" w:sz="4" w:space="0" w:color="auto"/>
              <w:bottom w:val="single" w:sz="4" w:space="0" w:color="auto"/>
              <w:right w:val="single" w:sz="4" w:space="0" w:color="auto"/>
            </w:tcBorders>
          </w:tcPr>
          <w:p w:rsidR="0085524F" w:rsidRDefault="0085524F" w:rsidP="00D36DFF">
            <w:pPr>
              <w:pStyle w:val="1"/>
              <w:rPr>
                <w:rFonts w:ascii="Times New Roman" w:hAnsi="Times New Roman"/>
                <w:caps/>
                <w:szCs w:val="24"/>
              </w:rPr>
            </w:pPr>
            <w:r w:rsidRPr="00B72C73">
              <w:rPr>
                <w:rFonts w:ascii="Times New Roman" w:hAnsi="Times New Roman"/>
                <w:caps/>
                <w:szCs w:val="24"/>
              </w:rPr>
              <w:t xml:space="preserve">Лютий </w:t>
            </w:r>
          </w:p>
          <w:p w:rsidR="0085524F" w:rsidRDefault="0085524F" w:rsidP="00D36DFF">
            <w:pPr>
              <w:jc w:val="center"/>
              <w:rPr>
                <w:b/>
                <w:bCs/>
                <w:iCs/>
                <w:color w:val="FF0000"/>
                <w:lang w:val="uk-UA"/>
              </w:rPr>
            </w:pPr>
            <w:r w:rsidRPr="001449CF">
              <w:rPr>
                <w:b/>
                <w:bCs/>
                <w:iCs/>
                <w:color w:val="FF0000"/>
                <w:lang w:val="uk-UA"/>
              </w:rPr>
              <w:t xml:space="preserve">Місячник </w:t>
            </w:r>
            <w:r w:rsidR="00E063B0">
              <w:rPr>
                <w:b/>
                <w:bCs/>
                <w:iCs/>
                <w:color w:val="FF0000"/>
                <w:lang w:val="uk-UA"/>
              </w:rPr>
              <w:t>національного виховання</w:t>
            </w:r>
            <w:r>
              <w:rPr>
                <w:b/>
                <w:bCs/>
                <w:iCs/>
                <w:color w:val="FF0000"/>
                <w:lang w:val="uk-UA"/>
              </w:rPr>
              <w:t xml:space="preserve"> </w:t>
            </w:r>
            <w:r w:rsidRPr="001449CF">
              <w:rPr>
                <w:b/>
                <w:bCs/>
                <w:iCs/>
                <w:color w:val="FF0000"/>
                <w:lang w:val="uk-UA"/>
              </w:rPr>
              <w:t>«</w:t>
            </w:r>
            <w:r w:rsidR="00E063B0">
              <w:rPr>
                <w:b/>
                <w:bCs/>
                <w:iCs/>
                <w:color w:val="FF0000"/>
                <w:lang w:val="uk-UA"/>
              </w:rPr>
              <w:t>Ми діти твої , Україно</w:t>
            </w:r>
            <w:r w:rsidRPr="001449CF">
              <w:rPr>
                <w:b/>
                <w:bCs/>
                <w:iCs/>
                <w:color w:val="FF0000"/>
                <w:lang w:val="uk-UA"/>
              </w:rPr>
              <w:t xml:space="preserve">» </w:t>
            </w:r>
          </w:p>
          <w:p w:rsidR="0085524F" w:rsidRPr="001449CF" w:rsidRDefault="0085524F" w:rsidP="00D36DFF">
            <w:pPr>
              <w:jc w:val="center"/>
              <w:rPr>
                <w:b/>
                <w:bCs/>
                <w:iCs/>
                <w:color w:val="FF0000"/>
                <w:lang w:val="uk-UA"/>
              </w:rPr>
            </w:pPr>
            <w:r w:rsidRPr="001449CF">
              <w:rPr>
                <w:b/>
                <w:bCs/>
                <w:iCs/>
                <w:color w:val="FF0000"/>
                <w:lang w:val="uk-UA"/>
              </w:rPr>
              <w:t>(за окремим планом)</w:t>
            </w:r>
          </w:p>
          <w:p w:rsidR="0085524F" w:rsidRPr="000638B6" w:rsidRDefault="0085524F" w:rsidP="00D36DFF">
            <w:pPr>
              <w:pStyle w:val="a8"/>
              <w:rPr>
                <w:szCs w:val="24"/>
              </w:rPr>
            </w:pPr>
            <w:r>
              <w:rPr>
                <w:szCs w:val="24"/>
              </w:rPr>
              <w:t xml:space="preserve">1. </w:t>
            </w:r>
            <w:r w:rsidRPr="000638B6">
              <w:rPr>
                <w:szCs w:val="24"/>
              </w:rPr>
              <w:t xml:space="preserve">Наказ про проведення місячника. </w:t>
            </w:r>
          </w:p>
          <w:p w:rsidR="0085524F" w:rsidRPr="00AF6CA2" w:rsidRDefault="0085524F" w:rsidP="00D36DFF">
            <w:pPr>
              <w:pStyle w:val="a8"/>
              <w:rPr>
                <w:szCs w:val="24"/>
              </w:rPr>
            </w:pPr>
            <w:r w:rsidRPr="00AF6CA2">
              <w:rPr>
                <w:szCs w:val="24"/>
              </w:rPr>
              <w:t>2. Шкільна лінійка «</w:t>
            </w:r>
            <w:r>
              <w:rPr>
                <w:szCs w:val="24"/>
              </w:rPr>
              <w:t>О</w:t>
            </w:r>
            <w:r w:rsidRPr="00AF6CA2">
              <w:rPr>
                <w:szCs w:val="24"/>
              </w:rPr>
              <w:t xml:space="preserve">знайомлення з планом роботи </w:t>
            </w:r>
            <w:r>
              <w:rPr>
                <w:szCs w:val="24"/>
              </w:rPr>
              <w:t xml:space="preserve">на місяць. </w:t>
            </w:r>
            <w:r w:rsidRPr="00AF6CA2">
              <w:rPr>
                <w:szCs w:val="24"/>
              </w:rPr>
              <w:t xml:space="preserve"> Інформація про відвідування школи </w:t>
            </w:r>
            <w:r>
              <w:rPr>
                <w:szCs w:val="24"/>
              </w:rPr>
              <w:t>за січень</w:t>
            </w:r>
            <w:r w:rsidRPr="00AF6CA2">
              <w:rPr>
                <w:szCs w:val="24"/>
              </w:rPr>
              <w:t xml:space="preserve">» </w:t>
            </w:r>
          </w:p>
          <w:p w:rsidR="0085524F" w:rsidRPr="00444310" w:rsidRDefault="0085524F" w:rsidP="00D36DFF">
            <w:pPr>
              <w:rPr>
                <w:bCs/>
                <w:iCs/>
                <w:lang w:val="uk-UA"/>
              </w:rPr>
            </w:pPr>
            <w:r>
              <w:rPr>
                <w:bCs/>
                <w:iCs/>
                <w:lang w:val="uk-UA"/>
              </w:rPr>
              <w:t>3.П</w:t>
            </w:r>
            <w:r w:rsidRPr="00444310">
              <w:rPr>
                <w:bCs/>
                <w:iCs/>
                <w:lang w:val="uk-UA"/>
              </w:rPr>
              <w:t>ідготовку святкування 8 Березня</w:t>
            </w:r>
            <w:r>
              <w:rPr>
                <w:bCs/>
                <w:iCs/>
                <w:lang w:val="uk-UA"/>
              </w:rPr>
              <w:t>.</w:t>
            </w:r>
          </w:p>
          <w:p w:rsidR="0085524F" w:rsidRPr="00444310" w:rsidRDefault="0085524F" w:rsidP="00D36DFF">
            <w:pPr>
              <w:pStyle w:val="a8"/>
              <w:jc w:val="both"/>
              <w:rPr>
                <w:bCs/>
                <w:iCs/>
              </w:rPr>
            </w:pPr>
            <w:r>
              <w:rPr>
                <w:bCs/>
                <w:iCs/>
              </w:rPr>
              <w:t>4.</w:t>
            </w:r>
            <w:r w:rsidRPr="00444310">
              <w:rPr>
                <w:bCs/>
                <w:iCs/>
              </w:rPr>
              <w:t>День Святого Валентина (за окремим планом).</w:t>
            </w:r>
          </w:p>
          <w:p w:rsidR="0085524F" w:rsidRPr="00444310" w:rsidRDefault="0085524F" w:rsidP="00D36DFF">
            <w:pPr>
              <w:pStyle w:val="a8"/>
              <w:rPr>
                <w:bCs/>
                <w:iCs/>
              </w:rPr>
            </w:pPr>
            <w:r>
              <w:rPr>
                <w:bCs/>
                <w:iCs/>
              </w:rPr>
              <w:t>5. Міс та містер школи-2018</w:t>
            </w:r>
            <w:r w:rsidRPr="00444310">
              <w:rPr>
                <w:bCs/>
                <w:iCs/>
              </w:rPr>
              <w:t>.</w:t>
            </w:r>
            <w:r>
              <w:rPr>
                <w:bCs/>
                <w:iCs/>
              </w:rPr>
              <w:t xml:space="preserve"> (14.02)</w:t>
            </w:r>
          </w:p>
          <w:p w:rsidR="0085524F" w:rsidRPr="00444310" w:rsidRDefault="0085524F" w:rsidP="00D36DFF">
            <w:pPr>
              <w:pStyle w:val="a8"/>
              <w:jc w:val="both"/>
              <w:rPr>
                <w:bCs/>
                <w:iCs/>
              </w:rPr>
            </w:pPr>
            <w:r>
              <w:rPr>
                <w:bCs/>
                <w:iCs/>
              </w:rPr>
              <w:t>6.</w:t>
            </w:r>
            <w:r w:rsidRPr="00444310">
              <w:rPr>
                <w:bCs/>
                <w:iCs/>
              </w:rPr>
              <w:t>Школа управлін</w:t>
            </w:r>
            <w:r>
              <w:rPr>
                <w:bCs/>
                <w:iCs/>
              </w:rPr>
              <w:t>ської майстерності лідерів ДЮО «</w:t>
            </w:r>
            <w:r>
              <w:rPr>
                <w:bCs/>
                <w:iCs/>
                <w:lang w:val="uk-UA"/>
              </w:rPr>
              <w:t>Дивосвіт»</w:t>
            </w:r>
            <w:r w:rsidRPr="00444310">
              <w:rPr>
                <w:bCs/>
                <w:iCs/>
              </w:rPr>
              <w:t>.</w:t>
            </w:r>
          </w:p>
          <w:p w:rsidR="0085524F" w:rsidRPr="00444310" w:rsidRDefault="0085524F" w:rsidP="00E063B0">
            <w:pPr>
              <w:pStyle w:val="a8"/>
              <w:spacing w:after="0"/>
              <w:rPr>
                <w:bCs/>
                <w:iCs/>
              </w:rPr>
            </w:pPr>
            <w:r>
              <w:rPr>
                <w:bCs/>
                <w:iCs/>
              </w:rPr>
              <w:t>7.</w:t>
            </w:r>
            <w:r w:rsidRPr="00444310">
              <w:rPr>
                <w:bCs/>
                <w:iCs/>
              </w:rPr>
              <w:t>Бібліотечний урок -  ”Наша мова – наша історія ” – до міжнародного Дня рідної мови – 9-11 кл. (21.02.)</w:t>
            </w:r>
          </w:p>
          <w:p w:rsidR="0085524F" w:rsidRDefault="0085524F" w:rsidP="00E063B0">
            <w:pPr>
              <w:spacing w:before="100" w:beforeAutospacing="1"/>
              <w:rPr>
                <w:bCs/>
                <w:iCs/>
                <w:lang w:val="uk-UA"/>
              </w:rPr>
            </w:pPr>
            <w:r>
              <w:rPr>
                <w:bCs/>
                <w:iCs/>
              </w:rPr>
              <w:t>8.</w:t>
            </w:r>
            <w:r w:rsidRPr="00444310">
              <w:rPr>
                <w:bCs/>
                <w:iCs/>
              </w:rPr>
              <w:t xml:space="preserve">Відкриті класні години “Нашого цвіту – по всьому світу” (про українців, які живуть   в інших країнах </w:t>
            </w:r>
            <w:r>
              <w:rPr>
                <w:bCs/>
                <w:iCs/>
                <w:lang w:val="uk-UA"/>
              </w:rPr>
              <w:t xml:space="preserve">6,11 </w:t>
            </w:r>
            <w:r w:rsidRPr="00444310">
              <w:rPr>
                <w:bCs/>
                <w:iCs/>
              </w:rPr>
              <w:t>кл.)</w:t>
            </w:r>
          </w:p>
          <w:p w:rsidR="0085524F" w:rsidRDefault="0085524F" w:rsidP="00E063B0">
            <w:pPr>
              <w:spacing w:before="100" w:beforeAutospacing="1"/>
              <w:rPr>
                <w:szCs w:val="24"/>
                <w:lang w:val="uk-UA"/>
              </w:rPr>
            </w:pPr>
            <w:r>
              <w:rPr>
                <w:bCs/>
                <w:iCs/>
                <w:lang w:val="uk-UA"/>
              </w:rPr>
              <w:lastRenderedPageBreak/>
              <w:t>9.</w:t>
            </w:r>
            <w:r>
              <w:rPr>
                <w:szCs w:val="24"/>
                <w:lang w:val="uk-UA"/>
              </w:rPr>
              <w:t xml:space="preserve"> Наказ  про підсумки проведення місячника.</w:t>
            </w:r>
          </w:p>
          <w:p w:rsidR="0085524F" w:rsidRDefault="0085524F" w:rsidP="00E063B0">
            <w:pPr>
              <w:spacing w:before="100" w:beforeAutospacing="1"/>
              <w:rPr>
                <w:szCs w:val="24"/>
                <w:lang w:val="uk-UA"/>
              </w:rPr>
            </w:pPr>
            <w:r>
              <w:rPr>
                <w:szCs w:val="24"/>
                <w:lang w:val="uk-UA"/>
              </w:rPr>
              <w:t>10. День вшанування учасників бойових дій.</w:t>
            </w:r>
          </w:p>
          <w:p w:rsidR="0085524F" w:rsidRDefault="0085524F" w:rsidP="00E063B0">
            <w:pPr>
              <w:spacing w:before="100" w:beforeAutospacing="1"/>
              <w:rPr>
                <w:szCs w:val="24"/>
                <w:lang w:val="uk-UA"/>
              </w:rPr>
            </w:pPr>
            <w:r>
              <w:rPr>
                <w:szCs w:val="24"/>
                <w:lang w:val="uk-UA"/>
              </w:rPr>
              <w:t>11. День випускника (03.02)</w:t>
            </w:r>
          </w:p>
          <w:p w:rsidR="0085524F" w:rsidRPr="00636EBB" w:rsidRDefault="0085524F" w:rsidP="00E063B0">
            <w:pPr>
              <w:spacing w:before="100" w:beforeAutospacing="1"/>
              <w:rPr>
                <w:b/>
                <w:color w:val="008000"/>
                <w:lang w:val="uk-UA"/>
              </w:rPr>
            </w:pPr>
            <w:r>
              <w:rPr>
                <w:szCs w:val="24"/>
                <w:lang w:val="uk-UA"/>
              </w:rPr>
              <w:t>12.</w:t>
            </w:r>
            <w:r w:rsidRPr="00D8065E">
              <w:rPr>
                <w:b/>
                <w:szCs w:val="24"/>
                <w:lang w:val="uk-UA"/>
              </w:rPr>
              <w:t xml:space="preserve"> </w:t>
            </w:r>
            <w:r>
              <w:rPr>
                <w:b/>
                <w:color w:val="008000"/>
              </w:rPr>
              <w:t xml:space="preserve">Творчий звіт  </w:t>
            </w:r>
            <w:r>
              <w:rPr>
                <w:b/>
                <w:color w:val="008000"/>
                <w:lang w:val="uk-UA"/>
              </w:rPr>
              <w:t>6,11</w:t>
            </w:r>
            <w:r>
              <w:rPr>
                <w:b/>
                <w:color w:val="008000"/>
              </w:rPr>
              <w:t xml:space="preserve"> класу “Відкрий таланти у собі”.</w:t>
            </w:r>
          </w:p>
          <w:p w:rsidR="0085524F" w:rsidRDefault="0085524F" w:rsidP="00E063B0">
            <w:pPr>
              <w:spacing w:before="100" w:beforeAutospacing="1"/>
              <w:rPr>
                <w:szCs w:val="36"/>
                <w:lang w:val="uk-UA"/>
              </w:rPr>
            </w:pPr>
            <w:r w:rsidRPr="00E063B0">
              <w:rPr>
                <w:szCs w:val="24"/>
                <w:lang w:val="uk-UA"/>
              </w:rPr>
              <w:t>13</w:t>
            </w:r>
            <w:r>
              <w:rPr>
                <w:b/>
                <w:szCs w:val="24"/>
                <w:lang w:val="uk-UA"/>
              </w:rPr>
              <w:t>.</w:t>
            </w:r>
            <w:r w:rsidR="00E063B0" w:rsidRPr="00BA2BE3">
              <w:rPr>
                <w:sz w:val="36"/>
                <w:szCs w:val="36"/>
                <w:lang w:val="uk-UA"/>
              </w:rPr>
              <w:t xml:space="preserve"> </w:t>
            </w:r>
            <w:r w:rsidR="00E063B0" w:rsidRPr="00E063B0">
              <w:rPr>
                <w:szCs w:val="36"/>
                <w:lang w:val="uk-UA"/>
              </w:rPr>
              <w:t>Конкурс української народної пісні</w:t>
            </w:r>
          </w:p>
          <w:p w:rsidR="00E063B0" w:rsidRDefault="00E063B0" w:rsidP="00E063B0">
            <w:pPr>
              <w:rPr>
                <w:sz w:val="36"/>
                <w:szCs w:val="36"/>
                <w:lang w:val="uk-UA"/>
              </w:rPr>
            </w:pPr>
            <w:r>
              <w:rPr>
                <w:szCs w:val="36"/>
                <w:lang w:val="uk-UA"/>
              </w:rPr>
              <w:t>14.</w:t>
            </w:r>
            <w:r w:rsidRPr="00BA2BE3">
              <w:rPr>
                <w:sz w:val="36"/>
                <w:szCs w:val="36"/>
                <w:lang w:val="uk-UA"/>
              </w:rPr>
              <w:t xml:space="preserve"> </w:t>
            </w:r>
            <w:r w:rsidRPr="00E063B0">
              <w:rPr>
                <w:szCs w:val="36"/>
                <w:lang w:val="uk-UA"/>
              </w:rPr>
              <w:t>Конкурс стіннівок «Моя Україна</w:t>
            </w:r>
            <w:r w:rsidRPr="00BA2BE3">
              <w:rPr>
                <w:sz w:val="36"/>
                <w:szCs w:val="36"/>
                <w:lang w:val="uk-UA"/>
              </w:rPr>
              <w:t>»</w:t>
            </w:r>
          </w:p>
          <w:p w:rsidR="00E063B0" w:rsidRDefault="00E063B0" w:rsidP="00E063B0">
            <w:pPr>
              <w:rPr>
                <w:szCs w:val="36"/>
                <w:lang w:val="uk-UA"/>
              </w:rPr>
            </w:pPr>
            <w:r w:rsidRPr="00E063B0">
              <w:rPr>
                <w:szCs w:val="36"/>
                <w:lang w:val="uk-UA"/>
              </w:rPr>
              <w:t>15.</w:t>
            </w:r>
            <w:r>
              <w:rPr>
                <w:szCs w:val="36"/>
                <w:lang w:val="uk-UA"/>
              </w:rPr>
              <w:t xml:space="preserve">Віртуальна подорож </w:t>
            </w:r>
            <w:r w:rsidR="00740DD6">
              <w:rPr>
                <w:szCs w:val="36"/>
                <w:lang w:val="uk-UA"/>
              </w:rPr>
              <w:t xml:space="preserve"> мальовничими куточками України </w:t>
            </w:r>
            <w:r>
              <w:rPr>
                <w:szCs w:val="36"/>
                <w:lang w:val="uk-UA"/>
              </w:rPr>
              <w:t>«Звичаї та традиції України»</w:t>
            </w:r>
          </w:p>
          <w:p w:rsidR="00DE3124" w:rsidRDefault="004F2346" w:rsidP="006F01FF">
            <w:pPr>
              <w:rPr>
                <w:szCs w:val="36"/>
                <w:lang w:val="uk-UA"/>
              </w:rPr>
            </w:pPr>
            <w:r>
              <w:rPr>
                <w:szCs w:val="36"/>
                <w:lang w:val="uk-UA"/>
              </w:rPr>
              <w:t>16. Тиждень БЖД (за окремим планом).Наказ.</w:t>
            </w:r>
          </w:p>
          <w:p w:rsidR="00DE3124" w:rsidRPr="006F01FF" w:rsidRDefault="00DE3124" w:rsidP="006F01FF">
            <w:pPr>
              <w:rPr>
                <w:sz w:val="12"/>
                <w:szCs w:val="36"/>
                <w:lang w:val="uk-UA"/>
              </w:rPr>
            </w:pPr>
          </w:p>
        </w:tc>
        <w:tc>
          <w:tcPr>
            <w:tcW w:w="127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Pr="00592FA3" w:rsidRDefault="0085524F" w:rsidP="00D36DFF">
            <w:pPr>
              <w:pStyle w:val="a8"/>
              <w:rPr>
                <w:szCs w:val="24"/>
              </w:rPr>
            </w:pPr>
            <w:r w:rsidRPr="00F523D2">
              <w:rPr>
                <w:szCs w:val="24"/>
                <w:lang w:val="uk-UA"/>
              </w:rPr>
              <w:t>ЗДНВР, ЗЗФ</w:t>
            </w:r>
            <w:r>
              <w:rPr>
                <w:szCs w:val="24"/>
                <w:lang w:val="uk-UA"/>
              </w:rPr>
              <w:t>, педагоги-організатори</w:t>
            </w:r>
            <w:r w:rsidRPr="00592FA3">
              <w:rPr>
                <w:szCs w:val="24"/>
              </w:rPr>
              <w:t xml:space="preserve"> Класні керівники</w:t>
            </w:r>
          </w:p>
          <w:p w:rsidR="0085524F" w:rsidRPr="00B72C73" w:rsidRDefault="0085524F" w:rsidP="00D36DFF">
            <w:pPr>
              <w:pStyle w:val="a8"/>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4F01DE" w:rsidRDefault="004F01DE" w:rsidP="004F01DE">
            <w:pPr>
              <w:jc w:val="center"/>
              <w:rPr>
                <w:szCs w:val="24"/>
                <w:lang w:val="uk-UA"/>
              </w:rPr>
            </w:pPr>
            <w:r w:rsidRPr="00B72C73">
              <w:rPr>
                <w:szCs w:val="24"/>
                <w:lang w:val="uk-UA"/>
              </w:rPr>
              <w:t>Протокол</w:t>
            </w:r>
          </w:p>
          <w:p w:rsidR="004F01DE" w:rsidRDefault="004F01DE" w:rsidP="004F01DE">
            <w:pPr>
              <w:rPr>
                <w:szCs w:val="24"/>
                <w:lang w:val="uk-UA"/>
              </w:rPr>
            </w:pPr>
          </w:p>
          <w:p w:rsidR="0085524F" w:rsidRPr="00B72C73" w:rsidRDefault="004F01DE" w:rsidP="004F01DE">
            <w:pPr>
              <w:jc w:val="center"/>
              <w:rPr>
                <w:szCs w:val="24"/>
                <w:lang w:val="uk-UA"/>
              </w:rPr>
            </w:pPr>
            <w:r>
              <w:rPr>
                <w:szCs w:val="24"/>
                <w:lang w:val="uk-UA"/>
              </w:rPr>
              <w:t xml:space="preserve">     Нарада</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lastRenderedPageBreak/>
              <w:t>8.</w:t>
            </w:r>
          </w:p>
        </w:tc>
        <w:tc>
          <w:tcPr>
            <w:tcW w:w="7796" w:type="dxa"/>
            <w:tcBorders>
              <w:top w:val="single" w:sz="4" w:space="0" w:color="auto"/>
              <w:left w:val="single" w:sz="4" w:space="0" w:color="auto"/>
              <w:bottom w:val="single" w:sz="4" w:space="0" w:color="auto"/>
              <w:right w:val="single" w:sz="4" w:space="0" w:color="auto"/>
            </w:tcBorders>
          </w:tcPr>
          <w:p w:rsidR="0085524F" w:rsidRDefault="0085524F" w:rsidP="00D36DFF">
            <w:pPr>
              <w:pStyle w:val="1"/>
              <w:rPr>
                <w:rFonts w:ascii="Times New Roman" w:hAnsi="Times New Roman"/>
                <w:caps/>
                <w:szCs w:val="24"/>
              </w:rPr>
            </w:pPr>
            <w:r w:rsidRPr="00B72C73">
              <w:rPr>
                <w:rFonts w:ascii="Times New Roman" w:hAnsi="Times New Roman"/>
                <w:caps/>
                <w:szCs w:val="24"/>
              </w:rPr>
              <w:t xml:space="preserve">Березень </w:t>
            </w:r>
          </w:p>
          <w:p w:rsidR="0085524F" w:rsidRDefault="0085524F" w:rsidP="00D36DFF">
            <w:pPr>
              <w:jc w:val="center"/>
              <w:rPr>
                <w:b/>
                <w:bCs/>
                <w:iCs/>
                <w:color w:val="FF0000"/>
                <w:lang w:val="uk-UA"/>
              </w:rPr>
            </w:pPr>
            <w:r>
              <w:rPr>
                <w:b/>
                <w:bCs/>
                <w:iCs/>
                <w:color w:val="FF0000"/>
                <w:lang w:val="uk-UA"/>
              </w:rPr>
              <w:t xml:space="preserve">Місячник </w:t>
            </w:r>
            <w:r w:rsidR="00740DD6">
              <w:rPr>
                <w:b/>
                <w:bCs/>
                <w:iCs/>
                <w:color w:val="FF0000"/>
                <w:lang w:val="uk-UA"/>
              </w:rPr>
              <w:t>морального виховання  «Я- людина</w:t>
            </w:r>
            <w:r>
              <w:rPr>
                <w:b/>
                <w:bCs/>
                <w:iCs/>
                <w:color w:val="FF0000"/>
                <w:lang w:val="uk-UA"/>
              </w:rPr>
              <w:t>»</w:t>
            </w:r>
          </w:p>
          <w:p w:rsidR="0085524F" w:rsidRPr="00127A9A" w:rsidRDefault="0085524F" w:rsidP="00D36DFF">
            <w:pPr>
              <w:jc w:val="center"/>
              <w:rPr>
                <w:b/>
                <w:bCs/>
                <w:iCs/>
                <w:color w:val="FF0000"/>
                <w:lang w:val="uk-UA"/>
              </w:rPr>
            </w:pPr>
            <w:r w:rsidRPr="00127A9A">
              <w:rPr>
                <w:b/>
                <w:bCs/>
                <w:iCs/>
                <w:color w:val="FF0000"/>
                <w:lang w:val="uk-UA"/>
              </w:rPr>
              <w:t xml:space="preserve"> (за окремим планом)</w:t>
            </w:r>
          </w:p>
          <w:p w:rsidR="0085524F" w:rsidRPr="000638B6" w:rsidRDefault="0085524F" w:rsidP="00D36DFF">
            <w:pPr>
              <w:rPr>
                <w:szCs w:val="24"/>
              </w:rPr>
            </w:pPr>
            <w:r>
              <w:rPr>
                <w:szCs w:val="24"/>
              </w:rPr>
              <w:t xml:space="preserve">1. </w:t>
            </w:r>
            <w:r w:rsidRPr="000638B6">
              <w:rPr>
                <w:szCs w:val="24"/>
              </w:rPr>
              <w:t xml:space="preserve">Наказ про проведення місячника. </w:t>
            </w:r>
          </w:p>
          <w:p w:rsidR="0085524F" w:rsidRPr="001449CF" w:rsidRDefault="0085524F" w:rsidP="00D36DFF">
            <w:pPr>
              <w:rPr>
                <w:bCs/>
                <w:iCs/>
                <w:lang w:val="uk-UA"/>
              </w:rPr>
            </w:pPr>
            <w:r w:rsidRPr="00AF6CA2">
              <w:rPr>
                <w:szCs w:val="24"/>
              </w:rPr>
              <w:t>2. Шкільна лінійка «</w:t>
            </w:r>
            <w:r>
              <w:rPr>
                <w:szCs w:val="24"/>
                <w:lang w:val="uk-UA"/>
              </w:rPr>
              <w:t>О</w:t>
            </w:r>
            <w:r w:rsidRPr="00AF6CA2">
              <w:rPr>
                <w:szCs w:val="24"/>
              </w:rPr>
              <w:t>знайомлення з</w:t>
            </w:r>
            <w:r>
              <w:rPr>
                <w:szCs w:val="24"/>
              </w:rPr>
              <w:t xml:space="preserve"> планом роботи на місяць.</w:t>
            </w:r>
            <w:r w:rsidRPr="001449CF">
              <w:rPr>
                <w:bCs/>
                <w:iCs/>
                <w:lang w:val="uk-UA"/>
              </w:rPr>
              <w:t xml:space="preserve"> Інформація про відвідування школи </w:t>
            </w:r>
            <w:r>
              <w:rPr>
                <w:bCs/>
                <w:iCs/>
                <w:lang w:val="uk-UA"/>
              </w:rPr>
              <w:t>за лютий</w:t>
            </w:r>
            <w:r w:rsidRPr="001449CF">
              <w:rPr>
                <w:bCs/>
                <w:iCs/>
                <w:lang w:val="uk-UA"/>
              </w:rPr>
              <w:t xml:space="preserve">» </w:t>
            </w:r>
          </w:p>
          <w:p w:rsidR="0085524F" w:rsidRPr="001449CF" w:rsidRDefault="0085524F" w:rsidP="00D36DFF">
            <w:pPr>
              <w:rPr>
                <w:bCs/>
                <w:iCs/>
                <w:lang w:val="uk-UA"/>
              </w:rPr>
            </w:pPr>
            <w:r>
              <w:rPr>
                <w:bCs/>
                <w:iCs/>
                <w:lang w:val="uk-UA"/>
              </w:rPr>
              <w:t>3.</w:t>
            </w:r>
            <w:r w:rsidRPr="001449CF">
              <w:rPr>
                <w:bCs/>
                <w:iCs/>
                <w:lang w:val="uk-UA"/>
              </w:rPr>
              <w:t>Про проведення весняних канікул</w:t>
            </w:r>
          </w:p>
          <w:p w:rsidR="0085524F" w:rsidRPr="001449CF" w:rsidRDefault="0085524F" w:rsidP="00D36DFF">
            <w:pPr>
              <w:rPr>
                <w:bCs/>
                <w:iCs/>
                <w:lang w:val="uk-UA"/>
              </w:rPr>
            </w:pPr>
            <w:r>
              <w:rPr>
                <w:bCs/>
                <w:iCs/>
                <w:lang w:val="uk-UA"/>
              </w:rPr>
              <w:t>4.</w:t>
            </w:r>
            <w:r w:rsidRPr="001449CF">
              <w:rPr>
                <w:bCs/>
                <w:iCs/>
                <w:lang w:val="uk-UA"/>
              </w:rPr>
              <w:t>Про роботу з благоустрою території школи, мікрорайону</w:t>
            </w:r>
          </w:p>
          <w:p w:rsidR="0085524F" w:rsidRPr="001449CF" w:rsidRDefault="0085524F" w:rsidP="00D36DFF">
            <w:pPr>
              <w:rPr>
                <w:bCs/>
                <w:iCs/>
                <w:lang w:val="uk-UA"/>
              </w:rPr>
            </w:pPr>
            <w:r>
              <w:rPr>
                <w:bCs/>
                <w:iCs/>
                <w:lang w:val="uk-UA"/>
              </w:rPr>
              <w:t>5.</w:t>
            </w:r>
            <w:r w:rsidRPr="001449CF">
              <w:rPr>
                <w:bCs/>
                <w:iCs/>
                <w:lang w:val="uk-UA"/>
              </w:rPr>
              <w:t>Проведення  шевченківських днів (за окремим планом)</w:t>
            </w:r>
          </w:p>
          <w:p w:rsidR="0085524F" w:rsidRPr="001449CF" w:rsidRDefault="0085524F" w:rsidP="00D36DFF">
            <w:pPr>
              <w:rPr>
                <w:bCs/>
                <w:iCs/>
                <w:lang w:val="uk-UA"/>
              </w:rPr>
            </w:pPr>
            <w:r>
              <w:rPr>
                <w:bCs/>
                <w:iCs/>
                <w:lang w:val="uk-UA"/>
              </w:rPr>
              <w:t>6.</w:t>
            </w:r>
            <w:r w:rsidRPr="004D080E">
              <w:rPr>
                <w:szCs w:val="24"/>
                <w:lang w:val="uk-UA"/>
              </w:rPr>
              <w:t xml:space="preserve"> Заходи</w:t>
            </w:r>
            <w:r w:rsidRPr="004D080E">
              <w:rPr>
                <w:szCs w:val="24"/>
              </w:rPr>
              <w:t xml:space="preserve"> до Дня 8 Березня</w:t>
            </w:r>
            <w:r w:rsidRPr="001449CF">
              <w:rPr>
                <w:bCs/>
                <w:iCs/>
                <w:lang w:val="uk-UA"/>
              </w:rPr>
              <w:t xml:space="preserve"> (за окремим планом)</w:t>
            </w:r>
            <w:r>
              <w:rPr>
                <w:bCs/>
                <w:iCs/>
                <w:lang w:val="uk-UA"/>
              </w:rPr>
              <w:t xml:space="preserve"> (07.03)</w:t>
            </w:r>
          </w:p>
          <w:p w:rsidR="0085524F" w:rsidRDefault="0085524F" w:rsidP="00D36DFF">
            <w:pPr>
              <w:rPr>
                <w:bCs/>
                <w:iCs/>
                <w:lang w:val="uk-UA"/>
              </w:rPr>
            </w:pPr>
            <w:r>
              <w:rPr>
                <w:bCs/>
                <w:iCs/>
                <w:lang w:val="uk-UA"/>
              </w:rPr>
              <w:t xml:space="preserve">7. </w:t>
            </w:r>
            <w:r w:rsidRPr="008271B3">
              <w:t>Міжнародний математичний конкурс «Кенгуру»</w:t>
            </w:r>
          </w:p>
          <w:p w:rsidR="0085524F" w:rsidRDefault="0085524F" w:rsidP="00D36DFF">
            <w:pPr>
              <w:rPr>
                <w:bCs/>
                <w:iCs/>
                <w:lang w:val="uk-UA"/>
              </w:rPr>
            </w:pPr>
            <w:r>
              <w:rPr>
                <w:bCs/>
                <w:iCs/>
                <w:lang w:val="uk-UA"/>
              </w:rPr>
              <w:t>8. Шевченкові дні (09.03-10.03.)</w:t>
            </w:r>
          </w:p>
          <w:p w:rsidR="0085524F" w:rsidRDefault="0085524F" w:rsidP="00D36DFF">
            <w:pPr>
              <w:rPr>
                <w:bCs/>
                <w:iCs/>
                <w:lang w:val="uk-UA"/>
              </w:rPr>
            </w:pPr>
            <w:r>
              <w:rPr>
                <w:bCs/>
                <w:iCs/>
                <w:lang w:val="uk-UA"/>
              </w:rPr>
              <w:t>9. Конкурс «Міс Україночка-2017» (1-4 кл.) (23.03)</w:t>
            </w:r>
          </w:p>
          <w:p w:rsidR="0085524F" w:rsidRDefault="0085524F" w:rsidP="00D36DFF">
            <w:pPr>
              <w:rPr>
                <w:szCs w:val="24"/>
                <w:lang w:val="uk-UA"/>
              </w:rPr>
            </w:pPr>
            <w:r>
              <w:rPr>
                <w:szCs w:val="24"/>
                <w:lang w:val="uk-UA"/>
              </w:rPr>
              <w:t>10. Педагічний консиліум (9 класи)</w:t>
            </w:r>
          </w:p>
          <w:p w:rsidR="0085524F" w:rsidRDefault="0085524F" w:rsidP="00D36DFF">
            <w:pPr>
              <w:rPr>
                <w:szCs w:val="24"/>
                <w:lang w:val="uk-UA"/>
              </w:rPr>
            </w:pPr>
            <w:r>
              <w:rPr>
                <w:szCs w:val="24"/>
                <w:lang w:val="uk-UA"/>
              </w:rPr>
              <w:t>11. Наказ  про підсумки проведення місячника.</w:t>
            </w:r>
          </w:p>
          <w:p w:rsidR="0085524F" w:rsidRDefault="0085524F" w:rsidP="00D36DFF">
            <w:pPr>
              <w:rPr>
                <w:szCs w:val="24"/>
                <w:lang w:val="uk-UA"/>
              </w:rPr>
            </w:pPr>
            <w:r>
              <w:rPr>
                <w:szCs w:val="24"/>
                <w:lang w:val="uk-UA"/>
              </w:rPr>
              <w:t>12.</w:t>
            </w:r>
            <w:r w:rsidRPr="006B01A5">
              <w:rPr>
                <w:szCs w:val="24"/>
              </w:rPr>
              <w:t xml:space="preserve"> Тиждень дитячої та юнацької книги</w:t>
            </w:r>
          </w:p>
          <w:p w:rsidR="0085524F" w:rsidRDefault="0085524F" w:rsidP="00D36DFF">
            <w:r>
              <w:rPr>
                <w:szCs w:val="24"/>
                <w:lang w:val="uk-UA"/>
              </w:rPr>
              <w:t>13.</w:t>
            </w:r>
            <w:r w:rsidRPr="008271B3">
              <w:t xml:space="preserve"> Міжнародний фізичний конкурс «Левеня»</w:t>
            </w:r>
          </w:p>
          <w:p w:rsidR="0085524F" w:rsidRDefault="0085524F" w:rsidP="00D36DFF">
            <w:pPr>
              <w:rPr>
                <w:lang w:val="uk-UA"/>
              </w:rPr>
            </w:pPr>
            <w:r>
              <w:rPr>
                <w:lang w:val="uk-UA"/>
              </w:rPr>
              <w:lastRenderedPageBreak/>
              <w:t>14.</w:t>
            </w:r>
            <w:r w:rsidRPr="008271B3">
              <w:t xml:space="preserve"> Районна </w:t>
            </w:r>
            <w:r w:rsidRPr="008271B3">
              <w:rPr>
                <w:lang w:val="uk-UA"/>
              </w:rPr>
              <w:t>інтернет-</w:t>
            </w:r>
            <w:r w:rsidRPr="008271B3">
              <w:t xml:space="preserve">конференція до Дня Води </w:t>
            </w:r>
            <w:r w:rsidRPr="008271B3">
              <w:rPr>
                <w:lang w:val="uk-UA"/>
              </w:rPr>
              <w:t>«</w:t>
            </w:r>
            <w:r w:rsidRPr="008271B3">
              <w:t>Блакитні  артерії рідного краю</w:t>
            </w:r>
            <w:r w:rsidRPr="008271B3">
              <w:rPr>
                <w:lang w:val="uk-UA"/>
              </w:rPr>
              <w:t>»</w:t>
            </w:r>
          </w:p>
          <w:p w:rsidR="0085524F" w:rsidRPr="00740DD6" w:rsidRDefault="0085524F" w:rsidP="00740DD6">
            <w:pPr>
              <w:rPr>
                <w:lang w:val="uk-UA"/>
              </w:rPr>
            </w:pPr>
            <w:r>
              <w:rPr>
                <w:lang w:val="uk-UA"/>
              </w:rPr>
              <w:t>15.</w:t>
            </w:r>
            <w:r w:rsidRPr="008271B3">
              <w:t xml:space="preserve"> Районний фестиваль дружин юних</w:t>
            </w:r>
            <w:r w:rsidRPr="008271B3">
              <w:rPr>
                <w:lang w:val="uk-UA"/>
              </w:rPr>
              <w:t xml:space="preserve"> пожежних</w:t>
            </w:r>
            <w:r w:rsidR="00740DD6">
              <w:rPr>
                <w:lang w:val="uk-UA"/>
              </w:rPr>
              <w:t xml:space="preserve">                                             </w:t>
            </w:r>
            <w:r>
              <w:rPr>
                <w:lang w:val="uk-UA"/>
              </w:rPr>
              <w:t>16.</w:t>
            </w:r>
            <w:r>
              <w:rPr>
                <w:b/>
                <w:color w:val="008000"/>
              </w:rPr>
              <w:t xml:space="preserve"> Творчий звіт  </w:t>
            </w:r>
            <w:r>
              <w:rPr>
                <w:b/>
                <w:color w:val="008000"/>
                <w:lang w:val="uk-UA"/>
              </w:rPr>
              <w:t>1,3</w:t>
            </w:r>
            <w:r>
              <w:rPr>
                <w:b/>
                <w:color w:val="008000"/>
              </w:rPr>
              <w:t xml:space="preserve"> клас</w:t>
            </w:r>
            <w:r>
              <w:rPr>
                <w:b/>
                <w:color w:val="008000"/>
                <w:lang w:val="uk-UA"/>
              </w:rPr>
              <w:t>ів</w:t>
            </w:r>
            <w:r>
              <w:rPr>
                <w:b/>
                <w:color w:val="008000"/>
              </w:rPr>
              <w:t xml:space="preserve"> “Відкрий таланти у собі”.</w:t>
            </w:r>
          </w:p>
          <w:p w:rsidR="0085524F" w:rsidRDefault="00740DD6" w:rsidP="00740DD6">
            <w:pPr>
              <w:rPr>
                <w:lang w:val="uk-UA"/>
              </w:rPr>
            </w:pPr>
            <w:r>
              <w:rPr>
                <w:lang w:val="uk-UA"/>
              </w:rPr>
              <w:t>17</w:t>
            </w:r>
            <w:r w:rsidR="0085524F">
              <w:rPr>
                <w:lang w:val="uk-UA"/>
              </w:rPr>
              <w:t>.</w:t>
            </w:r>
            <w:r w:rsidR="0085524F" w:rsidRPr="008271B3">
              <w:t xml:space="preserve"> Заходи до визволення Новоукраїн</w:t>
            </w:r>
            <w:r w:rsidR="0085524F" w:rsidRPr="008271B3">
              <w:rPr>
                <w:lang w:val="uk-UA"/>
              </w:rPr>
              <w:t>ського району</w:t>
            </w:r>
            <w:r w:rsidR="0085524F" w:rsidRPr="008271B3">
              <w:t xml:space="preserve"> від фашистських загарбників.</w:t>
            </w:r>
            <w:r w:rsidR="0085524F">
              <w:rPr>
                <w:lang w:val="uk-UA"/>
              </w:rPr>
              <w:t>(16.03.)</w:t>
            </w:r>
          </w:p>
          <w:p w:rsidR="00740DD6" w:rsidRDefault="00740DD6" w:rsidP="00740DD6">
            <w:pPr>
              <w:pStyle w:val="a8"/>
              <w:jc w:val="both"/>
              <w:rPr>
                <w:color w:val="212121"/>
                <w:shd w:val="clear" w:color="auto" w:fill="F4F5F5"/>
                <w:lang w:val="uk-UA"/>
              </w:rPr>
            </w:pPr>
            <w:r>
              <w:rPr>
                <w:lang w:val="uk-UA"/>
              </w:rPr>
              <w:t>18.</w:t>
            </w:r>
            <w:r>
              <w:rPr>
                <w:rFonts w:ascii="Arial" w:hAnsi="Arial" w:cs="Arial"/>
                <w:color w:val="212121"/>
                <w:shd w:val="clear" w:color="auto" w:fill="F4F5F5"/>
              </w:rPr>
              <w:t xml:space="preserve"> </w:t>
            </w:r>
            <w:r w:rsidRPr="00444310">
              <w:rPr>
                <w:bCs/>
                <w:iCs/>
              </w:rPr>
              <w:t>Школа управлін</w:t>
            </w:r>
            <w:r>
              <w:rPr>
                <w:bCs/>
                <w:iCs/>
              </w:rPr>
              <w:t>ської майстерності лідерів ДЮО «</w:t>
            </w:r>
            <w:r>
              <w:rPr>
                <w:bCs/>
                <w:iCs/>
                <w:lang w:val="uk-UA"/>
              </w:rPr>
              <w:t>Дивосвіт»</w:t>
            </w:r>
            <w:r w:rsidRPr="00444310">
              <w:rPr>
                <w:bCs/>
                <w:iCs/>
              </w:rPr>
              <w:t>.</w:t>
            </w:r>
            <w:r>
              <w:rPr>
                <w:bCs/>
                <w:iCs/>
                <w:lang w:val="uk-UA"/>
              </w:rPr>
              <w:t xml:space="preserve"> Круглий стіл</w:t>
            </w:r>
            <w:r w:rsidRPr="00740DD6">
              <w:rPr>
                <w:bCs/>
                <w:iCs/>
                <w:lang w:val="uk-UA"/>
              </w:rPr>
              <w:t>.</w:t>
            </w:r>
            <w:r w:rsidRPr="00740DD6">
              <w:rPr>
                <w:color w:val="212121"/>
                <w:shd w:val="clear" w:color="auto" w:fill="F4F5F5"/>
              </w:rPr>
              <w:t>"Шлях до самореалізації, або Як стати особистістю"</w:t>
            </w:r>
          </w:p>
          <w:p w:rsidR="00740DD6" w:rsidRPr="00A22EA3" w:rsidRDefault="00740DD6" w:rsidP="00740DD6">
            <w:pPr>
              <w:pStyle w:val="a8"/>
              <w:jc w:val="both"/>
              <w:rPr>
                <w:color w:val="212121"/>
                <w:shd w:val="clear" w:color="auto" w:fill="F4F5F5"/>
                <w:lang w:val="uk-UA"/>
              </w:rPr>
            </w:pPr>
            <w:r>
              <w:rPr>
                <w:color w:val="212121"/>
                <w:shd w:val="clear" w:color="auto" w:fill="F4F5F5"/>
                <w:lang w:val="uk-UA"/>
              </w:rPr>
              <w:t>19</w:t>
            </w:r>
            <w:r w:rsidRPr="00A22EA3">
              <w:rPr>
                <w:color w:val="212121"/>
                <w:shd w:val="clear" w:color="auto" w:fill="F4F5F5"/>
                <w:lang w:val="uk-UA"/>
              </w:rPr>
              <w:t>.</w:t>
            </w:r>
            <w:r w:rsidRPr="00A22EA3">
              <w:rPr>
                <w:color w:val="212121"/>
                <w:shd w:val="clear" w:color="auto" w:fill="F4F5F5"/>
              </w:rPr>
              <w:t xml:space="preserve"> Виховні години: «Що означає бути вихованим» "Дбай про інших" «Як навчитись стримуватись?» "Твої норми поведінки"</w:t>
            </w:r>
            <w:r w:rsidR="00A22EA3" w:rsidRPr="00A22EA3">
              <w:rPr>
                <w:color w:val="212121"/>
                <w:shd w:val="clear" w:color="auto" w:fill="F4F5F5"/>
                <w:lang w:val="uk-UA"/>
              </w:rPr>
              <w:t xml:space="preserve"> (5-11 кл.)</w:t>
            </w:r>
          </w:p>
          <w:p w:rsidR="00DE3124" w:rsidRPr="006F01FF" w:rsidRDefault="00A22EA3" w:rsidP="00A22EA3">
            <w:pPr>
              <w:pStyle w:val="a8"/>
              <w:jc w:val="both"/>
              <w:rPr>
                <w:color w:val="212121"/>
                <w:shd w:val="clear" w:color="auto" w:fill="F4F5F5"/>
                <w:lang w:val="uk-UA"/>
              </w:rPr>
            </w:pPr>
            <w:r w:rsidRPr="00A22EA3">
              <w:rPr>
                <w:color w:val="212121"/>
                <w:shd w:val="clear" w:color="auto" w:fill="F4F5F5"/>
                <w:lang w:val="uk-UA"/>
              </w:rPr>
              <w:t>20.</w:t>
            </w:r>
            <w:r w:rsidRPr="00A22EA3">
              <w:rPr>
                <w:color w:val="212121"/>
                <w:shd w:val="clear" w:color="auto" w:fill="F4F5F5"/>
              </w:rPr>
              <w:t xml:space="preserve"> Подорож в королівство ввічливості,, Ввічливим і чемним будь , про культуру не забудь”</w:t>
            </w:r>
            <w:r w:rsidRPr="00A22EA3">
              <w:rPr>
                <w:color w:val="212121"/>
                <w:shd w:val="clear" w:color="auto" w:fill="F4F5F5"/>
                <w:lang w:val="uk-UA"/>
              </w:rPr>
              <w:t xml:space="preserve"> (1-4 кл.)</w:t>
            </w:r>
          </w:p>
        </w:tc>
        <w:tc>
          <w:tcPr>
            <w:tcW w:w="127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Pr="00B72C73" w:rsidRDefault="0085524F" w:rsidP="00D36DFF">
            <w:pPr>
              <w:jc w:val="center"/>
              <w:rPr>
                <w:szCs w:val="24"/>
                <w:lang w:val="uk-UA"/>
              </w:rPr>
            </w:pPr>
          </w:p>
          <w:p w:rsidR="0085524F" w:rsidRPr="00592FA3" w:rsidRDefault="0085524F" w:rsidP="00D36DFF">
            <w:pPr>
              <w:pStyle w:val="a8"/>
              <w:rPr>
                <w:szCs w:val="24"/>
              </w:rPr>
            </w:pPr>
            <w:r w:rsidRPr="00F523D2">
              <w:rPr>
                <w:szCs w:val="24"/>
                <w:lang w:val="uk-UA"/>
              </w:rPr>
              <w:t>ЗДНВР, ЗЗФ</w:t>
            </w:r>
            <w:r>
              <w:rPr>
                <w:szCs w:val="24"/>
                <w:lang w:val="uk-UA"/>
              </w:rPr>
              <w:t>, педагоги-організатори</w:t>
            </w:r>
            <w:r w:rsidRPr="00592FA3">
              <w:rPr>
                <w:szCs w:val="24"/>
              </w:rPr>
              <w:t xml:space="preserve"> Класні керівники</w:t>
            </w:r>
          </w:p>
          <w:p w:rsidR="0085524F" w:rsidRPr="005D1B28" w:rsidRDefault="0085524F" w:rsidP="00D36DFF">
            <w:pPr>
              <w:jc w:val="center"/>
              <w:rPr>
                <w:szCs w:val="24"/>
              </w:rPr>
            </w:pP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4F01DE" w:rsidRDefault="004F01DE" w:rsidP="004F01DE">
            <w:pPr>
              <w:jc w:val="center"/>
              <w:rPr>
                <w:szCs w:val="24"/>
                <w:lang w:val="uk-UA"/>
              </w:rPr>
            </w:pPr>
            <w:r w:rsidRPr="00B72C73">
              <w:rPr>
                <w:szCs w:val="24"/>
                <w:lang w:val="uk-UA"/>
              </w:rPr>
              <w:t>Протокол</w:t>
            </w:r>
          </w:p>
          <w:p w:rsidR="004F01DE" w:rsidRDefault="004F01DE" w:rsidP="004F01DE">
            <w:pPr>
              <w:rPr>
                <w:szCs w:val="24"/>
                <w:lang w:val="uk-UA"/>
              </w:rPr>
            </w:pPr>
          </w:p>
          <w:p w:rsidR="0085524F" w:rsidRPr="00B72C73" w:rsidRDefault="004F01DE" w:rsidP="004F01DE">
            <w:pPr>
              <w:jc w:val="center"/>
              <w:rPr>
                <w:szCs w:val="24"/>
                <w:lang w:val="uk-UA"/>
              </w:rPr>
            </w:pPr>
            <w:r>
              <w:rPr>
                <w:szCs w:val="24"/>
                <w:lang w:val="uk-UA"/>
              </w:rPr>
              <w:t xml:space="preserve">     Нарада</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lastRenderedPageBreak/>
              <w:t>9.</w:t>
            </w:r>
          </w:p>
        </w:tc>
        <w:tc>
          <w:tcPr>
            <w:tcW w:w="7796" w:type="dxa"/>
            <w:tcBorders>
              <w:top w:val="single" w:sz="4" w:space="0" w:color="auto"/>
              <w:left w:val="single" w:sz="4" w:space="0" w:color="auto"/>
              <w:bottom w:val="single" w:sz="4" w:space="0" w:color="auto"/>
              <w:right w:val="single" w:sz="4" w:space="0" w:color="auto"/>
            </w:tcBorders>
          </w:tcPr>
          <w:p w:rsidR="0085524F" w:rsidRDefault="0085524F" w:rsidP="00D36DFF">
            <w:pPr>
              <w:pStyle w:val="1"/>
              <w:rPr>
                <w:rFonts w:ascii="Times New Roman" w:hAnsi="Times New Roman"/>
                <w:caps/>
                <w:szCs w:val="24"/>
              </w:rPr>
            </w:pPr>
            <w:r w:rsidRPr="00B72C73">
              <w:rPr>
                <w:rFonts w:ascii="Times New Roman" w:hAnsi="Times New Roman"/>
                <w:caps/>
                <w:szCs w:val="24"/>
              </w:rPr>
              <w:t xml:space="preserve">Квітень </w:t>
            </w:r>
          </w:p>
          <w:p w:rsidR="0085524F" w:rsidRDefault="00A22EA3" w:rsidP="00D36DFF">
            <w:pPr>
              <w:jc w:val="center"/>
              <w:rPr>
                <w:b/>
                <w:bCs/>
                <w:iCs/>
                <w:color w:val="FF0000"/>
                <w:lang w:val="uk-UA"/>
              </w:rPr>
            </w:pPr>
            <w:r>
              <w:rPr>
                <w:b/>
                <w:bCs/>
                <w:iCs/>
                <w:color w:val="FF0000"/>
                <w:lang w:val="uk-UA"/>
              </w:rPr>
              <w:t>Місячник екологічного виховання</w:t>
            </w:r>
            <w:r w:rsidR="0085524F">
              <w:rPr>
                <w:b/>
                <w:bCs/>
                <w:iCs/>
                <w:color w:val="FF0000"/>
                <w:lang w:val="uk-UA"/>
              </w:rPr>
              <w:t xml:space="preserve"> «Земля – наш дім»</w:t>
            </w:r>
          </w:p>
          <w:p w:rsidR="0085524F" w:rsidRPr="00127A9A" w:rsidRDefault="0085524F" w:rsidP="00D36DFF">
            <w:pPr>
              <w:jc w:val="center"/>
              <w:rPr>
                <w:b/>
                <w:bCs/>
                <w:iCs/>
                <w:color w:val="FF0000"/>
                <w:lang w:val="uk-UA"/>
              </w:rPr>
            </w:pPr>
            <w:r w:rsidRPr="00127A9A">
              <w:rPr>
                <w:b/>
                <w:bCs/>
                <w:iCs/>
                <w:color w:val="FF0000"/>
                <w:lang w:val="uk-UA"/>
              </w:rPr>
              <w:t>(за окремим планом)</w:t>
            </w:r>
          </w:p>
          <w:p w:rsidR="0085524F" w:rsidRPr="000638B6" w:rsidRDefault="0085524F" w:rsidP="00D36DFF">
            <w:pPr>
              <w:pStyle w:val="a8"/>
              <w:rPr>
                <w:szCs w:val="24"/>
              </w:rPr>
            </w:pPr>
            <w:r>
              <w:rPr>
                <w:szCs w:val="24"/>
              </w:rPr>
              <w:t xml:space="preserve">1. </w:t>
            </w:r>
            <w:r w:rsidRPr="000638B6">
              <w:rPr>
                <w:szCs w:val="24"/>
              </w:rPr>
              <w:t xml:space="preserve">Наказ про проведення місячника. </w:t>
            </w:r>
          </w:p>
          <w:p w:rsidR="0085524F" w:rsidRPr="001449CF" w:rsidRDefault="0085524F" w:rsidP="00D36DFF">
            <w:pPr>
              <w:rPr>
                <w:bCs/>
                <w:iCs/>
                <w:lang w:val="uk-UA"/>
              </w:rPr>
            </w:pPr>
            <w:r w:rsidRPr="00AF6CA2">
              <w:rPr>
                <w:szCs w:val="24"/>
              </w:rPr>
              <w:t>2. Шкільна лінійка «</w:t>
            </w:r>
            <w:r>
              <w:rPr>
                <w:szCs w:val="24"/>
                <w:lang w:val="uk-UA"/>
              </w:rPr>
              <w:t>О</w:t>
            </w:r>
            <w:r w:rsidRPr="00AF6CA2">
              <w:rPr>
                <w:szCs w:val="24"/>
              </w:rPr>
              <w:t>знайомлення з</w:t>
            </w:r>
            <w:r w:rsidR="00A22EA3">
              <w:rPr>
                <w:szCs w:val="24"/>
              </w:rPr>
              <w:t xml:space="preserve"> планом роботи на місяць. </w:t>
            </w:r>
            <w:r w:rsidRPr="001449CF">
              <w:rPr>
                <w:bCs/>
                <w:iCs/>
                <w:lang w:val="uk-UA"/>
              </w:rPr>
              <w:t xml:space="preserve">Інформація про відвідування школи </w:t>
            </w:r>
            <w:r>
              <w:rPr>
                <w:bCs/>
                <w:iCs/>
                <w:lang w:val="uk-UA"/>
              </w:rPr>
              <w:t>за березень</w:t>
            </w:r>
            <w:r w:rsidRPr="001449CF">
              <w:rPr>
                <w:bCs/>
                <w:iCs/>
                <w:lang w:val="uk-UA"/>
              </w:rPr>
              <w:t xml:space="preserve">» </w:t>
            </w:r>
          </w:p>
          <w:p w:rsidR="0085524F" w:rsidRPr="001449CF" w:rsidRDefault="0085524F" w:rsidP="00D36DFF">
            <w:pPr>
              <w:rPr>
                <w:bCs/>
                <w:iCs/>
                <w:lang w:val="uk-UA"/>
              </w:rPr>
            </w:pPr>
            <w:r>
              <w:rPr>
                <w:bCs/>
                <w:iCs/>
                <w:lang w:val="uk-UA"/>
              </w:rPr>
              <w:t>3.</w:t>
            </w:r>
            <w:r w:rsidRPr="001449CF">
              <w:rPr>
                <w:bCs/>
                <w:iCs/>
                <w:lang w:val="uk-UA"/>
              </w:rPr>
              <w:t>Обговорення проекту виховного плану на новий навчальний рік</w:t>
            </w:r>
          </w:p>
          <w:p w:rsidR="0085524F" w:rsidRPr="001449CF" w:rsidRDefault="0085524F" w:rsidP="00D36DFF">
            <w:pPr>
              <w:rPr>
                <w:bCs/>
                <w:iCs/>
                <w:lang w:val="uk-UA"/>
              </w:rPr>
            </w:pPr>
            <w:r>
              <w:rPr>
                <w:bCs/>
                <w:iCs/>
                <w:lang w:val="uk-UA"/>
              </w:rPr>
              <w:t>4.</w:t>
            </w:r>
            <w:r w:rsidRPr="001449CF">
              <w:rPr>
                <w:bCs/>
                <w:iCs/>
                <w:lang w:val="uk-UA"/>
              </w:rPr>
              <w:t>Про попередження негативних явищ серед учнів</w:t>
            </w:r>
          </w:p>
          <w:p w:rsidR="0085524F" w:rsidRPr="001449CF" w:rsidRDefault="0085524F" w:rsidP="00D36DFF">
            <w:pPr>
              <w:rPr>
                <w:bCs/>
                <w:iCs/>
                <w:lang w:val="uk-UA"/>
              </w:rPr>
            </w:pPr>
            <w:r>
              <w:rPr>
                <w:bCs/>
                <w:iCs/>
                <w:lang w:val="uk-UA"/>
              </w:rPr>
              <w:t>5.</w:t>
            </w:r>
            <w:r w:rsidRPr="001449CF">
              <w:rPr>
                <w:bCs/>
                <w:iCs/>
                <w:lang w:val="uk-UA"/>
              </w:rPr>
              <w:t>Конкурс “</w:t>
            </w:r>
            <w:r>
              <w:rPr>
                <w:bCs/>
                <w:iCs/>
                <w:lang w:val="uk-UA"/>
              </w:rPr>
              <w:t>Веселий марафон гуморесок” (5-8 кл.</w:t>
            </w:r>
            <w:r w:rsidRPr="001449CF">
              <w:rPr>
                <w:bCs/>
                <w:iCs/>
                <w:lang w:val="uk-UA"/>
              </w:rPr>
              <w:t>).</w:t>
            </w:r>
            <w:r>
              <w:rPr>
                <w:bCs/>
                <w:iCs/>
                <w:lang w:val="uk-UA"/>
              </w:rPr>
              <w:t xml:space="preserve"> (03.04)</w:t>
            </w:r>
          </w:p>
          <w:p w:rsidR="0085524F" w:rsidRPr="001449CF" w:rsidRDefault="0085524F" w:rsidP="00D36DFF">
            <w:pPr>
              <w:rPr>
                <w:bCs/>
                <w:iCs/>
                <w:lang w:val="uk-UA"/>
              </w:rPr>
            </w:pPr>
            <w:r>
              <w:rPr>
                <w:bCs/>
                <w:iCs/>
                <w:lang w:val="uk-UA"/>
              </w:rPr>
              <w:t>6.</w:t>
            </w:r>
            <w:r w:rsidRPr="001449CF">
              <w:rPr>
                <w:bCs/>
                <w:iCs/>
                <w:lang w:val="uk-UA"/>
              </w:rPr>
              <w:t>День Довкілля</w:t>
            </w:r>
            <w:r>
              <w:rPr>
                <w:bCs/>
                <w:iCs/>
                <w:lang w:val="uk-UA"/>
              </w:rPr>
              <w:t xml:space="preserve"> (21.04)</w:t>
            </w:r>
            <w:r w:rsidRPr="001449CF">
              <w:rPr>
                <w:bCs/>
                <w:iCs/>
                <w:lang w:val="uk-UA"/>
              </w:rPr>
              <w:t>.</w:t>
            </w:r>
          </w:p>
          <w:p w:rsidR="0085524F" w:rsidRPr="001449CF" w:rsidRDefault="0085524F" w:rsidP="00D36DFF">
            <w:pPr>
              <w:rPr>
                <w:bCs/>
                <w:iCs/>
                <w:lang w:val="uk-UA"/>
              </w:rPr>
            </w:pPr>
            <w:r>
              <w:rPr>
                <w:bCs/>
                <w:iCs/>
                <w:lang w:val="uk-UA"/>
              </w:rPr>
              <w:t>7.</w:t>
            </w:r>
            <w:r w:rsidRPr="001449CF">
              <w:rPr>
                <w:bCs/>
                <w:iCs/>
                <w:lang w:val="uk-UA"/>
              </w:rPr>
              <w:t>День Землі</w:t>
            </w:r>
            <w:r>
              <w:rPr>
                <w:bCs/>
                <w:iCs/>
                <w:lang w:val="uk-UA"/>
              </w:rPr>
              <w:t xml:space="preserve"> (21.04)</w:t>
            </w:r>
            <w:r w:rsidRPr="001449CF">
              <w:rPr>
                <w:bCs/>
                <w:iCs/>
                <w:lang w:val="uk-UA"/>
              </w:rPr>
              <w:t>.</w:t>
            </w:r>
          </w:p>
          <w:p w:rsidR="0085524F" w:rsidRPr="001449CF" w:rsidRDefault="0085524F" w:rsidP="00D36DFF">
            <w:pPr>
              <w:rPr>
                <w:bCs/>
                <w:iCs/>
                <w:lang w:val="uk-UA"/>
              </w:rPr>
            </w:pPr>
            <w:r>
              <w:rPr>
                <w:bCs/>
                <w:iCs/>
                <w:lang w:val="uk-UA"/>
              </w:rPr>
              <w:t>8.</w:t>
            </w:r>
            <w:r w:rsidRPr="001449CF">
              <w:rPr>
                <w:bCs/>
                <w:iCs/>
                <w:lang w:val="uk-UA"/>
              </w:rPr>
              <w:t>День Цивільної оборони</w:t>
            </w:r>
            <w:r>
              <w:rPr>
                <w:bCs/>
                <w:iCs/>
                <w:lang w:val="uk-UA"/>
              </w:rPr>
              <w:t xml:space="preserve"> (20.04)</w:t>
            </w:r>
            <w:r w:rsidRPr="001449CF">
              <w:rPr>
                <w:bCs/>
                <w:iCs/>
                <w:lang w:val="uk-UA"/>
              </w:rPr>
              <w:t>.</w:t>
            </w:r>
          </w:p>
          <w:p w:rsidR="0085524F" w:rsidRPr="001449CF" w:rsidRDefault="0085524F" w:rsidP="00D36DFF">
            <w:pPr>
              <w:rPr>
                <w:bCs/>
                <w:iCs/>
                <w:lang w:val="uk-UA"/>
              </w:rPr>
            </w:pPr>
            <w:r>
              <w:rPr>
                <w:bCs/>
                <w:iCs/>
                <w:lang w:val="uk-UA"/>
              </w:rPr>
              <w:t>9.</w:t>
            </w:r>
            <w:r w:rsidRPr="001449CF">
              <w:rPr>
                <w:bCs/>
                <w:iCs/>
                <w:lang w:val="uk-UA"/>
              </w:rPr>
              <w:t>День пам’яті “Чорнобиль – біль України ”</w:t>
            </w:r>
            <w:r>
              <w:rPr>
                <w:bCs/>
                <w:iCs/>
                <w:lang w:val="uk-UA"/>
              </w:rPr>
              <w:t xml:space="preserve"> (26.04)</w:t>
            </w:r>
            <w:r w:rsidRPr="001449CF">
              <w:rPr>
                <w:bCs/>
                <w:iCs/>
                <w:lang w:val="uk-UA"/>
              </w:rPr>
              <w:t xml:space="preserve">. </w:t>
            </w:r>
          </w:p>
          <w:p w:rsidR="0085524F" w:rsidRDefault="0085524F" w:rsidP="00D36DFF">
            <w:r>
              <w:rPr>
                <w:bCs/>
                <w:iCs/>
                <w:lang w:val="uk-UA"/>
              </w:rPr>
              <w:t>10.</w:t>
            </w:r>
            <w:r w:rsidRPr="008271B3">
              <w:t xml:space="preserve"> Акція «Серце до серця»</w:t>
            </w:r>
          </w:p>
          <w:p w:rsidR="0085524F" w:rsidRPr="001449CF" w:rsidRDefault="0085524F" w:rsidP="00D36DFF">
            <w:pPr>
              <w:rPr>
                <w:bCs/>
                <w:iCs/>
                <w:lang w:val="uk-UA"/>
              </w:rPr>
            </w:pPr>
            <w:r>
              <w:rPr>
                <w:bCs/>
                <w:iCs/>
                <w:lang w:val="uk-UA"/>
              </w:rPr>
              <w:t xml:space="preserve">11. </w:t>
            </w:r>
            <w:r w:rsidRPr="008271B3">
              <w:rPr>
                <w:lang w:val="uk-UA"/>
              </w:rPr>
              <w:t>Т</w:t>
            </w:r>
            <w:r w:rsidRPr="008271B3">
              <w:t>ворчий конкурс писанок «Великоднє дерево»</w:t>
            </w:r>
          </w:p>
          <w:p w:rsidR="0085524F" w:rsidRDefault="0085524F" w:rsidP="00D36DFF">
            <w:pPr>
              <w:rPr>
                <w:bCs/>
                <w:iCs/>
                <w:lang w:val="uk-UA"/>
              </w:rPr>
            </w:pPr>
            <w:r>
              <w:rPr>
                <w:bCs/>
                <w:iCs/>
                <w:lang w:val="uk-UA"/>
              </w:rPr>
              <w:t>12.</w:t>
            </w:r>
            <w:r w:rsidRPr="008271B3">
              <w:t xml:space="preserve"> Районний конкурс-захист екологічних проектів</w:t>
            </w:r>
            <w:r>
              <w:rPr>
                <w:bCs/>
                <w:iCs/>
                <w:lang w:val="uk-UA"/>
              </w:rPr>
              <w:t xml:space="preserve"> </w:t>
            </w:r>
          </w:p>
          <w:p w:rsidR="0085524F" w:rsidRPr="001449CF" w:rsidRDefault="0085524F" w:rsidP="00D36DFF">
            <w:pPr>
              <w:rPr>
                <w:bCs/>
                <w:iCs/>
                <w:lang w:val="uk-UA"/>
              </w:rPr>
            </w:pPr>
            <w:r>
              <w:rPr>
                <w:bCs/>
                <w:iCs/>
                <w:lang w:val="uk-UA"/>
              </w:rPr>
              <w:t xml:space="preserve">13. </w:t>
            </w:r>
            <w:r w:rsidRPr="001449CF">
              <w:rPr>
                <w:bCs/>
                <w:iCs/>
                <w:lang w:val="uk-UA"/>
              </w:rPr>
              <w:t>Організація батьківських зборів щодо проведення випускного  вечора.</w:t>
            </w:r>
          </w:p>
          <w:p w:rsidR="0085524F" w:rsidRPr="001449CF" w:rsidRDefault="0085524F" w:rsidP="00D36DFF">
            <w:pPr>
              <w:rPr>
                <w:bCs/>
                <w:iCs/>
                <w:lang w:val="uk-UA"/>
              </w:rPr>
            </w:pPr>
            <w:r>
              <w:rPr>
                <w:bCs/>
                <w:iCs/>
                <w:lang w:val="uk-UA"/>
              </w:rPr>
              <w:t xml:space="preserve">14. </w:t>
            </w:r>
            <w:r w:rsidRPr="005B0B41">
              <w:rPr>
                <w:szCs w:val="24"/>
              </w:rPr>
              <w:t>Акція «Дитинство без насилля»</w:t>
            </w:r>
          </w:p>
          <w:p w:rsidR="0085524F" w:rsidRPr="001449CF" w:rsidRDefault="0085524F" w:rsidP="00D36DFF">
            <w:pPr>
              <w:rPr>
                <w:bCs/>
                <w:iCs/>
                <w:lang w:val="uk-UA"/>
              </w:rPr>
            </w:pPr>
            <w:r>
              <w:rPr>
                <w:bCs/>
                <w:iCs/>
                <w:lang w:val="uk-UA"/>
              </w:rPr>
              <w:lastRenderedPageBreak/>
              <w:t>15.</w:t>
            </w:r>
            <w:r w:rsidRPr="001449CF">
              <w:rPr>
                <w:bCs/>
                <w:iCs/>
                <w:lang w:val="uk-UA"/>
              </w:rPr>
              <w:t>Проведення рейдів до сімей учнів, схильних до пропусків уроків, з метою покращення стану відвідування дітьми  школи.</w:t>
            </w:r>
          </w:p>
          <w:p w:rsidR="0085524F" w:rsidRPr="001449CF" w:rsidRDefault="0085524F" w:rsidP="00D36DFF">
            <w:pPr>
              <w:rPr>
                <w:bCs/>
                <w:iCs/>
                <w:lang w:val="uk-UA"/>
              </w:rPr>
            </w:pPr>
            <w:r>
              <w:rPr>
                <w:bCs/>
                <w:iCs/>
                <w:lang w:val="uk-UA"/>
              </w:rPr>
              <w:t>16.</w:t>
            </w:r>
            <w:r w:rsidRPr="008271B3">
              <w:t xml:space="preserve"> Фестиваль європейських країн «Парад країн Європи»</w:t>
            </w:r>
          </w:p>
          <w:p w:rsidR="0085524F" w:rsidRPr="001449CF" w:rsidRDefault="0085524F" w:rsidP="00D36DFF">
            <w:pPr>
              <w:rPr>
                <w:bCs/>
                <w:iCs/>
                <w:lang w:val="uk-UA"/>
              </w:rPr>
            </w:pPr>
            <w:r>
              <w:rPr>
                <w:bCs/>
                <w:iCs/>
                <w:lang w:val="uk-UA"/>
              </w:rPr>
              <w:t xml:space="preserve">17. </w:t>
            </w:r>
            <w:r w:rsidRPr="00DB33B5">
              <w:rPr>
                <w:bCs/>
                <w:iCs/>
                <w:lang w:val="uk-UA"/>
              </w:rPr>
              <w:t>Тиждень цивільного захисту</w:t>
            </w:r>
            <w:r>
              <w:rPr>
                <w:bCs/>
                <w:iCs/>
                <w:lang w:val="uk-UA"/>
              </w:rPr>
              <w:t xml:space="preserve"> (за окремим планом)</w:t>
            </w:r>
          </w:p>
          <w:p w:rsidR="0085524F" w:rsidRDefault="0085524F" w:rsidP="00D36DFF">
            <w:pPr>
              <w:rPr>
                <w:bCs/>
                <w:iCs/>
                <w:lang w:val="uk-UA"/>
              </w:rPr>
            </w:pPr>
            <w:r>
              <w:rPr>
                <w:bCs/>
                <w:iCs/>
                <w:lang w:val="uk-UA"/>
              </w:rPr>
              <w:t>18.</w:t>
            </w:r>
            <w:r w:rsidRPr="001449CF">
              <w:rPr>
                <w:bCs/>
                <w:iCs/>
                <w:lang w:val="uk-UA"/>
              </w:rPr>
              <w:t>Участь у «Ярмарку професій»</w:t>
            </w:r>
          </w:p>
          <w:p w:rsidR="0085524F" w:rsidRDefault="0085524F" w:rsidP="00D36DFF">
            <w:pPr>
              <w:rPr>
                <w:bCs/>
                <w:iCs/>
                <w:lang w:val="uk-UA"/>
              </w:rPr>
            </w:pPr>
            <w:r>
              <w:rPr>
                <w:bCs/>
                <w:iCs/>
                <w:lang w:val="uk-UA"/>
              </w:rPr>
              <w:t>19. ЯРМАРОК «Школа наш дім» (17.04)</w:t>
            </w:r>
          </w:p>
          <w:p w:rsidR="004F2346" w:rsidRDefault="0085524F" w:rsidP="00D36DFF">
            <w:pPr>
              <w:rPr>
                <w:bCs/>
                <w:iCs/>
                <w:lang w:val="uk-UA"/>
              </w:rPr>
            </w:pPr>
            <w:r>
              <w:rPr>
                <w:bCs/>
                <w:iCs/>
                <w:lang w:val="uk-UA"/>
              </w:rPr>
              <w:t>20</w:t>
            </w:r>
            <w:r w:rsidR="004F2346">
              <w:rPr>
                <w:bCs/>
                <w:iCs/>
                <w:lang w:val="uk-UA"/>
              </w:rPr>
              <w:t xml:space="preserve"> Екологічна акція «Чисті береги, чиста ріка</w:t>
            </w:r>
          </w:p>
          <w:p w:rsidR="004F2346" w:rsidRDefault="0085524F" w:rsidP="00D36DFF">
            <w:pPr>
              <w:rPr>
                <w:szCs w:val="24"/>
                <w:lang w:val="uk-UA"/>
              </w:rPr>
            </w:pPr>
            <w:r>
              <w:rPr>
                <w:szCs w:val="24"/>
                <w:lang w:val="uk-UA"/>
              </w:rPr>
              <w:t xml:space="preserve">21. </w:t>
            </w:r>
            <w:r w:rsidR="004F2346">
              <w:rPr>
                <w:szCs w:val="24"/>
                <w:lang w:val="uk-UA"/>
              </w:rPr>
              <w:t>Екологічна гра. «Чисте село. Чистий двір. Чиста планета»</w:t>
            </w:r>
          </w:p>
          <w:p w:rsidR="0085524F" w:rsidRDefault="0085524F" w:rsidP="00D36DFF">
            <w:pPr>
              <w:rPr>
                <w:szCs w:val="24"/>
                <w:lang w:val="uk-UA"/>
              </w:rPr>
            </w:pPr>
            <w:r>
              <w:rPr>
                <w:szCs w:val="24"/>
                <w:lang w:val="uk-UA"/>
              </w:rPr>
              <w:t>Педагічний консиліум (1 класи).</w:t>
            </w:r>
          </w:p>
          <w:p w:rsidR="00DE3124" w:rsidRPr="007E2D23" w:rsidRDefault="0085524F" w:rsidP="00B423D6">
            <w:pPr>
              <w:rPr>
                <w:b/>
                <w:color w:val="008000"/>
              </w:rPr>
            </w:pPr>
            <w:r>
              <w:rPr>
                <w:szCs w:val="24"/>
                <w:lang w:val="uk-UA"/>
              </w:rPr>
              <w:t xml:space="preserve">22. </w:t>
            </w:r>
            <w:r w:rsidRPr="0089738A">
              <w:rPr>
                <w:szCs w:val="24"/>
              </w:rPr>
              <w:t>Районні збори-змагання «Школа безпеки»</w:t>
            </w:r>
            <w:r w:rsidR="006F01FF">
              <w:rPr>
                <w:b/>
                <w:bCs/>
                <w:iCs/>
                <w:color w:val="FF0000"/>
                <w:lang w:val="uk-UA"/>
              </w:rPr>
              <w:t xml:space="preserve">                                                     </w:t>
            </w:r>
            <w:r>
              <w:rPr>
                <w:szCs w:val="24"/>
                <w:lang w:val="uk-UA"/>
              </w:rPr>
              <w:t xml:space="preserve">23. </w:t>
            </w:r>
            <w:r w:rsidR="004F2346">
              <w:rPr>
                <w:szCs w:val="24"/>
                <w:lang w:val="uk-UA"/>
              </w:rPr>
              <w:t>Тиждень БЖД (за окремим планом). Наказ</w:t>
            </w:r>
            <w:r w:rsidR="00B423D6">
              <w:rPr>
                <w:b/>
                <w:bCs/>
                <w:iCs/>
                <w:color w:val="FF0000"/>
                <w:lang w:val="uk-UA"/>
              </w:rPr>
              <w:t xml:space="preserve">                                            </w:t>
            </w:r>
            <w:r w:rsidR="004F2346">
              <w:rPr>
                <w:szCs w:val="24"/>
                <w:lang w:val="uk-UA"/>
              </w:rPr>
              <w:t>24</w:t>
            </w:r>
            <w:r>
              <w:rPr>
                <w:szCs w:val="24"/>
                <w:lang w:val="uk-UA"/>
              </w:rPr>
              <w:t>Наказ  про підсумки проведення місячника</w:t>
            </w:r>
            <w:r>
              <w:rPr>
                <w:b/>
                <w:color w:val="008000"/>
              </w:rPr>
              <w:t xml:space="preserve"> </w:t>
            </w:r>
            <w:r w:rsidR="00B423D6">
              <w:rPr>
                <w:b/>
                <w:bCs/>
                <w:iCs/>
                <w:color w:val="FF0000"/>
                <w:lang w:val="uk-UA"/>
              </w:rPr>
              <w:t xml:space="preserve">                                      </w:t>
            </w:r>
            <w:r w:rsidR="004F2346">
              <w:rPr>
                <w:b/>
                <w:color w:val="008000"/>
                <w:lang w:val="uk-UA"/>
              </w:rPr>
              <w:t>25</w:t>
            </w:r>
            <w:r>
              <w:rPr>
                <w:b/>
                <w:color w:val="008000"/>
                <w:lang w:val="uk-UA"/>
              </w:rPr>
              <w:t>.</w:t>
            </w:r>
            <w:r>
              <w:rPr>
                <w:b/>
                <w:color w:val="008000"/>
              </w:rPr>
              <w:t xml:space="preserve">Творчий звіт  </w:t>
            </w:r>
            <w:r>
              <w:rPr>
                <w:b/>
                <w:color w:val="008000"/>
                <w:lang w:val="uk-UA"/>
              </w:rPr>
              <w:t>2,4</w:t>
            </w:r>
            <w:r>
              <w:rPr>
                <w:b/>
                <w:color w:val="008000"/>
              </w:rPr>
              <w:t xml:space="preserve"> клас</w:t>
            </w:r>
            <w:r>
              <w:rPr>
                <w:b/>
                <w:color w:val="008000"/>
                <w:lang w:val="uk-UA"/>
              </w:rPr>
              <w:t>ів</w:t>
            </w:r>
            <w:r>
              <w:rPr>
                <w:b/>
                <w:color w:val="008000"/>
              </w:rPr>
              <w:t xml:space="preserve"> “Відкрий таланти у собі”.</w:t>
            </w:r>
          </w:p>
        </w:tc>
        <w:tc>
          <w:tcPr>
            <w:tcW w:w="127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Pr="00592FA3" w:rsidRDefault="0085524F" w:rsidP="00D36DFF">
            <w:pPr>
              <w:pStyle w:val="a8"/>
              <w:rPr>
                <w:szCs w:val="24"/>
              </w:rPr>
            </w:pPr>
            <w:r w:rsidRPr="00F523D2">
              <w:rPr>
                <w:szCs w:val="24"/>
                <w:lang w:val="uk-UA"/>
              </w:rPr>
              <w:t>ЗДНВР, ЗЗФ</w:t>
            </w:r>
            <w:r>
              <w:rPr>
                <w:szCs w:val="24"/>
                <w:lang w:val="uk-UA"/>
              </w:rPr>
              <w:t>, педагоги-організатори</w:t>
            </w:r>
            <w:r w:rsidRPr="00592FA3">
              <w:rPr>
                <w:szCs w:val="24"/>
              </w:rPr>
              <w:t xml:space="preserve"> Класні керівники</w:t>
            </w:r>
          </w:p>
          <w:p w:rsidR="0085524F" w:rsidRPr="005D1B28" w:rsidRDefault="0085524F" w:rsidP="00D36DFF">
            <w:pPr>
              <w:jc w:val="center"/>
              <w:rPr>
                <w:szCs w:val="24"/>
              </w:rPr>
            </w:pP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4F01DE" w:rsidRDefault="004F01DE" w:rsidP="004F01DE">
            <w:pPr>
              <w:jc w:val="center"/>
              <w:rPr>
                <w:szCs w:val="24"/>
                <w:lang w:val="uk-UA"/>
              </w:rPr>
            </w:pPr>
            <w:r w:rsidRPr="00B72C73">
              <w:rPr>
                <w:szCs w:val="24"/>
                <w:lang w:val="uk-UA"/>
              </w:rPr>
              <w:t>Протокол</w:t>
            </w:r>
          </w:p>
          <w:p w:rsidR="004F01DE" w:rsidRDefault="004F01DE" w:rsidP="004F01DE">
            <w:pPr>
              <w:rPr>
                <w:szCs w:val="24"/>
                <w:lang w:val="uk-UA"/>
              </w:rPr>
            </w:pPr>
          </w:p>
          <w:p w:rsidR="0085524F" w:rsidRPr="00B72C73" w:rsidRDefault="004F01DE" w:rsidP="004F01DE">
            <w:pPr>
              <w:jc w:val="center"/>
              <w:rPr>
                <w:szCs w:val="24"/>
                <w:lang w:val="uk-UA"/>
              </w:rPr>
            </w:pPr>
            <w:r>
              <w:rPr>
                <w:szCs w:val="24"/>
                <w:lang w:val="uk-UA"/>
              </w:rPr>
              <w:t xml:space="preserve">     Нарада</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lastRenderedPageBreak/>
              <w:t>10.</w:t>
            </w:r>
          </w:p>
        </w:tc>
        <w:tc>
          <w:tcPr>
            <w:tcW w:w="779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pStyle w:val="1"/>
              <w:rPr>
                <w:rFonts w:ascii="Times New Roman" w:hAnsi="Times New Roman"/>
                <w:caps/>
              </w:rPr>
            </w:pPr>
            <w:r w:rsidRPr="00B72C73">
              <w:rPr>
                <w:rFonts w:ascii="Times New Roman" w:hAnsi="Times New Roman"/>
                <w:caps/>
              </w:rPr>
              <w:t xml:space="preserve">Травень </w:t>
            </w:r>
          </w:p>
          <w:p w:rsidR="0085524F" w:rsidRDefault="0085524F" w:rsidP="00D36DFF">
            <w:pPr>
              <w:jc w:val="center"/>
              <w:rPr>
                <w:b/>
                <w:bCs/>
                <w:iCs/>
                <w:color w:val="FF0000"/>
                <w:lang w:val="uk-UA"/>
              </w:rPr>
            </w:pPr>
            <w:r w:rsidRPr="00B7048C">
              <w:rPr>
                <w:b/>
                <w:bCs/>
                <w:iCs/>
                <w:color w:val="FF0000"/>
                <w:lang w:val="uk-UA"/>
              </w:rPr>
              <w:t xml:space="preserve">Місячник </w:t>
            </w:r>
            <w:r w:rsidR="004F2346">
              <w:rPr>
                <w:b/>
                <w:bCs/>
                <w:iCs/>
                <w:color w:val="FF0000"/>
                <w:lang w:val="uk-UA"/>
              </w:rPr>
              <w:t xml:space="preserve">трудового </w:t>
            </w:r>
            <w:r w:rsidRPr="00B7048C">
              <w:rPr>
                <w:b/>
                <w:bCs/>
                <w:iCs/>
                <w:color w:val="FF0000"/>
                <w:lang w:val="uk-UA"/>
              </w:rPr>
              <w:t xml:space="preserve"> виховання </w:t>
            </w:r>
          </w:p>
          <w:p w:rsidR="0085524F" w:rsidRDefault="0085524F" w:rsidP="00D36DFF">
            <w:pPr>
              <w:jc w:val="center"/>
              <w:rPr>
                <w:b/>
                <w:bCs/>
                <w:iCs/>
                <w:color w:val="FF0000"/>
                <w:lang w:val="uk-UA"/>
              </w:rPr>
            </w:pPr>
            <w:r w:rsidRPr="00B7048C">
              <w:rPr>
                <w:b/>
                <w:bCs/>
                <w:iCs/>
                <w:color w:val="FF0000"/>
                <w:lang w:val="uk-UA"/>
              </w:rPr>
              <w:t>«</w:t>
            </w:r>
            <w:r w:rsidR="004F2346">
              <w:rPr>
                <w:b/>
                <w:bCs/>
                <w:iCs/>
                <w:color w:val="FF0000"/>
                <w:lang w:val="uk-UA"/>
              </w:rPr>
              <w:t>Праця звеличує людину</w:t>
            </w:r>
            <w:r w:rsidRPr="00B7048C">
              <w:rPr>
                <w:b/>
                <w:bCs/>
                <w:iCs/>
                <w:color w:val="FF0000"/>
                <w:lang w:val="uk-UA"/>
              </w:rPr>
              <w:t xml:space="preserve">» </w:t>
            </w:r>
          </w:p>
          <w:p w:rsidR="0085524F" w:rsidRPr="00B7048C" w:rsidRDefault="0085524F" w:rsidP="00D36DFF">
            <w:pPr>
              <w:jc w:val="center"/>
              <w:rPr>
                <w:b/>
                <w:bCs/>
                <w:iCs/>
                <w:color w:val="FF0000"/>
                <w:lang w:val="uk-UA"/>
              </w:rPr>
            </w:pPr>
            <w:r w:rsidRPr="00B7048C">
              <w:rPr>
                <w:b/>
                <w:bCs/>
                <w:iCs/>
                <w:color w:val="FF0000"/>
                <w:lang w:val="uk-UA"/>
              </w:rPr>
              <w:t>(за окреми</w:t>
            </w:r>
            <w:r>
              <w:rPr>
                <w:b/>
                <w:bCs/>
                <w:iCs/>
                <w:color w:val="FF0000"/>
                <w:lang w:val="uk-UA"/>
              </w:rPr>
              <w:t>м планом)</w:t>
            </w:r>
          </w:p>
          <w:p w:rsidR="0085524F" w:rsidRPr="001449CF" w:rsidRDefault="0085524F" w:rsidP="00D36DFF">
            <w:pPr>
              <w:rPr>
                <w:bCs/>
                <w:iCs/>
                <w:lang w:val="uk-UA"/>
              </w:rPr>
            </w:pPr>
            <w:r w:rsidRPr="001449CF">
              <w:rPr>
                <w:bCs/>
                <w:iCs/>
                <w:lang w:val="uk-UA"/>
              </w:rPr>
              <w:t xml:space="preserve">1. Наказ про проведення місячника. </w:t>
            </w:r>
          </w:p>
          <w:p w:rsidR="0085524F" w:rsidRPr="001449CF" w:rsidRDefault="0085524F" w:rsidP="00D36DFF">
            <w:pPr>
              <w:rPr>
                <w:bCs/>
                <w:iCs/>
                <w:lang w:val="uk-UA"/>
              </w:rPr>
            </w:pPr>
            <w:r w:rsidRPr="001449CF">
              <w:rPr>
                <w:bCs/>
                <w:iCs/>
                <w:lang w:val="uk-UA"/>
              </w:rPr>
              <w:t>2. Шкільна лінійка «</w:t>
            </w:r>
            <w:r>
              <w:rPr>
                <w:bCs/>
                <w:iCs/>
                <w:lang w:val="uk-UA"/>
              </w:rPr>
              <w:t>О</w:t>
            </w:r>
            <w:r w:rsidRPr="001449CF">
              <w:rPr>
                <w:bCs/>
                <w:iCs/>
                <w:lang w:val="uk-UA"/>
              </w:rPr>
              <w:t xml:space="preserve">знайомлення з планом роботи на місяць. Огляд шкільної форми. Інформація про відвідування школи </w:t>
            </w:r>
            <w:r>
              <w:rPr>
                <w:bCs/>
                <w:iCs/>
                <w:lang w:val="uk-UA"/>
              </w:rPr>
              <w:t>за квітен</w:t>
            </w:r>
            <w:r w:rsidRPr="001449CF">
              <w:rPr>
                <w:bCs/>
                <w:iCs/>
                <w:lang w:val="uk-UA"/>
              </w:rPr>
              <w:t xml:space="preserve">ь» </w:t>
            </w:r>
          </w:p>
          <w:p w:rsidR="0085524F" w:rsidRPr="001449CF" w:rsidRDefault="0085524F" w:rsidP="00D36DFF">
            <w:pPr>
              <w:rPr>
                <w:bCs/>
                <w:iCs/>
                <w:lang w:val="uk-UA"/>
              </w:rPr>
            </w:pPr>
            <w:r>
              <w:rPr>
                <w:bCs/>
                <w:iCs/>
                <w:lang w:val="uk-UA"/>
              </w:rPr>
              <w:t>3.</w:t>
            </w:r>
            <w:r w:rsidRPr="001449CF">
              <w:rPr>
                <w:bCs/>
                <w:iCs/>
                <w:lang w:val="uk-UA"/>
              </w:rPr>
              <w:t>Нарада при заступнику директора з виховної роботи:</w:t>
            </w:r>
          </w:p>
          <w:p w:rsidR="0085524F" w:rsidRPr="001449CF" w:rsidRDefault="0085524F" w:rsidP="00D36DFF">
            <w:pPr>
              <w:rPr>
                <w:bCs/>
                <w:iCs/>
                <w:lang w:val="uk-UA"/>
              </w:rPr>
            </w:pPr>
            <w:r w:rsidRPr="001449CF">
              <w:rPr>
                <w:bCs/>
                <w:iCs/>
                <w:lang w:val="uk-UA"/>
              </w:rPr>
              <w:t xml:space="preserve">-“Про роботу класних керівників у II семестрі”, </w:t>
            </w:r>
          </w:p>
          <w:p w:rsidR="0085524F" w:rsidRPr="001449CF" w:rsidRDefault="0085524F" w:rsidP="00D36DFF">
            <w:pPr>
              <w:rPr>
                <w:bCs/>
                <w:iCs/>
                <w:lang w:val="uk-UA"/>
              </w:rPr>
            </w:pPr>
            <w:r w:rsidRPr="001449CF">
              <w:rPr>
                <w:bCs/>
                <w:iCs/>
                <w:lang w:val="uk-UA"/>
              </w:rPr>
              <w:t>-Проведення екскурсійної роботи”</w:t>
            </w:r>
          </w:p>
          <w:p w:rsidR="0085524F" w:rsidRPr="001449CF" w:rsidRDefault="0085524F" w:rsidP="00D36DFF">
            <w:pPr>
              <w:rPr>
                <w:bCs/>
                <w:iCs/>
                <w:lang w:val="uk-UA"/>
              </w:rPr>
            </w:pPr>
            <w:r w:rsidRPr="001449CF">
              <w:rPr>
                <w:bCs/>
                <w:iCs/>
                <w:lang w:val="uk-UA"/>
              </w:rPr>
              <w:t>-“Літнє оздоровлення дітей пільгових категорій”</w:t>
            </w:r>
          </w:p>
          <w:p w:rsidR="0085524F" w:rsidRPr="001449CF" w:rsidRDefault="0085524F" w:rsidP="00D36DFF">
            <w:pPr>
              <w:rPr>
                <w:bCs/>
                <w:iCs/>
                <w:lang w:val="uk-UA"/>
              </w:rPr>
            </w:pPr>
            <w:r>
              <w:rPr>
                <w:b/>
                <w:bCs/>
                <w:iCs/>
                <w:u w:val="single"/>
                <w:lang w:val="uk-UA"/>
              </w:rPr>
              <w:t>4.</w:t>
            </w:r>
            <w:r w:rsidRPr="000A4EC6">
              <w:rPr>
                <w:b/>
                <w:bCs/>
                <w:iCs/>
                <w:u w:val="single"/>
                <w:lang w:val="uk-UA"/>
              </w:rPr>
              <w:t>Тиждень пам’яті до Дня перемоги</w:t>
            </w:r>
            <w:r w:rsidRPr="001449CF">
              <w:rPr>
                <w:bCs/>
                <w:iCs/>
                <w:lang w:val="uk-UA"/>
              </w:rPr>
              <w:t xml:space="preserve"> (за окремим планом). </w:t>
            </w:r>
          </w:p>
          <w:p w:rsidR="0085524F" w:rsidRPr="001449CF" w:rsidRDefault="0085524F" w:rsidP="00D36DFF">
            <w:pPr>
              <w:rPr>
                <w:bCs/>
                <w:iCs/>
                <w:lang w:val="uk-UA"/>
              </w:rPr>
            </w:pPr>
            <w:r>
              <w:rPr>
                <w:bCs/>
                <w:iCs/>
                <w:lang w:val="uk-UA"/>
              </w:rPr>
              <w:t>5.</w:t>
            </w:r>
            <w:r w:rsidRPr="001449CF">
              <w:rPr>
                <w:bCs/>
                <w:iCs/>
                <w:lang w:val="uk-UA"/>
              </w:rPr>
              <w:t>День матері (за окремим планом).</w:t>
            </w:r>
            <w:r>
              <w:rPr>
                <w:bCs/>
                <w:iCs/>
                <w:lang w:val="uk-UA"/>
              </w:rPr>
              <w:t xml:space="preserve"> (11.05)</w:t>
            </w:r>
          </w:p>
          <w:p w:rsidR="0085524F" w:rsidRPr="001449CF" w:rsidRDefault="0085524F" w:rsidP="00D36DFF">
            <w:pPr>
              <w:rPr>
                <w:bCs/>
                <w:iCs/>
                <w:lang w:val="uk-UA"/>
              </w:rPr>
            </w:pPr>
            <w:r>
              <w:rPr>
                <w:bCs/>
                <w:iCs/>
                <w:lang w:val="uk-UA"/>
              </w:rPr>
              <w:t>6.День вишиванки «Моя школа»</w:t>
            </w:r>
          </w:p>
          <w:p w:rsidR="0085524F" w:rsidRPr="001449CF" w:rsidRDefault="0085524F" w:rsidP="00D36DFF">
            <w:pPr>
              <w:rPr>
                <w:bCs/>
                <w:iCs/>
                <w:lang w:val="uk-UA"/>
              </w:rPr>
            </w:pPr>
            <w:r>
              <w:rPr>
                <w:lang w:val="uk-UA"/>
              </w:rPr>
              <w:t>7.</w:t>
            </w:r>
            <w:r w:rsidR="00CA02B8">
              <w:rPr>
                <w:b/>
                <w:bCs/>
                <w:iCs/>
                <w:u w:val="single"/>
                <w:lang w:val="uk-UA"/>
              </w:rPr>
              <w:t>Тиждень БЖ</w:t>
            </w:r>
            <w:r w:rsidRPr="001449CF">
              <w:rPr>
                <w:bCs/>
                <w:iCs/>
                <w:lang w:val="uk-UA"/>
              </w:rPr>
              <w:t xml:space="preserve"> (за окремим планом).</w:t>
            </w:r>
          </w:p>
          <w:p w:rsidR="0085524F" w:rsidRPr="001449CF" w:rsidRDefault="0085524F" w:rsidP="00D36DFF">
            <w:pPr>
              <w:rPr>
                <w:bCs/>
                <w:iCs/>
                <w:lang w:val="uk-UA"/>
              </w:rPr>
            </w:pPr>
            <w:r>
              <w:rPr>
                <w:bCs/>
                <w:iCs/>
                <w:lang w:val="uk-UA"/>
              </w:rPr>
              <w:t xml:space="preserve">8. </w:t>
            </w:r>
            <w:r w:rsidRPr="001449CF">
              <w:rPr>
                <w:bCs/>
                <w:iCs/>
                <w:lang w:val="uk-UA"/>
              </w:rPr>
              <w:t>Звіти роботи соціального педагога та шкільного психолога. Складання плану роботи на наступний навчальний рік.</w:t>
            </w:r>
          </w:p>
          <w:p w:rsidR="0085524F" w:rsidRPr="001449CF" w:rsidRDefault="0085524F" w:rsidP="00D36DFF">
            <w:pPr>
              <w:rPr>
                <w:bCs/>
                <w:iCs/>
                <w:lang w:val="uk-UA"/>
              </w:rPr>
            </w:pPr>
            <w:r>
              <w:rPr>
                <w:bCs/>
                <w:iCs/>
                <w:lang w:val="uk-UA"/>
              </w:rPr>
              <w:t>9.</w:t>
            </w:r>
            <w:r w:rsidRPr="001449CF">
              <w:rPr>
                <w:bCs/>
                <w:iCs/>
                <w:lang w:val="uk-UA"/>
              </w:rPr>
              <w:t>Складання плану виховної роботи на 201</w:t>
            </w:r>
            <w:r>
              <w:rPr>
                <w:bCs/>
                <w:iCs/>
                <w:lang w:val="uk-UA"/>
              </w:rPr>
              <w:t>8</w:t>
            </w:r>
            <w:r w:rsidRPr="001449CF">
              <w:rPr>
                <w:bCs/>
                <w:iCs/>
                <w:lang w:val="uk-UA"/>
              </w:rPr>
              <w:t>-201</w:t>
            </w:r>
            <w:r>
              <w:rPr>
                <w:bCs/>
                <w:iCs/>
                <w:lang w:val="uk-UA"/>
              </w:rPr>
              <w:t>9</w:t>
            </w:r>
            <w:r w:rsidRPr="001449CF">
              <w:rPr>
                <w:bCs/>
                <w:iCs/>
                <w:lang w:val="uk-UA"/>
              </w:rPr>
              <w:t xml:space="preserve"> навчальний рік </w:t>
            </w:r>
          </w:p>
          <w:p w:rsidR="0085524F" w:rsidRPr="001449CF" w:rsidRDefault="0085524F" w:rsidP="00D36DFF">
            <w:pPr>
              <w:rPr>
                <w:bCs/>
                <w:iCs/>
                <w:lang w:val="uk-UA"/>
              </w:rPr>
            </w:pPr>
            <w:r>
              <w:rPr>
                <w:bCs/>
                <w:iCs/>
                <w:lang w:val="uk-UA"/>
              </w:rPr>
              <w:t>10.</w:t>
            </w:r>
            <w:r w:rsidRPr="001449CF">
              <w:rPr>
                <w:bCs/>
                <w:iCs/>
                <w:lang w:val="uk-UA"/>
              </w:rPr>
              <w:t>Визначення рейтингу роботи класів за 201</w:t>
            </w:r>
            <w:r>
              <w:rPr>
                <w:bCs/>
                <w:iCs/>
                <w:lang w:val="uk-UA"/>
              </w:rPr>
              <w:t>7</w:t>
            </w:r>
            <w:r w:rsidRPr="001449CF">
              <w:rPr>
                <w:bCs/>
                <w:iCs/>
                <w:lang w:val="uk-UA"/>
              </w:rPr>
              <w:t>-201</w:t>
            </w:r>
            <w:r>
              <w:rPr>
                <w:bCs/>
                <w:iCs/>
                <w:lang w:val="uk-UA"/>
              </w:rPr>
              <w:t>8</w:t>
            </w:r>
            <w:r w:rsidRPr="001449CF">
              <w:rPr>
                <w:bCs/>
                <w:iCs/>
                <w:lang w:val="uk-UA"/>
              </w:rPr>
              <w:t xml:space="preserve"> навчальний рік.</w:t>
            </w:r>
          </w:p>
          <w:p w:rsidR="0085524F" w:rsidRPr="001449CF" w:rsidRDefault="0085524F" w:rsidP="00D36DFF">
            <w:pPr>
              <w:rPr>
                <w:bCs/>
                <w:iCs/>
                <w:lang w:val="uk-UA"/>
              </w:rPr>
            </w:pPr>
            <w:r>
              <w:rPr>
                <w:bCs/>
                <w:iCs/>
                <w:lang w:val="uk-UA"/>
              </w:rPr>
              <w:lastRenderedPageBreak/>
              <w:t>11.</w:t>
            </w:r>
            <w:r w:rsidRPr="001449CF">
              <w:rPr>
                <w:bCs/>
                <w:iCs/>
                <w:lang w:val="uk-UA"/>
              </w:rPr>
              <w:t>Проведення підсумкового засідання МО класних керівників</w:t>
            </w:r>
          </w:p>
          <w:p w:rsidR="0085524F" w:rsidRPr="001449CF" w:rsidRDefault="0085524F" w:rsidP="00D36DFF">
            <w:pPr>
              <w:rPr>
                <w:bCs/>
                <w:iCs/>
                <w:lang w:val="uk-UA"/>
              </w:rPr>
            </w:pPr>
            <w:r>
              <w:rPr>
                <w:bCs/>
                <w:iCs/>
                <w:lang w:val="uk-UA"/>
              </w:rPr>
              <w:t>12.</w:t>
            </w:r>
            <w:r w:rsidRPr="001449CF">
              <w:rPr>
                <w:bCs/>
                <w:iCs/>
                <w:lang w:val="uk-UA"/>
              </w:rPr>
              <w:t xml:space="preserve">Звірка стану правопорушень </w:t>
            </w:r>
          </w:p>
          <w:p w:rsidR="0085524F" w:rsidRPr="001449CF" w:rsidRDefault="0085524F" w:rsidP="00D36DFF">
            <w:pPr>
              <w:rPr>
                <w:bCs/>
                <w:iCs/>
                <w:lang w:val="uk-UA"/>
              </w:rPr>
            </w:pPr>
            <w:r>
              <w:rPr>
                <w:bCs/>
                <w:iCs/>
                <w:lang w:val="uk-UA"/>
              </w:rPr>
              <w:t>13.</w:t>
            </w:r>
            <w:r w:rsidRPr="001449CF">
              <w:rPr>
                <w:bCs/>
                <w:iCs/>
                <w:lang w:val="uk-UA"/>
              </w:rPr>
              <w:t>Підготовка та проведення випускного вечора для учнів 11-х класів</w:t>
            </w:r>
          </w:p>
          <w:p w:rsidR="0085524F" w:rsidRPr="001449CF" w:rsidRDefault="0085524F" w:rsidP="00D36DFF">
            <w:pPr>
              <w:rPr>
                <w:bCs/>
                <w:iCs/>
                <w:lang w:val="uk-UA"/>
              </w:rPr>
            </w:pPr>
            <w:r>
              <w:rPr>
                <w:bCs/>
                <w:iCs/>
                <w:lang w:val="uk-UA"/>
              </w:rPr>
              <w:t>14.</w:t>
            </w:r>
            <w:r w:rsidRPr="001449CF">
              <w:rPr>
                <w:bCs/>
                <w:iCs/>
                <w:lang w:val="uk-UA"/>
              </w:rPr>
              <w:t>Підготовка та проведення Свята Останнього дзвоника</w:t>
            </w:r>
          </w:p>
          <w:p w:rsidR="0085524F" w:rsidRDefault="0085524F" w:rsidP="00D36DFF">
            <w:pPr>
              <w:rPr>
                <w:bCs/>
                <w:iCs/>
                <w:lang w:val="uk-UA"/>
              </w:rPr>
            </w:pPr>
            <w:r>
              <w:rPr>
                <w:bCs/>
                <w:iCs/>
                <w:lang w:val="uk-UA"/>
              </w:rPr>
              <w:t xml:space="preserve">15. </w:t>
            </w:r>
            <w:r w:rsidRPr="001449CF">
              <w:rPr>
                <w:bCs/>
                <w:iCs/>
                <w:lang w:val="uk-UA"/>
              </w:rPr>
              <w:t>Проведення батьківських зборів для батьків 9-х</w:t>
            </w:r>
            <w:r>
              <w:rPr>
                <w:bCs/>
                <w:iCs/>
                <w:lang w:val="uk-UA"/>
              </w:rPr>
              <w:t xml:space="preserve"> та 11-х класів</w:t>
            </w:r>
            <w:r w:rsidRPr="001449CF">
              <w:rPr>
                <w:bCs/>
                <w:iCs/>
                <w:lang w:val="uk-UA"/>
              </w:rPr>
              <w:t xml:space="preserve"> класів </w:t>
            </w:r>
          </w:p>
          <w:p w:rsidR="0085524F" w:rsidRDefault="0085524F" w:rsidP="00D36DFF">
            <w:pPr>
              <w:rPr>
                <w:bCs/>
                <w:iCs/>
                <w:lang w:val="uk-UA"/>
              </w:rPr>
            </w:pPr>
            <w:r>
              <w:rPr>
                <w:bCs/>
                <w:iCs/>
                <w:lang w:val="uk-UA"/>
              </w:rPr>
              <w:t>16. Наказ «Про ефективність участі класів у проведенні загальношкільних заходів».</w:t>
            </w:r>
          </w:p>
          <w:p w:rsidR="0085524F" w:rsidRPr="001449CF" w:rsidRDefault="0085524F" w:rsidP="00D36DFF">
            <w:pPr>
              <w:rPr>
                <w:bCs/>
                <w:iCs/>
                <w:lang w:val="uk-UA"/>
              </w:rPr>
            </w:pPr>
            <w:r>
              <w:rPr>
                <w:bCs/>
                <w:iCs/>
                <w:lang w:val="uk-UA"/>
              </w:rPr>
              <w:t>17.</w:t>
            </w:r>
            <w:r w:rsidRPr="008271B3">
              <w:t xml:space="preserve"> Підсумкова науково-практична конференція «Ми не безліч стандартних «я», а безліч Всесвітів різних»</w:t>
            </w:r>
          </w:p>
          <w:p w:rsidR="0085524F" w:rsidRPr="001449CF" w:rsidRDefault="0085524F" w:rsidP="00D36DFF">
            <w:pPr>
              <w:rPr>
                <w:bCs/>
                <w:iCs/>
                <w:lang w:val="uk-UA"/>
              </w:rPr>
            </w:pPr>
            <w:r>
              <w:rPr>
                <w:bCs/>
                <w:iCs/>
                <w:lang w:val="uk-UA"/>
              </w:rPr>
              <w:t>18.</w:t>
            </w:r>
            <w:r w:rsidRPr="001449CF">
              <w:rPr>
                <w:bCs/>
                <w:iCs/>
                <w:lang w:val="uk-UA"/>
              </w:rPr>
              <w:t>Про підсумки роботи класних керівників з виявлення та підтримки обдарованих учнів.</w:t>
            </w:r>
          </w:p>
          <w:p w:rsidR="0085524F" w:rsidRPr="001449CF" w:rsidRDefault="0085524F" w:rsidP="00D36DFF">
            <w:pPr>
              <w:rPr>
                <w:bCs/>
                <w:iCs/>
                <w:lang w:val="uk-UA"/>
              </w:rPr>
            </w:pPr>
            <w:r>
              <w:rPr>
                <w:bCs/>
                <w:iCs/>
                <w:lang w:val="uk-UA"/>
              </w:rPr>
              <w:t xml:space="preserve">19. </w:t>
            </w:r>
            <w:r w:rsidRPr="001449CF">
              <w:rPr>
                <w:bCs/>
                <w:iCs/>
                <w:lang w:val="uk-UA"/>
              </w:rPr>
              <w:t xml:space="preserve">Про підсумки виховної роботи у ІІ </w:t>
            </w:r>
            <w:r w:rsidR="0002549C">
              <w:rPr>
                <w:bCs/>
                <w:iCs/>
                <w:lang w:val="uk-UA"/>
              </w:rPr>
              <w:t>семестрі</w:t>
            </w:r>
          </w:p>
          <w:p w:rsidR="0085524F" w:rsidRDefault="0085524F" w:rsidP="00D36DFF">
            <w:pPr>
              <w:rPr>
                <w:bCs/>
                <w:iCs/>
                <w:lang w:val="uk-UA"/>
              </w:rPr>
            </w:pPr>
            <w:r>
              <w:rPr>
                <w:bCs/>
                <w:iCs/>
                <w:lang w:val="uk-UA"/>
              </w:rPr>
              <w:t xml:space="preserve">20. </w:t>
            </w:r>
            <w:r w:rsidRPr="001449CF">
              <w:rPr>
                <w:bCs/>
                <w:iCs/>
                <w:lang w:val="uk-UA"/>
              </w:rPr>
              <w:t>Про оздоровлення учнів у літній період</w:t>
            </w:r>
          </w:p>
          <w:p w:rsidR="0085524F" w:rsidRPr="00537610" w:rsidRDefault="0085524F" w:rsidP="007E2D23">
            <w:pPr>
              <w:pStyle w:val="a8"/>
              <w:spacing w:after="0"/>
              <w:rPr>
                <w:bCs/>
                <w:iCs/>
              </w:rPr>
            </w:pPr>
            <w:r w:rsidRPr="00537610">
              <w:rPr>
                <w:bCs/>
                <w:iCs/>
              </w:rPr>
              <w:t>2</w:t>
            </w:r>
            <w:r>
              <w:rPr>
                <w:bCs/>
                <w:iCs/>
              </w:rPr>
              <w:t>1</w:t>
            </w:r>
            <w:r w:rsidRPr="00537610">
              <w:rPr>
                <w:bCs/>
                <w:iCs/>
              </w:rPr>
              <w:t>. Конкурс-свято “Найкращий читач бібліотеки”.</w:t>
            </w:r>
          </w:p>
          <w:p w:rsidR="0085524F" w:rsidRDefault="0085524F" w:rsidP="007E2D23">
            <w:pPr>
              <w:rPr>
                <w:bCs/>
                <w:iCs/>
                <w:lang w:val="uk-UA"/>
              </w:rPr>
            </w:pPr>
            <w:r>
              <w:rPr>
                <w:bCs/>
                <w:iCs/>
                <w:lang w:val="uk-UA"/>
              </w:rPr>
              <w:t>22.Свято Букварика (1 кл.)</w:t>
            </w:r>
          </w:p>
          <w:p w:rsidR="0085524F" w:rsidRDefault="0085524F" w:rsidP="007E2D23">
            <w:pPr>
              <w:rPr>
                <w:szCs w:val="24"/>
                <w:lang w:val="uk-UA"/>
              </w:rPr>
            </w:pPr>
            <w:r>
              <w:rPr>
                <w:lang w:val="uk-UA"/>
              </w:rPr>
              <w:t>23.</w:t>
            </w:r>
            <w:r>
              <w:rPr>
                <w:szCs w:val="24"/>
                <w:lang w:val="uk-UA"/>
              </w:rPr>
              <w:t xml:space="preserve"> Наказ  про підсумки проведення місячника.</w:t>
            </w:r>
          </w:p>
          <w:p w:rsidR="0085524F" w:rsidRDefault="0085524F" w:rsidP="0002549C">
            <w:pPr>
              <w:ind w:hanging="36"/>
              <w:jc w:val="both"/>
              <w:rPr>
                <w:b/>
                <w:iCs/>
                <w:szCs w:val="24"/>
                <w:lang w:val="uk-UA"/>
              </w:rPr>
            </w:pPr>
            <w:r>
              <w:rPr>
                <w:szCs w:val="24"/>
                <w:lang w:val="uk-UA"/>
              </w:rPr>
              <w:t>24.</w:t>
            </w:r>
            <w:r>
              <w:rPr>
                <w:b/>
                <w:szCs w:val="24"/>
                <w:lang w:val="uk-UA"/>
              </w:rPr>
              <w:t xml:space="preserve"> </w:t>
            </w:r>
            <w:r w:rsidR="0002549C" w:rsidRPr="0002549C">
              <w:rPr>
                <w:iCs/>
                <w:szCs w:val="24"/>
                <w:lang w:val="uk-UA"/>
              </w:rPr>
              <w:t xml:space="preserve">Фоторепортаж </w:t>
            </w:r>
            <w:r w:rsidR="0002549C" w:rsidRPr="0002549C">
              <w:rPr>
                <w:b/>
                <w:bCs/>
                <w:iCs/>
                <w:szCs w:val="24"/>
                <w:lang w:val="uk-UA"/>
              </w:rPr>
              <w:t>«Школа – мій дім, я – господар в нім»</w:t>
            </w:r>
            <w:r w:rsidR="0002549C" w:rsidRPr="0002549C">
              <w:rPr>
                <w:b/>
                <w:iCs/>
                <w:szCs w:val="24"/>
                <w:lang w:val="uk-UA"/>
              </w:rPr>
              <w:t>.</w:t>
            </w:r>
          </w:p>
          <w:p w:rsidR="0002549C" w:rsidRDefault="0002549C" w:rsidP="0002549C">
            <w:pPr>
              <w:ind w:hanging="36"/>
              <w:jc w:val="both"/>
              <w:rPr>
                <w:b/>
                <w:bCs/>
                <w:iCs/>
                <w:szCs w:val="24"/>
                <w:lang w:val="uk-UA"/>
              </w:rPr>
            </w:pPr>
            <w:r>
              <w:rPr>
                <w:b/>
                <w:iCs/>
                <w:szCs w:val="24"/>
                <w:lang w:val="uk-UA"/>
              </w:rPr>
              <w:t>25</w:t>
            </w:r>
            <w:r w:rsidRPr="0002549C">
              <w:rPr>
                <w:iCs/>
                <w:szCs w:val="24"/>
                <w:lang w:val="uk-UA"/>
              </w:rPr>
              <w:t xml:space="preserve"> Колаж </w:t>
            </w:r>
            <w:r w:rsidRPr="0002549C">
              <w:rPr>
                <w:b/>
                <w:bCs/>
                <w:iCs/>
                <w:szCs w:val="24"/>
                <w:lang w:val="uk-UA"/>
              </w:rPr>
              <w:t>«Професії моєї родини».</w:t>
            </w:r>
          </w:p>
          <w:p w:rsidR="0002549C" w:rsidRDefault="0002549C" w:rsidP="0002549C">
            <w:pPr>
              <w:jc w:val="both"/>
              <w:rPr>
                <w:b/>
                <w:bCs/>
                <w:iCs/>
                <w:szCs w:val="24"/>
                <w:lang w:val="uk-UA"/>
              </w:rPr>
            </w:pPr>
            <w:r>
              <w:rPr>
                <w:szCs w:val="24"/>
                <w:lang w:val="uk-UA"/>
              </w:rPr>
              <w:t>26.</w:t>
            </w:r>
            <w:r w:rsidRPr="0002549C">
              <w:rPr>
                <w:szCs w:val="24"/>
                <w:lang w:val="uk-UA"/>
              </w:rPr>
              <w:t>Години спілкування з циклу «</w:t>
            </w:r>
            <w:r>
              <w:rPr>
                <w:b/>
                <w:bCs/>
                <w:iCs/>
                <w:szCs w:val="24"/>
                <w:lang w:val="uk-UA"/>
              </w:rPr>
              <w:t>Людина і світ професій» (1-11 кл.);</w:t>
            </w:r>
            <w:r w:rsidRPr="0002549C">
              <w:rPr>
                <w:b/>
                <w:bCs/>
                <w:iCs/>
                <w:szCs w:val="24"/>
                <w:lang w:val="uk-UA"/>
              </w:rPr>
              <w:t xml:space="preserve"> </w:t>
            </w:r>
            <w:r>
              <w:rPr>
                <w:b/>
                <w:bCs/>
                <w:iCs/>
                <w:szCs w:val="24"/>
                <w:lang w:val="uk-UA"/>
              </w:rPr>
              <w:t>27.</w:t>
            </w:r>
            <w:r w:rsidRPr="0002549C">
              <w:rPr>
                <w:b/>
                <w:bCs/>
                <w:iCs/>
                <w:szCs w:val="24"/>
                <w:lang w:val="uk-UA"/>
              </w:rPr>
              <w:t xml:space="preserve">Конкурс - шоу презентації професій </w:t>
            </w:r>
            <w:r w:rsidRPr="0002549C">
              <w:rPr>
                <w:b/>
                <w:bCs/>
                <w:szCs w:val="24"/>
                <w:lang w:val="uk-UA"/>
              </w:rPr>
              <w:t>«Сузір’я робітничих професій».</w:t>
            </w:r>
          </w:p>
          <w:p w:rsidR="0085524F" w:rsidRPr="00CF7695" w:rsidRDefault="0002549C" w:rsidP="00D36DFF">
            <w:pPr>
              <w:rPr>
                <w:lang w:val="uk-UA"/>
              </w:rPr>
            </w:pPr>
            <w:r>
              <w:rPr>
                <w:b/>
                <w:bCs/>
                <w:iCs/>
                <w:szCs w:val="24"/>
                <w:lang w:val="uk-UA"/>
              </w:rPr>
              <w:t>28.</w:t>
            </w:r>
            <w:r w:rsidR="0085524F">
              <w:rPr>
                <w:b/>
                <w:szCs w:val="24"/>
                <w:lang w:val="uk-UA"/>
              </w:rPr>
              <w:t xml:space="preserve"> День Європи (18.05)</w:t>
            </w:r>
          </w:p>
        </w:tc>
        <w:tc>
          <w:tcPr>
            <w:tcW w:w="127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85524F" w:rsidRPr="00592FA3" w:rsidRDefault="0085524F" w:rsidP="00D36DFF">
            <w:pPr>
              <w:pStyle w:val="a8"/>
              <w:rPr>
                <w:szCs w:val="24"/>
              </w:rPr>
            </w:pPr>
            <w:r w:rsidRPr="00F523D2">
              <w:rPr>
                <w:szCs w:val="24"/>
                <w:lang w:val="uk-UA"/>
              </w:rPr>
              <w:t>ЗДНВР, ЗЗФ</w:t>
            </w:r>
            <w:r>
              <w:rPr>
                <w:szCs w:val="24"/>
                <w:lang w:val="uk-UA"/>
              </w:rPr>
              <w:t>, педагоги-організатори</w:t>
            </w:r>
            <w:r w:rsidRPr="00592FA3">
              <w:rPr>
                <w:szCs w:val="24"/>
              </w:rPr>
              <w:t xml:space="preserve"> Класні керівники</w:t>
            </w:r>
          </w:p>
          <w:p w:rsidR="0085524F" w:rsidRPr="005D1B28" w:rsidRDefault="0085524F" w:rsidP="00D36DFF">
            <w:pPr>
              <w:jc w:val="center"/>
              <w:rPr>
                <w:szCs w:val="24"/>
              </w:rPr>
            </w:pPr>
          </w:p>
        </w:tc>
        <w:tc>
          <w:tcPr>
            <w:tcW w:w="1843"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p w:rsidR="00CA02B8" w:rsidRDefault="00CA02B8" w:rsidP="00CA02B8">
            <w:pPr>
              <w:jc w:val="center"/>
              <w:rPr>
                <w:szCs w:val="24"/>
                <w:lang w:val="uk-UA"/>
              </w:rPr>
            </w:pPr>
            <w:r w:rsidRPr="00B72C73">
              <w:rPr>
                <w:szCs w:val="24"/>
                <w:lang w:val="uk-UA"/>
              </w:rPr>
              <w:t>Протокол</w:t>
            </w:r>
          </w:p>
          <w:p w:rsidR="00CA02B8" w:rsidRDefault="00CA02B8" w:rsidP="00CA02B8">
            <w:pPr>
              <w:rPr>
                <w:szCs w:val="24"/>
                <w:lang w:val="uk-UA"/>
              </w:rPr>
            </w:pPr>
          </w:p>
          <w:p w:rsidR="0085524F" w:rsidRPr="00B72C73" w:rsidRDefault="00CA02B8" w:rsidP="00CA02B8">
            <w:pPr>
              <w:jc w:val="center"/>
              <w:rPr>
                <w:szCs w:val="24"/>
                <w:lang w:val="uk-UA"/>
              </w:rPr>
            </w:pPr>
            <w:r>
              <w:rPr>
                <w:szCs w:val="24"/>
                <w:lang w:val="uk-UA"/>
              </w:rPr>
              <w:t xml:space="preserve">     Нарада</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r w:rsidR="0085524F" w:rsidRPr="00B72C73" w:rsidTr="00D36DFF">
        <w:tc>
          <w:tcPr>
            <w:tcW w:w="534"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rPr>
                <w:szCs w:val="24"/>
                <w:lang w:val="uk-UA"/>
              </w:rPr>
            </w:pPr>
            <w:r>
              <w:rPr>
                <w:szCs w:val="24"/>
                <w:lang w:val="uk-UA"/>
              </w:rPr>
              <w:lastRenderedPageBreak/>
              <w:t>11.</w:t>
            </w:r>
          </w:p>
        </w:tc>
        <w:tc>
          <w:tcPr>
            <w:tcW w:w="7796" w:type="dxa"/>
            <w:tcBorders>
              <w:top w:val="single" w:sz="4" w:space="0" w:color="auto"/>
              <w:left w:val="single" w:sz="4" w:space="0" w:color="auto"/>
              <w:bottom w:val="single" w:sz="4" w:space="0" w:color="auto"/>
              <w:right w:val="single" w:sz="4" w:space="0" w:color="auto"/>
            </w:tcBorders>
          </w:tcPr>
          <w:p w:rsidR="0085524F" w:rsidRDefault="0085524F" w:rsidP="00D36DFF">
            <w:pPr>
              <w:jc w:val="center"/>
              <w:rPr>
                <w:bCs/>
                <w:iCs/>
                <w:lang w:val="uk-UA"/>
              </w:rPr>
            </w:pPr>
            <w:r w:rsidRPr="003E24B2">
              <w:rPr>
                <w:b/>
              </w:rPr>
              <w:t>ЧЕРВЕНЬ</w:t>
            </w:r>
          </w:p>
          <w:p w:rsidR="0085524F" w:rsidRPr="00FB4789" w:rsidRDefault="0085524F" w:rsidP="00D36DFF">
            <w:pPr>
              <w:pStyle w:val="af2"/>
              <w:ind w:left="62"/>
              <w:rPr>
                <w:bCs/>
                <w:iCs/>
                <w:lang w:val="uk-UA"/>
              </w:rPr>
            </w:pPr>
            <w:r>
              <w:rPr>
                <w:bCs/>
                <w:iCs/>
                <w:lang w:val="uk-UA"/>
              </w:rPr>
              <w:t>1.</w:t>
            </w:r>
            <w:r w:rsidRPr="00FB4789">
              <w:rPr>
                <w:bCs/>
                <w:iCs/>
                <w:lang w:val="uk-UA"/>
              </w:rPr>
              <w:t>Підготовка та проведення випускного вечора для учнів 9-х класів</w:t>
            </w:r>
          </w:p>
          <w:p w:rsidR="0085524F" w:rsidRDefault="0085524F" w:rsidP="00D36DFF">
            <w:r>
              <w:rPr>
                <w:caps/>
                <w:lang w:val="uk-UA"/>
              </w:rPr>
              <w:t>2.</w:t>
            </w:r>
            <w:r w:rsidRPr="008271B3">
              <w:t xml:space="preserve"> Заходи до Дня захисту дітей</w:t>
            </w:r>
          </w:p>
          <w:p w:rsidR="0085524F" w:rsidRDefault="0085524F" w:rsidP="00D36DFF">
            <w:r>
              <w:rPr>
                <w:lang w:val="uk-UA"/>
              </w:rPr>
              <w:t>3.</w:t>
            </w:r>
            <w:r w:rsidRPr="008271B3">
              <w:t xml:space="preserve"> Свято обдарованих дітей</w:t>
            </w:r>
          </w:p>
          <w:p w:rsidR="0085524F" w:rsidRDefault="0085524F" w:rsidP="00D36DFF">
            <w:pPr>
              <w:rPr>
                <w:lang w:val="uk-UA"/>
              </w:rPr>
            </w:pPr>
            <w:r>
              <w:rPr>
                <w:lang w:val="uk-UA"/>
              </w:rPr>
              <w:t>4.</w:t>
            </w:r>
            <w:r w:rsidRPr="008271B3">
              <w:rPr>
                <w:lang w:val="uk-UA"/>
              </w:rPr>
              <w:t xml:space="preserve"> Районний етап Всеукраїнської дитячо-юнацької військово-патріотичної гри «Сокіл» («Джура»)</w:t>
            </w:r>
          </w:p>
          <w:p w:rsidR="0085524F" w:rsidRDefault="0085524F" w:rsidP="00D36DFF">
            <w:pPr>
              <w:rPr>
                <w:szCs w:val="24"/>
                <w:lang w:val="uk-UA"/>
              </w:rPr>
            </w:pPr>
            <w:r>
              <w:rPr>
                <w:lang w:val="uk-UA"/>
              </w:rPr>
              <w:t>5.</w:t>
            </w:r>
            <w:r w:rsidRPr="0033162F">
              <w:rPr>
                <w:szCs w:val="24"/>
                <w:lang w:val="uk-UA"/>
              </w:rPr>
              <w:t xml:space="preserve"> Військово-польові збори</w:t>
            </w:r>
          </w:p>
          <w:p w:rsidR="0085524F" w:rsidRPr="00FB4789" w:rsidRDefault="0085524F" w:rsidP="00D36DFF">
            <w:pPr>
              <w:rPr>
                <w:caps/>
                <w:lang w:val="uk-UA"/>
              </w:rPr>
            </w:pPr>
            <w:r>
              <w:rPr>
                <w:szCs w:val="24"/>
                <w:lang w:val="uk-UA"/>
              </w:rPr>
              <w:t>6.</w:t>
            </w:r>
            <w:r w:rsidRPr="008271B3">
              <w:rPr>
                <w:lang w:val="uk-UA"/>
              </w:rPr>
              <w:t xml:space="preserve"> Фестиваль «Таланти Новоукраїнщини»</w:t>
            </w:r>
          </w:p>
        </w:tc>
        <w:tc>
          <w:tcPr>
            <w:tcW w:w="1276"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85524F" w:rsidRPr="00592FA3" w:rsidRDefault="0085524F" w:rsidP="00D36DFF">
            <w:pPr>
              <w:pStyle w:val="a8"/>
              <w:rPr>
                <w:szCs w:val="24"/>
              </w:rPr>
            </w:pPr>
            <w:r w:rsidRPr="00F523D2">
              <w:rPr>
                <w:szCs w:val="24"/>
                <w:lang w:val="uk-UA"/>
              </w:rPr>
              <w:t>ЗДНВР, ЗЗФ</w:t>
            </w:r>
            <w:r>
              <w:rPr>
                <w:szCs w:val="24"/>
                <w:lang w:val="uk-UA"/>
              </w:rPr>
              <w:t>, педагоги-організатори</w:t>
            </w:r>
            <w:r w:rsidRPr="00592FA3">
              <w:rPr>
                <w:szCs w:val="24"/>
              </w:rPr>
              <w:t xml:space="preserve"> Класні керівники</w:t>
            </w:r>
          </w:p>
          <w:p w:rsidR="0085524F" w:rsidRPr="005D1B28" w:rsidRDefault="0085524F" w:rsidP="00D36DFF">
            <w:pPr>
              <w:jc w:val="center"/>
              <w:rPr>
                <w:szCs w:val="24"/>
              </w:rPr>
            </w:pPr>
          </w:p>
        </w:tc>
        <w:tc>
          <w:tcPr>
            <w:tcW w:w="1843" w:type="dxa"/>
            <w:tcBorders>
              <w:top w:val="single" w:sz="4" w:space="0" w:color="auto"/>
              <w:left w:val="single" w:sz="4" w:space="0" w:color="auto"/>
              <w:bottom w:val="single" w:sz="4" w:space="0" w:color="auto"/>
              <w:right w:val="single" w:sz="4" w:space="0" w:color="auto"/>
            </w:tcBorders>
          </w:tcPr>
          <w:p w:rsidR="00E71230" w:rsidRDefault="00E71230" w:rsidP="00E71230">
            <w:pPr>
              <w:jc w:val="center"/>
              <w:rPr>
                <w:szCs w:val="24"/>
                <w:lang w:val="uk-UA"/>
              </w:rPr>
            </w:pPr>
            <w:r w:rsidRPr="00B72C73">
              <w:rPr>
                <w:szCs w:val="24"/>
                <w:lang w:val="uk-UA"/>
              </w:rPr>
              <w:t>Протокол</w:t>
            </w:r>
          </w:p>
          <w:p w:rsidR="00E71230" w:rsidRDefault="00E71230" w:rsidP="00E71230">
            <w:pPr>
              <w:rPr>
                <w:szCs w:val="24"/>
                <w:lang w:val="uk-UA"/>
              </w:rPr>
            </w:pPr>
          </w:p>
          <w:p w:rsidR="0085524F" w:rsidRPr="00B72C73" w:rsidRDefault="00E71230" w:rsidP="00E71230">
            <w:pPr>
              <w:jc w:val="center"/>
              <w:rPr>
                <w:szCs w:val="24"/>
                <w:lang w:val="uk-UA"/>
              </w:rPr>
            </w:pPr>
            <w:r>
              <w:rPr>
                <w:szCs w:val="24"/>
                <w:lang w:val="uk-UA"/>
              </w:rPr>
              <w:t xml:space="preserve">     Нарада</w:t>
            </w:r>
          </w:p>
        </w:tc>
        <w:tc>
          <w:tcPr>
            <w:tcW w:w="1275" w:type="dxa"/>
            <w:tcBorders>
              <w:top w:val="single" w:sz="4" w:space="0" w:color="auto"/>
              <w:left w:val="single" w:sz="4" w:space="0" w:color="auto"/>
              <w:bottom w:val="single" w:sz="4" w:space="0" w:color="auto"/>
              <w:right w:val="single" w:sz="4" w:space="0" w:color="auto"/>
            </w:tcBorders>
          </w:tcPr>
          <w:p w:rsidR="0085524F" w:rsidRPr="00B72C73" w:rsidRDefault="0085524F" w:rsidP="00D36DFF">
            <w:pPr>
              <w:jc w:val="both"/>
              <w:rPr>
                <w:szCs w:val="24"/>
                <w:lang w:val="uk-UA"/>
              </w:rPr>
            </w:pPr>
          </w:p>
        </w:tc>
      </w:tr>
    </w:tbl>
    <w:p w:rsidR="00A00321" w:rsidRDefault="00A00321" w:rsidP="00020B0D">
      <w:pPr>
        <w:tabs>
          <w:tab w:val="left" w:pos="6100"/>
        </w:tabs>
        <w:rPr>
          <w:b/>
          <w:sz w:val="28"/>
          <w:szCs w:val="24"/>
          <w:lang w:val="uk-UA"/>
        </w:rPr>
      </w:pPr>
    </w:p>
    <w:p w:rsidR="0004375A" w:rsidRDefault="0004375A" w:rsidP="007E2D23">
      <w:pPr>
        <w:tabs>
          <w:tab w:val="left" w:pos="6100"/>
        </w:tabs>
        <w:rPr>
          <w:b/>
          <w:sz w:val="28"/>
          <w:szCs w:val="24"/>
          <w:lang w:val="uk-UA"/>
        </w:rPr>
      </w:pPr>
    </w:p>
    <w:p w:rsidR="005676E7" w:rsidRDefault="005676E7" w:rsidP="00AB6D3D">
      <w:pPr>
        <w:tabs>
          <w:tab w:val="left" w:pos="6100"/>
        </w:tabs>
        <w:jc w:val="center"/>
        <w:rPr>
          <w:b/>
          <w:sz w:val="28"/>
          <w:szCs w:val="24"/>
          <w:lang w:val="uk-UA"/>
        </w:rPr>
      </w:pPr>
    </w:p>
    <w:p w:rsidR="00AB6D3D" w:rsidRPr="001407B2" w:rsidRDefault="00AB6D3D" w:rsidP="00AB6D3D">
      <w:pPr>
        <w:tabs>
          <w:tab w:val="left" w:pos="6100"/>
        </w:tabs>
        <w:jc w:val="center"/>
        <w:rPr>
          <w:b/>
          <w:color w:val="0070C0"/>
          <w:sz w:val="28"/>
          <w:szCs w:val="24"/>
          <w:lang w:val="uk-UA"/>
        </w:rPr>
      </w:pPr>
      <w:r w:rsidRPr="001407B2">
        <w:rPr>
          <w:b/>
          <w:color w:val="0070C0"/>
          <w:sz w:val="28"/>
          <w:szCs w:val="24"/>
          <w:lang w:val="uk-UA"/>
        </w:rPr>
        <w:lastRenderedPageBreak/>
        <w:t>ПРАВОВИХОВНА, ПРАВООСВІТНЯ ТА ПРОФІЛАКТИЧНА РОБОТА</w:t>
      </w:r>
    </w:p>
    <w:tbl>
      <w:tblPr>
        <w:tblStyle w:val="af1"/>
        <w:tblW w:w="15417" w:type="dxa"/>
        <w:tblLayout w:type="fixed"/>
        <w:tblLook w:val="04A0" w:firstRow="1" w:lastRow="0" w:firstColumn="1" w:lastColumn="0" w:noHBand="0" w:noVBand="1"/>
      </w:tblPr>
      <w:tblGrid>
        <w:gridCol w:w="421"/>
        <w:gridCol w:w="2806"/>
        <w:gridCol w:w="7513"/>
        <w:gridCol w:w="2126"/>
        <w:gridCol w:w="2551"/>
      </w:tblGrid>
      <w:tr w:rsidR="00725898" w:rsidRPr="00D32285" w:rsidTr="00335877">
        <w:tc>
          <w:tcPr>
            <w:tcW w:w="421" w:type="dxa"/>
            <w:hideMark/>
          </w:tcPr>
          <w:p w:rsidR="00725898" w:rsidRPr="00D32285" w:rsidRDefault="00725898" w:rsidP="005D1A7F">
            <w:pPr>
              <w:spacing w:after="150"/>
              <w:jc w:val="center"/>
              <w:rPr>
                <w:rFonts w:ascii="Cambria" w:hAnsi="Cambria"/>
              </w:rPr>
            </w:pPr>
            <w:r w:rsidRPr="00D32285">
              <w:rPr>
                <w:rFonts w:ascii="Cambria" w:hAnsi="Cambria"/>
                <w:b/>
                <w:bCs/>
              </w:rPr>
              <w:t>№</w:t>
            </w:r>
          </w:p>
        </w:tc>
        <w:tc>
          <w:tcPr>
            <w:tcW w:w="2806" w:type="dxa"/>
            <w:hideMark/>
          </w:tcPr>
          <w:p w:rsidR="00725898" w:rsidRPr="00C005F0" w:rsidRDefault="00725898" w:rsidP="005D1A7F">
            <w:pPr>
              <w:spacing w:after="150"/>
              <w:jc w:val="center"/>
              <w:rPr>
                <w:b/>
                <w:szCs w:val="24"/>
                <w:lang w:val="uk-UA"/>
              </w:rPr>
            </w:pPr>
            <w:r w:rsidRPr="00C005F0">
              <w:rPr>
                <w:b/>
                <w:szCs w:val="24"/>
                <w:lang w:val="uk-UA"/>
              </w:rPr>
              <w:t>Напрямки діяльності</w:t>
            </w:r>
          </w:p>
        </w:tc>
        <w:tc>
          <w:tcPr>
            <w:tcW w:w="7513" w:type="dxa"/>
            <w:hideMark/>
          </w:tcPr>
          <w:p w:rsidR="00725898" w:rsidRPr="00C005F0" w:rsidRDefault="00725898" w:rsidP="005D1A7F">
            <w:pPr>
              <w:spacing w:after="150"/>
              <w:jc w:val="center"/>
              <w:rPr>
                <w:szCs w:val="24"/>
              </w:rPr>
            </w:pPr>
            <w:r w:rsidRPr="00C005F0">
              <w:rPr>
                <w:b/>
                <w:bCs/>
                <w:szCs w:val="24"/>
              </w:rPr>
              <w:t>Зміст діяльності</w:t>
            </w:r>
          </w:p>
        </w:tc>
        <w:tc>
          <w:tcPr>
            <w:tcW w:w="2126" w:type="dxa"/>
            <w:hideMark/>
          </w:tcPr>
          <w:p w:rsidR="00725898" w:rsidRPr="00C005F0" w:rsidRDefault="00725898" w:rsidP="005D1A7F">
            <w:pPr>
              <w:spacing w:after="150"/>
              <w:jc w:val="center"/>
              <w:rPr>
                <w:szCs w:val="24"/>
              </w:rPr>
            </w:pPr>
            <w:r w:rsidRPr="00C005F0">
              <w:rPr>
                <w:b/>
                <w:bCs/>
                <w:szCs w:val="24"/>
              </w:rPr>
              <w:t>Термін виконання</w:t>
            </w:r>
          </w:p>
        </w:tc>
        <w:tc>
          <w:tcPr>
            <w:tcW w:w="2551" w:type="dxa"/>
            <w:hideMark/>
          </w:tcPr>
          <w:p w:rsidR="00725898" w:rsidRPr="00C005F0" w:rsidRDefault="00725898" w:rsidP="005D1A7F">
            <w:pPr>
              <w:spacing w:after="150"/>
              <w:jc w:val="center"/>
              <w:rPr>
                <w:szCs w:val="24"/>
              </w:rPr>
            </w:pPr>
            <w:r w:rsidRPr="00C005F0">
              <w:rPr>
                <w:b/>
                <w:bCs/>
                <w:szCs w:val="24"/>
              </w:rPr>
              <w:t>Відповідальні</w:t>
            </w:r>
          </w:p>
        </w:tc>
      </w:tr>
      <w:tr w:rsidR="00725898" w:rsidRPr="00D32285" w:rsidTr="00335877">
        <w:tc>
          <w:tcPr>
            <w:tcW w:w="421" w:type="dxa"/>
            <w:vMerge w:val="restart"/>
            <w:hideMark/>
          </w:tcPr>
          <w:p w:rsidR="00725898" w:rsidRPr="00D32285" w:rsidRDefault="00725898" w:rsidP="005D1A7F">
            <w:pPr>
              <w:spacing w:after="150"/>
              <w:ind w:left="360" w:hanging="360"/>
              <w:rPr>
                <w:rFonts w:ascii="Cambria" w:hAnsi="Cambria"/>
              </w:rPr>
            </w:pPr>
            <w:r w:rsidRPr="00D32285">
              <w:rPr>
                <w:rFonts w:ascii="Cambria" w:hAnsi="Cambria"/>
              </w:rPr>
              <w:t>1.       </w:t>
            </w:r>
          </w:p>
        </w:tc>
        <w:tc>
          <w:tcPr>
            <w:tcW w:w="2806" w:type="dxa"/>
            <w:vMerge w:val="restart"/>
            <w:hideMark/>
          </w:tcPr>
          <w:p w:rsidR="00725898" w:rsidRPr="00C005F0" w:rsidRDefault="00725898" w:rsidP="005D1A7F">
            <w:pPr>
              <w:spacing w:after="150"/>
              <w:rPr>
                <w:b/>
                <w:szCs w:val="24"/>
              </w:rPr>
            </w:pPr>
            <w:r w:rsidRPr="00C005F0">
              <w:rPr>
                <w:b/>
                <w:szCs w:val="24"/>
              </w:rPr>
              <w:t xml:space="preserve">Вивчення особливостей середовища, </w:t>
            </w:r>
            <w:r w:rsidRPr="00C005F0">
              <w:rPr>
                <w:b/>
                <w:szCs w:val="24"/>
                <w:lang w:val="uk-UA"/>
              </w:rPr>
              <w:t xml:space="preserve">  </w:t>
            </w:r>
            <w:r w:rsidRPr="00C005F0">
              <w:rPr>
                <w:b/>
                <w:szCs w:val="24"/>
              </w:rPr>
              <w:t>в якому виховуються учні</w:t>
            </w:r>
          </w:p>
        </w:tc>
        <w:tc>
          <w:tcPr>
            <w:tcW w:w="7513" w:type="dxa"/>
            <w:hideMark/>
          </w:tcPr>
          <w:p w:rsidR="00725898" w:rsidRPr="00C005F0" w:rsidRDefault="00725898" w:rsidP="005D1A7F">
            <w:pPr>
              <w:spacing w:after="150"/>
              <w:rPr>
                <w:szCs w:val="24"/>
              </w:rPr>
            </w:pPr>
            <w:r w:rsidRPr="00C005F0">
              <w:rPr>
                <w:szCs w:val="24"/>
                <w:lang w:val="uk-UA"/>
              </w:rPr>
              <w:t xml:space="preserve">Оновлення </w:t>
            </w:r>
            <w:r w:rsidRPr="00C005F0">
              <w:rPr>
                <w:szCs w:val="24"/>
              </w:rPr>
              <w:t>банку даних учнів групи «ризику»</w:t>
            </w:r>
          </w:p>
        </w:tc>
        <w:tc>
          <w:tcPr>
            <w:tcW w:w="2126" w:type="dxa"/>
            <w:hideMark/>
          </w:tcPr>
          <w:p w:rsidR="00725898" w:rsidRPr="00C005F0" w:rsidRDefault="00725898" w:rsidP="005D1A7F">
            <w:pPr>
              <w:spacing w:after="150"/>
              <w:rPr>
                <w:szCs w:val="24"/>
                <w:lang w:val="uk-UA"/>
              </w:rPr>
            </w:pPr>
            <w:r w:rsidRPr="00C005F0">
              <w:rPr>
                <w:szCs w:val="24"/>
                <w:lang w:val="uk-UA"/>
              </w:rPr>
              <w:t>Протягом року</w:t>
            </w:r>
          </w:p>
        </w:tc>
        <w:tc>
          <w:tcPr>
            <w:tcW w:w="2551" w:type="dxa"/>
            <w:hideMark/>
          </w:tcPr>
          <w:p w:rsidR="00725898" w:rsidRPr="00C005F0" w:rsidRDefault="00725898" w:rsidP="005D1A7F">
            <w:pPr>
              <w:spacing w:after="150"/>
              <w:rPr>
                <w:szCs w:val="24"/>
                <w:lang w:val="uk-UA"/>
              </w:rPr>
            </w:pPr>
            <w:r w:rsidRPr="00C005F0">
              <w:rPr>
                <w:szCs w:val="24"/>
                <w:lang w:val="uk-UA"/>
              </w:rPr>
              <w:t>Громадські інспектори, класні керівники</w:t>
            </w:r>
          </w:p>
        </w:tc>
      </w:tr>
      <w:tr w:rsidR="00725898" w:rsidRPr="00D32285" w:rsidTr="00335877">
        <w:tc>
          <w:tcPr>
            <w:tcW w:w="421" w:type="dxa"/>
            <w:vMerge/>
            <w:hideMark/>
          </w:tcPr>
          <w:p w:rsidR="00725898" w:rsidRPr="00D32285" w:rsidRDefault="00725898" w:rsidP="005D1A7F">
            <w:pPr>
              <w:rPr>
                <w:rFonts w:ascii="Cambria" w:hAnsi="Cambria"/>
              </w:rPr>
            </w:pPr>
          </w:p>
        </w:tc>
        <w:tc>
          <w:tcPr>
            <w:tcW w:w="2806" w:type="dxa"/>
            <w:vMerge/>
            <w:hideMark/>
          </w:tcPr>
          <w:p w:rsidR="00725898" w:rsidRPr="00C005F0" w:rsidRDefault="00725898" w:rsidP="005D1A7F">
            <w:pPr>
              <w:rPr>
                <w:b/>
                <w:szCs w:val="24"/>
              </w:rPr>
            </w:pPr>
          </w:p>
        </w:tc>
        <w:tc>
          <w:tcPr>
            <w:tcW w:w="7513" w:type="dxa"/>
            <w:hideMark/>
          </w:tcPr>
          <w:p w:rsidR="00725898" w:rsidRPr="00C005F0" w:rsidRDefault="00725898" w:rsidP="005D1A7F">
            <w:pPr>
              <w:spacing w:after="150"/>
              <w:rPr>
                <w:szCs w:val="24"/>
              </w:rPr>
            </w:pPr>
            <w:r w:rsidRPr="00C005F0">
              <w:rPr>
                <w:szCs w:val="24"/>
              </w:rPr>
              <w:t>Моніторинг адаптації учнів школи та рівня їх вихованості</w:t>
            </w:r>
          </w:p>
        </w:tc>
        <w:tc>
          <w:tcPr>
            <w:tcW w:w="2126" w:type="dxa"/>
            <w:hideMark/>
          </w:tcPr>
          <w:p w:rsidR="00725898" w:rsidRPr="00C005F0" w:rsidRDefault="00725898" w:rsidP="005D1A7F">
            <w:pPr>
              <w:spacing w:after="150"/>
              <w:rPr>
                <w:szCs w:val="24"/>
                <w:lang w:val="uk-UA"/>
              </w:rPr>
            </w:pPr>
            <w:r w:rsidRPr="00C005F0">
              <w:rPr>
                <w:szCs w:val="24"/>
              </w:rPr>
              <w:t> </w:t>
            </w:r>
            <w:r w:rsidRPr="00C005F0">
              <w:rPr>
                <w:szCs w:val="24"/>
                <w:lang w:val="uk-UA"/>
              </w:rPr>
              <w:t>До 20.09</w:t>
            </w:r>
          </w:p>
        </w:tc>
        <w:tc>
          <w:tcPr>
            <w:tcW w:w="2551" w:type="dxa"/>
            <w:hideMark/>
          </w:tcPr>
          <w:p w:rsidR="00725898" w:rsidRPr="00C005F0" w:rsidRDefault="00725898" w:rsidP="005D1A7F">
            <w:pPr>
              <w:spacing w:after="150"/>
              <w:rPr>
                <w:szCs w:val="24"/>
                <w:lang w:val="uk-UA"/>
              </w:rPr>
            </w:pPr>
            <w:r w:rsidRPr="00C005F0">
              <w:rPr>
                <w:szCs w:val="24"/>
                <w:lang w:val="uk-UA"/>
              </w:rPr>
              <w:t>Громадські інспектори, класні керівники</w:t>
            </w:r>
          </w:p>
        </w:tc>
      </w:tr>
      <w:tr w:rsidR="00725898" w:rsidRPr="00D32285" w:rsidTr="00335877">
        <w:trPr>
          <w:trHeight w:val="585"/>
        </w:trPr>
        <w:tc>
          <w:tcPr>
            <w:tcW w:w="421" w:type="dxa"/>
            <w:vMerge/>
          </w:tcPr>
          <w:p w:rsidR="00725898" w:rsidRPr="00D32285" w:rsidRDefault="00725898" w:rsidP="005D1A7F">
            <w:pPr>
              <w:rPr>
                <w:rFonts w:ascii="Cambria" w:hAnsi="Cambria"/>
              </w:rPr>
            </w:pPr>
          </w:p>
        </w:tc>
        <w:tc>
          <w:tcPr>
            <w:tcW w:w="2806" w:type="dxa"/>
            <w:vMerge/>
          </w:tcPr>
          <w:p w:rsidR="00725898" w:rsidRPr="00C005F0" w:rsidRDefault="00725898" w:rsidP="005D1A7F">
            <w:pPr>
              <w:rPr>
                <w:b/>
                <w:szCs w:val="24"/>
              </w:rPr>
            </w:pPr>
          </w:p>
        </w:tc>
        <w:tc>
          <w:tcPr>
            <w:tcW w:w="7513" w:type="dxa"/>
          </w:tcPr>
          <w:p w:rsidR="00725898" w:rsidRPr="00C005F0" w:rsidRDefault="00725898" w:rsidP="005D1A7F">
            <w:pPr>
              <w:rPr>
                <w:szCs w:val="24"/>
              </w:rPr>
            </w:pPr>
            <w:r w:rsidRPr="00C005F0">
              <w:rPr>
                <w:szCs w:val="24"/>
              </w:rPr>
              <w:t>Соціальна паспортизація класних колективів</w:t>
            </w:r>
          </w:p>
        </w:tc>
        <w:tc>
          <w:tcPr>
            <w:tcW w:w="2126" w:type="dxa"/>
          </w:tcPr>
          <w:p w:rsidR="00725898" w:rsidRPr="00C005F0" w:rsidRDefault="00725898" w:rsidP="005D1A7F">
            <w:pPr>
              <w:spacing w:after="150"/>
              <w:rPr>
                <w:szCs w:val="24"/>
                <w:lang w:val="uk-UA"/>
              </w:rPr>
            </w:pPr>
            <w:r w:rsidRPr="00C005F0">
              <w:rPr>
                <w:szCs w:val="24"/>
                <w:lang w:val="uk-UA"/>
              </w:rPr>
              <w:t>До 20.09</w:t>
            </w:r>
          </w:p>
        </w:tc>
        <w:tc>
          <w:tcPr>
            <w:tcW w:w="2551" w:type="dxa"/>
          </w:tcPr>
          <w:p w:rsidR="00725898" w:rsidRPr="00C005F0" w:rsidRDefault="00725898" w:rsidP="005D1A7F">
            <w:pPr>
              <w:spacing w:after="150"/>
              <w:rPr>
                <w:szCs w:val="24"/>
              </w:rPr>
            </w:pPr>
            <w:r w:rsidRPr="00C005F0">
              <w:rPr>
                <w:szCs w:val="24"/>
                <w:lang w:val="uk-UA"/>
              </w:rPr>
              <w:t>Громадські інспектори, класні керівники</w:t>
            </w:r>
          </w:p>
        </w:tc>
      </w:tr>
      <w:tr w:rsidR="00725898" w:rsidRPr="00D32285" w:rsidTr="00335877">
        <w:trPr>
          <w:trHeight w:val="529"/>
        </w:trPr>
        <w:tc>
          <w:tcPr>
            <w:tcW w:w="421" w:type="dxa"/>
            <w:vMerge/>
          </w:tcPr>
          <w:p w:rsidR="00725898" w:rsidRPr="00D32285" w:rsidRDefault="00725898" w:rsidP="005D1A7F">
            <w:pPr>
              <w:rPr>
                <w:rFonts w:ascii="Cambria" w:hAnsi="Cambria"/>
              </w:rPr>
            </w:pPr>
          </w:p>
        </w:tc>
        <w:tc>
          <w:tcPr>
            <w:tcW w:w="2806" w:type="dxa"/>
            <w:vMerge/>
          </w:tcPr>
          <w:p w:rsidR="00725898" w:rsidRPr="00C005F0" w:rsidRDefault="00725898" w:rsidP="005D1A7F">
            <w:pPr>
              <w:rPr>
                <w:b/>
                <w:szCs w:val="24"/>
              </w:rPr>
            </w:pPr>
          </w:p>
        </w:tc>
        <w:tc>
          <w:tcPr>
            <w:tcW w:w="7513" w:type="dxa"/>
          </w:tcPr>
          <w:p w:rsidR="00725898" w:rsidRPr="00C005F0" w:rsidRDefault="00725898" w:rsidP="005D1A7F">
            <w:pPr>
              <w:rPr>
                <w:szCs w:val="24"/>
              </w:rPr>
            </w:pPr>
            <w:r w:rsidRPr="00C005F0">
              <w:rPr>
                <w:szCs w:val="24"/>
              </w:rPr>
              <w:t>Відвідування сімей дітей</w:t>
            </w:r>
            <w:r w:rsidRPr="00C005F0">
              <w:rPr>
                <w:szCs w:val="24"/>
                <w:lang w:val="uk-UA"/>
              </w:rPr>
              <w:t xml:space="preserve"> групи «ризику»</w:t>
            </w:r>
            <w:r w:rsidRPr="00C005F0">
              <w:rPr>
                <w:szCs w:val="24"/>
              </w:rPr>
              <w:t xml:space="preserve">, </w:t>
            </w:r>
            <w:r w:rsidRPr="00C005F0">
              <w:rPr>
                <w:szCs w:val="24"/>
                <w:lang w:val="uk-UA"/>
              </w:rPr>
              <w:t xml:space="preserve">ознайомлення </w:t>
            </w:r>
            <w:r w:rsidRPr="00C005F0">
              <w:rPr>
                <w:szCs w:val="24"/>
              </w:rPr>
              <w:t xml:space="preserve"> з матеріальними та побутовими умовами життя</w:t>
            </w:r>
          </w:p>
        </w:tc>
        <w:tc>
          <w:tcPr>
            <w:tcW w:w="2126" w:type="dxa"/>
          </w:tcPr>
          <w:p w:rsidR="00725898" w:rsidRPr="00C005F0" w:rsidRDefault="00725898" w:rsidP="005D1A7F">
            <w:pPr>
              <w:spacing w:after="150"/>
              <w:rPr>
                <w:szCs w:val="24"/>
                <w:lang w:val="uk-UA"/>
              </w:rPr>
            </w:pPr>
            <w:r w:rsidRPr="00C005F0">
              <w:rPr>
                <w:szCs w:val="24"/>
                <w:lang w:val="uk-UA"/>
              </w:rPr>
              <w:t>Протягом року</w:t>
            </w:r>
          </w:p>
        </w:tc>
        <w:tc>
          <w:tcPr>
            <w:tcW w:w="2551" w:type="dxa"/>
          </w:tcPr>
          <w:p w:rsidR="00725898" w:rsidRPr="00C005F0" w:rsidRDefault="00725898" w:rsidP="005D1A7F">
            <w:pPr>
              <w:spacing w:after="150"/>
              <w:rPr>
                <w:szCs w:val="24"/>
                <w:lang w:val="uk-UA"/>
              </w:rPr>
            </w:pPr>
            <w:r w:rsidRPr="00C005F0">
              <w:rPr>
                <w:szCs w:val="24"/>
                <w:lang w:val="uk-UA"/>
              </w:rPr>
              <w:t>Класні керівники</w:t>
            </w:r>
          </w:p>
        </w:tc>
      </w:tr>
      <w:tr w:rsidR="00725898" w:rsidRPr="00D32285" w:rsidTr="00335877">
        <w:tc>
          <w:tcPr>
            <w:tcW w:w="421" w:type="dxa"/>
            <w:vMerge w:val="restart"/>
            <w:hideMark/>
          </w:tcPr>
          <w:p w:rsidR="00725898" w:rsidRPr="00D32285" w:rsidRDefault="00725898" w:rsidP="005D1A7F">
            <w:pPr>
              <w:spacing w:after="150"/>
              <w:ind w:left="360" w:hanging="360"/>
              <w:rPr>
                <w:rFonts w:ascii="Cambria" w:hAnsi="Cambria"/>
              </w:rPr>
            </w:pPr>
            <w:r w:rsidRPr="00D32285">
              <w:rPr>
                <w:rFonts w:ascii="Cambria" w:hAnsi="Cambria"/>
              </w:rPr>
              <w:t>2.       </w:t>
            </w:r>
          </w:p>
        </w:tc>
        <w:tc>
          <w:tcPr>
            <w:tcW w:w="2806" w:type="dxa"/>
            <w:vMerge w:val="restart"/>
            <w:hideMark/>
          </w:tcPr>
          <w:p w:rsidR="00725898" w:rsidRPr="00C005F0" w:rsidRDefault="00725898" w:rsidP="005D1A7F">
            <w:pPr>
              <w:spacing w:after="150"/>
              <w:rPr>
                <w:b/>
                <w:szCs w:val="24"/>
              </w:rPr>
            </w:pPr>
            <w:r w:rsidRPr="00C005F0">
              <w:rPr>
                <w:b/>
                <w:szCs w:val="24"/>
              </w:rPr>
              <w:t>Залучення сім’ї і громадськості до педагогічного процесу, аналіз і оцінка результатів, прогнозування його розвитку</w:t>
            </w:r>
          </w:p>
        </w:tc>
        <w:tc>
          <w:tcPr>
            <w:tcW w:w="7513" w:type="dxa"/>
            <w:hideMark/>
          </w:tcPr>
          <w:p w:rsidR="00725898" w:rsidRPr="00C005F0" w:rsidRDefault="00725898" w:rsidP="005D1A7F">
            <w:pPr>
              <w:spacing w:after="150"/>
              <w:rPr>
                <w:szCs w:val="24"/>
                <w:lang w:val="uk-UA"/>
              </w:rPr>
            </w:pPr>
            <w:r w:rsidRPr="00C005F0">
              <w:rPr>
                <w:szCs w:val="24"/>
              </w:rPr>
              <w:t>Проведення батьківських зборів, лекторіїв</w:t>
            </w:r>
            <w:r w:rsidRPr="00C005F0">
              <w:rPr>
                <w:szCs w:val="24"/>
                <w:lang w:val="uk-UA"/>
              </w:rPr>
              <w:t>, конференцій</w:t>
            </w:r>
          </w:p>
        </w:tc>
        <w:tc>
          <w:tcPr>
            <w:tcW w:w="2126" w:type="dxa"/>
            <w:hideMark/>
          </w:tcPr>
          <w:p w:rsidR="00725898" w:rsidRPr="00C005F0" w:rsidRDefault="00725898" w:rsidP="005D1A7F">
            <w:pPr>
              <w:spacing w:after="150"/>
              <w:rPr>
                <w:szCs w:val="24"/>
                <w:lang w:val="uk-UA"/>
              </w:rPr>
            </w:pPr>
            <w:r w:rsidRPr="00C005F0">
              <w:rPr>
                <w:szCs w:val="24"/>
                <w:lang w:val="uk-UA"/>
              </w:rPr>
              <w:t xml:space="preserve">Згідно </w:t>
            </w:r>
            <w:r w:rsidRPr="00C005F0">
              <w:rPr>
                <w:szCs w:val="24"/>
              </w:rPr>
              <w:t>план</w:t>
            </w:r>
            <w:r w:rsidRPr="00C005F0">
              <w:rPr>
                <w:szCs w:val="24"/>
                <w:lang w:val="uk-UA"/>
              </w:rPr>
              <w:t>у</w:t>
            </w:r>
          </w:p>
        </w:tc>
        <w:tc>
          <w:tcPr>
            <w:tcW w:w="2551" w:type="dxa"/>
            <w:hideMark/>
          </w:tcPr>
          <w:p w:rsidR="00725898" w:rsidRPr="00C005F0" w:rsidRDefault="00725898" w:rsidP="005D1A7F">
            <w:pPr>
              <w:spacing w:after="150"/>
              <w:rPr>
                <w:szCs w:val="24"/>
              </w:rPr>
            </w:pPr>
            <w:r w:rsidRPr="00C005F0">
              <w:rPr>
                <w:szCs w:val="24"/>
              </w:rPr>
              <w:t>Кл</w:t>
            </w:r>
            <w:r w:rsidRPr="00C005F0">
              <w:rPr>
                <w:szCs w:val="24"/>
                <w:lang w:val="uk-UA"/>
              </w:rPr>
              <w:t xml:space="preserve">асні </w:t>
            </w:r>
            <w:r w:rsidRPr="00C005F0">
              <w:rPr>
                <w:szCs w:val="24"/>
              </w:rPr>
              <w:t>керівники</w:t>
            </w:r>
          </w:p>
        </w:tc>
      </w:tr>
      <w:tr w:rsidR="00725898" w:rsidRPr="00D32285" w:rsidTr="00335877">
        <w:trPr>
          <w:trHeight w:val="570"/>
        </w:trPr>
        <w:tc>
          <w:tcPr>
            <w:tcW w:w="421" w:type="dxa"/>
            <w:vMerge/>
            <w:hideMark/>
          </w:tcPr>
          <w:p w:rsidR="00725898" w:rsidRPr="00D32285" w:rsidRDefault="00725898" w:rsidP="005D1A7F">
            <w:pPr>
              <w:rPr>
                <w:rFonts w:ascii="Cambria" w:hAnsi="Cambria"/>
              </w:rPr>
            </w:pPr>
          </w:p>
        </w:tc>
        <w:tc>
          <w:tcPr>
            <w:tcW w:w="2806" w:type="dxa"/>
            <w:vMerge/>
            <w:hideMark/>
          </w:tcPr>
          <w:p w:rsidR="00725898" w:rsidRPr="00C005F0" w:rsidRDefault="00725898" w:rsidP="005D1A7F">
            <w:pPr>
              <w:rPr>
                <w:b/>
                <w:szCs w:val="24"/>
              </w:rPr>
            </w:pPr>
          </w:p>
        </w:tc>
        <w:tc>
          <w:tcPr>
            <w:tcW w:w="7513" w:type="dxa"/>
            <w:hideMark/>
          </w:tcPr>
          <w:p w:rsidR="00725898" w:rsidRPr="00C005F0" w:rsidRDefault="00725898" w:rsidP="005D1A7F">
            <w:pPr>
              <w:spacing w:after="150"/>
              <w:rPr>
                <w:szCs w:val="24"/>
              </w:rPr>
            </w:pPr>
            <w:r w:rsidRPr="00C005F0">
              <w:rPr>
                <w:szCs w:val="24"/>
              </w:rPr>
              <w:t>Надання соціальної допомоги сім’ям, що її потребують</w:t>
            </w:r>
          </w:p>
        </w:tc>
        <w:tc>
          <w:tcPr>
            <w:tcW w:w="2126" w:type="dxa"/>
            <w:hideMark/>
          </w:tcPr>
          <w:p w:rsidR="00725898" w:rsidRPr="00C005F0" w:rsidRDefault="00725898" w:rsidP="005D1A7F">
            <w:pPr>
              <w:spacing w:after="150"/>
              <w:rPr>
                <w:szCs w:val="24"/>
              </w:rPr>
            </w:pPr>
            <w:r w:rsidRPr="00C005F0">
              <w:rPr>
                <w:szCs w:val="24"/>
              </w:rPr>
              <w:t>Постійно</w:t>
            </w:r>
          </w:p>
        </w:tc>
        <w:tc>
          <w:tcPr>
            <w:tcW w:w="2551" w:type="dxa"/>
            <w:hideMark/>
          </w:tcPr>
          <w:p w:rsidR="00725898" w:rsidRPr="00C005F0" w:rsidRDefault="00725898" w:rsidP="005D1A7F">
            <w:pPr>
              <w:spacing w:after="150"/>
              <w:rPr>
                <w:szCs w:val="24"/>
              </w:rPr>
            </w:pPr>
            <w:r w:rsidRPr="00C005F0">
              <w:rPr>
                <w:szCs w:val="24"/>
                <w:lang w:val="uk-UA"/>
              </w:rPr>
              <w:t xml:space="preserve">Громадські інспектори, </w:t>
            </w:r>
            <w:r w:rsidRPr="00C005F0">
              <w:rPr>
                <w:szCs w:val="24"/>
              </w:rPr>
              <w:t>кл</w:t>
            </w:r>
            <w:r w:rsidRPr="00C005F0">
              <w:rPr>
                <w:szCs w:val="24"/>
                <w:lang w:val="uk-UA"/>
              </w:rPr>
              <w:t xml:space="preserve">асні </w:t>
            </w:r>
            <w:r w:rsidRPr="00C005F0">
              <w:rPr>
                <w:szCs w:val="24"/>
              </w:rPr>
              <w:t>керівники</w:t>
            </w:r>
          </w:p>
        </w:tc>
      </w:tr>
      <w:tr w:rsidR="00725898" w:rsidRPr="00D32285" w:rsidTr="00335877">
        <w:trPr>
          <w:trHeight w:val="570"/>
        </w:trPr>
        <w:tc>
          <w:tcPr>
            <w:tcW w:w="421" w:type="dxa"/>
            <w:vMerge/>
          </w:tcPr>
          <w:p w:rsidR="00725898" w:rsidRPr="00D32285" w:rsidRDefault="00725898" w:rsidP="005D1A7F">
            <w:pPr>
              <w:rPr>
                <w:rFonts w:ascii="Cambria" w:hAnsi="Cambria"/>
              </w:rPr>
            </w:pPr>
          </w:p>
        </w:tc>
        <w:tc>
          <w:tcPr>
            <w:tcW w:w="2806" w:type="dxa"/>
            <w:vMerge/>
          </w:tcPr>
          <w:p w:rsidR="00725898" w:rsidRPr="00C005F0" w:rsidRDefault="00725898" w:rsidP="005D1A7F">
            <w:pPr>
              <w:rPr>
                <w:b/>
                <w:szCs w:val="24"/>
              </w:rPr>
            </w:pPr>
          </w:p>
        </w:tc>
        <w:tc>
          <w:tcPr>
            <w:tcW w:w="7513" w:type="dxa"/>
          </w:tcPr>
          <w:p w:rsidR="00725898" w:rsidRPr="00C005F0" w:rsidRDefault="00725898" w:rsidP="005D1A7F">
            <w:pPr>
              <w:spacing w:after="150"/>
              <w:rPr>
                <w:szCs w:val="24"/>
              </w:rPr>
            </w:pPr>
            <w:r w:rsidRPr="00C005F0">
              <w:rPr>
                <w:szCs w:val="24"/>
              </w:rPr>
              <w:t>Консультативна робота з батьками </w:t>
            </w:r>
          </w:p>
        </w:tc>
        <w:tc>
          <w:tcPr>
            <w:tcW w:w="2126" w:type="dxa"/>
          </w:tcPr>
          <w:p w:rsidR="00725898" w:rsidRPr="00C005F0" w:rsidRDefault="00725898" w:rsidP="005D1A7F">
            <w:pPr>
              <w:spacing w:after="150"/>
              <w:rPr>
                <w:szCs w:val="24"/>
                <w:lang w:val="uk-UA"/>
              </w:rPr>
            </w:pPr>
            <w:r w:rsidRPr="00C005F0">
              <w:rPr>
                <w:szCs w:val="24"/>
                <w:lang w:val="uk-UA"/>
              </w:rPr>
              <w:t>Постійно</w:t>
            </w:r>
          </w:p>
        </w:tc>
        <w:tc>
          <w:tcPr>
            <w:tcW w:w="2551" w:type="dxa"/>
          </w:tcPr>
          <w:p w:rsidR="00725898" w:rsidRPr="00C005F0" w:rsidRDefault="00725898" w:rsidP="005D1A7F">
            <w:pPr>
              <w:spacing w:after="150"/>
              <w:rPr>
                <w:szCs w:val="24"/>
                <w:lang w:val="uk-UA"/>
              </w:rPr>
            </w:pPr>
            <w:r w:rsidRPr="00C005F0">
              <w:rPr>
                <w:szCs w:val="24"/>
                <w:lang w:val="uk-UA"/>
              </w:rPr>
              <w:t xml:space="preserve">Громадські інспектори, </w:t>
            </w:r>
            <w:r w:rsidRPr="00C005F0">
              <w:rPr>
                <w:szCs w:val="24"/>
              </w:rPr>
              <w:t>кл</w:t>
            </w:r>
            <w:r w:rsidRPr="00C005F0">
              <w:rPr>
                <w:szCs w:val="24"/>
                <w:lang w:val="uk-UA"/>
              </w:rPr>
              <w:t xml:space="preserve">асні </w:t>
            </w:r>
            <w:r w:rsidRPr="00C005F0">
              <w:rPr>
                <w:szCs w:val="24"/>
              </w:rPr>
              <w:t>керівники</w:t>
            </w:r>
          </w:p>
        </w:tc>
      </w:tr>
      <w:tr w:rsidR="00725898" w:rsidRPr="00D32285" w:rsidTr="00335877">
        <w:tc>
          <w:tcPr>
            <w:tcW w:w="421" w:type="dxa"/>
            <w:vMerge/>
            <w:hideMark/>
          </w:tcPr>
          <w:p w:rsidR="00725898" w:rsidRPr="00D32285" w:rsidRDefault="00725898" w:rsidP="005D1A7F">
            <w:pPr>
              <w:rPr>
                <w:rFonts w:ascii="Cambria" w:hAnsi="Cambria"/>
              </w:rPr>
            </w:pPr>
          </w:p>
        </w:tc>
        <w:tc>
          <w:tcPr>
            <w:tcW w:w="2806" w:type="dxa"/>
            <w:vMerge/>
            <w:hideMark/>
          </w:tcPr>
          <w:p w:rsidR="00725898" w:rsidRPr="00C005F0" w:rsidRDefault="00725898" w:rsidP="005D1A7F">
            <w:pPr>
              <w:rPr>
                <w:b/>
                <w:szCs w:val="24"/>
              </w:rPr>
            </w:pPr>
          </w:p>
        </w:tc>
        <w:tc>
          <w:tcPr>
            <w:tcW w:w="7513" w:type="dxa"/>
            <w:hideMark/>
          </w:tcPr>
          <w:p w:rsidR="00725898" w:rsidRPr="00C005F0" w:rsidRDefault="00725898" w:rsidP="005D1A7F">
            <w:pPr>
              <w:spacing w:after="150"/>
              <w:rPr>
                <w:szCs w:val="24"/>
              </w:rPr>
            </w:pPr>
            <w:r w:rsidRPr="00C005F0">
              <w:rPr>
                <w:szCs w:val="24"/>
              </w:rPr>
              <w:t>Організація спільної діяльності школи і сім’ї з учнями, що потребують особливої уваги</w:t>
            </w:r>
          </w:p>
        </w:tc>
        <w:tc>
          <w:tcPr>
            <w:tcW w:w="2126" w:type="dxa"/>
            <w:hideMark/>
          </w:tcPr>
          <w:p w:rsidR="00725898" w:rsidRPr="00C005F0" w:rsidRDefault="00725898" w:rsidP="005D1A7F">
            <w:pPr>
              <w:spacing w:after="150"/>
              <w:rPr>
                <w:szCs w:val="24"/>
              </w:rPr>
            </w:pPr>
            <w:r w:rsidRPr="00C005F0">
              <w:rPr>
                <w:szCs w:val="24"/>
              </w:rPr>
              <w:t>Постійно</w:t>
            </w:r>
          </w:p>
        </w:tc>
        <w:tc>
          <w:tcPr>
            <w:tcW w:w="2551" w:type="dxa"/>
            <w:hideMark/>
          </w:tcPr>
          <w:p w:rsidR="00725898" w:rsidRPr="00C005F0" w:rsidRDefault="00725898" w:rsidP="005D1A7F">
            <w:pPr>
              <w:spacing w:after="150"/>
              <w:rPr>
                <w:szCs w:val="24"/>
              </w:rPr>
            </w:pPr>
            <w:r w:rsidRPr="00C005F0">
              <w:rPr>
                <w:szCs w:val="24"/>
              </w:rPr>
              <w:t xml:space="preserve">Голова ради школи, </w:t>
            </w:r>
            <w:r w:rsidRPr="00C005F0">
              <w:rPr>
                <w:szCs w:val="24"/>
                <w:lang w:val="uk-UA"/>
              </w:rPr>
              <w:t xml:space="preserve">голова координа-ційної ради, </w:t>
            </w:r>
            <w:r w:rsidRPr="00C005F0">
              <w:rPr>
                <w:szCs w:val="24"/>
              </w:rPr>
              <w:t>члени батьківських коміте</w:t>
            </w:r>
            <w:r w:rsidRPr="00C005F0">
              <w:rPr>
                <w:szCs w:val="24"/>
                <w:lang w:val="uk-UA"/>
              </w:rPr>
              <w:t>-</w:t>
            </w:r>
            <w:r w:rsidRPr="00C005F0">
              <w:rPr>
                <w:szCs w:val="24"/>
              </w:rPr>
              <w:t>тів, кл.керівники</w:t>
            </w:r>
          </w:p>
        </w:tc>
      </w:tr>
      <w:tr w:rsidR="00725898" w:rsidRPr="00D32285" w:rsidTr="00335877">
        <w:trPr>
          <w:trHeight w:val="1270"/>
        </w:trPr>
        <w:tc>
          <w:tcPr>
            <w:tcW w:w="421" w:type="dxa"/>
            <w:vMerge w:val="restart"/>
            <w:hideMark/>
          </w:tcPr>
          <w:p w:rsidR="00725898" w:rsidRPr="00D32285" w:rsidRDefault="00725898" w:rsidP="005D1A7F">
            <w:pPr>
              <w:spacing w:after="150"/>
              <w:ind w:left="360" w:hanging="360"/>
              <w:rPr>
                <w:rFonts w:ascii="Cambria" w:hAnsi="Cambria"/>
              </w:rPr>
            </w:pPr>
            <w:r w:rsidRPr="00D32285">
              <w:rPr>
                <w:rFonts w:ascii="Cambria" w:hAnsi="Cambria"/>
              </w:rPr>
              <w:lastRenderedPageBreak/>
              <w:t>3.       </w:t>
            </w:r>
          </w:p>
        </w:tc>
        <w:tc>
          <w:tcPr>
            <w:tcW w:w="2806" w:type="dxa"/>
            <w:vMerge w:val="restart"/>
            <w:hideMark/>
          </w:tcPr>
          <w:p w:rsidR="00725898" w:rsidRPr="00C005F0" w:rsidRDefault="00725898" w:rsidP="005D1A7F">
            <w:pPr>
              <w:spacing w:after="150"/>
              <w:rPr>
                <w:b/>
                <w:szCs w:val="24"/>
              </w:rPr>
            </w:pPr>
            <w:r w:rsidRPr="00C005F0">
              <w:rPr>
                <w:b/>
                <w:szCs w:val="24"/>
              </w:rPr>
              <w:t xml:space="preserve">Створення системи взаємодії школи з </w:t>
            </w:r>
            <w:r w:rsidRPr="00C005F0">
              <w:rPr>
                <w:b/>
                <w:szCs w:val="24"/>
                <w:lang w:val="uk-UA"/>
              </w:rPr>
              <w:t>шкільними організаціями, гуртками</w:t>
            </w:r>
            <w:r w:rsidRPr="00C005F0">
              <w:rPr>
                <w:b/>
                <w:szCs w:val="24"/>
              </w:rPr>
              <w:t>,</w:t>
            </w:r>
            <w:r w:rsidRPr="00C005F0">
              <w:rPr>
                <w:b/>
                <w:szCs w:val="24"/>
                <w:lang w:val="uk-UA"/>
              </w:rPr>
              <w:t xml:space="preserve"> органами правопорядку,</w:t>
            </w:r>
            <w:r w:rsidRPr="00C005F0">
              <w:rPr>
                <w:b/>
                <w:szCs w:val="24"/>
              </w:rPr>
              <w:t xml:space="preserve"> громадськими організаціями</w:t>
            </w:r>
          </w:p>
        </w:tc>
        <w:tc>
          <w:tcPr>
            <w:tcW w:w="7513" w:type="dxa"/>
            <w:hideMark/>
          </w:tcPr>
          <w:p w:rsidR="00725898" w:rsidRPr="00C005F0" w:rsidRDefault="00725898" w:rsidP="005D1A7F">
            <w:pPr>
              <w:spacing w:after="150"/>
              <w:ind w:left="-101"/>
              <w:rPr>
                <w:szCs w:val="24"/>
                <w:lang w:val="uk-UA"/>
              </w:rPr>
            </w:pPr>
            <w:r w:rsidRPr="00C005F0">
              <w:rPr>
                <w:szCs w:val="24"/>
              </w:rPr>
              <w:t xml:space="preserve">Продовження роботи </w:t>
            </w:r>
            <w:r w:rsidRPr="00C005F0">
              <w:rPr>
                <w:szCs w:val="24"/>
                <w:lang w:val="uk-UA"/>
              </w:rPr>
              <w:t xml:space="preserve">у </w:t>
            </w:r>
            <w:r w:rsidRPr="00C005F0">
              <w:rPr>
                <w:szCs w:val="24"/>
              </w:rPr>
              <w:t xml:space="preserve">напрямку взаємодії виховного процесу, роботи ради з профілактики правопорушень із учнівським парламентом, гуртками, </w:t>
            </w:r>
            <w:r w:rsidRPr="00C005F0">
              <w:rPr>
                <w:szCs w:val="24"/>
                <w:lang w:val="uk-UA"/>
              </w:rPr>
              <w:t>співпраця з дільничним інспектором, працівниками  Новоукраїнської служби у справах дітей.</w:t>
            </w:r>
          </w:p>
        </w:tc>
        <w:tc>
          <w:tcPr>
            <w:tcW w:w="2126" w:type="dxa"/>
            <w:hideMark/>
          </w:tcPr>
          <w:p w:rsidR="00725898" w:rsidRPr="00C005F0" w:rsidRDefault="00725898" w:rsidP="005D1A7F">
            <w:pPr>
              <w:rPr>
                <w:szCs w:val="24"/>
              </w:rPr>
            </w:pPr>
            <w:r w:rsidRPr="00C005F0">
              <w:rPr>
                <w:szCs w:val="24"/>
              </w:rPr>
              <w:t>Постійно</w:t>
            </w:r>
          </w:p>
          <w:p w:rsidR="00725898" w:rsidRPr="00C005F0" w:rsidRDefault="00725898" w:rsidP="005D1A7F">
            <w:pPr>
              <w:rPr>
                <w:szCs w:val="24"/>
              </w:rPr>
            </w:pPr>
          </w:p>
          <w:p w:rsidR="00725898" w:rsidRPr="00C005F0" w:rsidRDefault="00725898" w:rsidP="005D1A7F">
            <w:pPr>
              <w:rPr>
                <w:szCs w:val="24"/>
              </w:rPr>
            </w:pPr>
          </w:p>
          <w:p w:rsidR="00725898" w:rsidRPr="00C005F0" w:rsidRDefault="00725898" w:rsidP="005D1A7F">
            <w:pPr>
              <w:spacing w:after="150"/>
              <w:rPr>
                <w:szCs w:val="24"/>
                <w:lang w:val="uk-UA"/>
              </w:rPr>
            </w:pPr>
          </w:p>
        </w:tc>
        <w:tc>
          <w:tcPr>
            <w:tcW w:w="2551" w:type="dxa"/>
            <w:hideMark/>
          </w:tcPr>
          <w:p w:rsidR="00725898" w:rsidRPr="00C005F0" w:rsidRDefault="00725898" w:rsidP="005D1A7F">
            <w:pPr>
              <w:spacing w:after="150"/>
              <w:rPr>
                <w:szCs w:val="24"/>
              </w:rPr>
            </w:pPr>
            <w:r w:rsidRPr="00C005F0">
              <w:rPr>
                <w:szCs w:val="24"/>
                <w:lang w:val="uk-UA"/>
              </w:rPr>
              <w:t xml:space="preserve">Громадські інспектори, </w:t>
            </w:r>
            <w:r w:rsidRPr="00C005F0">
              <w:rPr>
                <w:szCs w:val="24"/>
              </w:rPr>
              <w:t>кл</w:t>
            </w:r>
            <w:r w:rsidRPr="00C005F0">
              <w:rPr>
                <w:szCs w:val="24"/>
                <w:lang w:val="uk-UA"/>
              </w:rPr>
              <w:t xml:space="preserve">асні </w:t>
            </w:r>
            <w:r w:rsidRPr="00C005F0">
              <w:rPr>
                <w:szCs w:val="24"/>
              </w:rPr>
              <w:t>керівники</w:t>
            </w:r>
          </w:p>
        </w:tc>
      </w:tr>
      <w:tr w:rsidR="00725898" w:rsidRPr="00D32285" w:rsidTr="00335877">
        <w:trPr>
          <w:trHeight w:val="1343"/>
        </w:trPr>
        <w:tc>
          <w:tcPr>
            <w:tcW w:w="421" w:type="dxa"/>
            <w:vMerge/>
          </w:tcPr>
          <w:p w:rsidR="00725898" w:rsidRPr="00D32285" w:rsidRDefault="00725898" w:rsidP="005D1A7F">
            <w:pPr>
              <w:spacing w:after="150"/>
              <w:ind w:left="360" w:hanging="360"/>
              <w:rPr>
                <w:rFonts w:ascii="Cambria" w:hAnsi="Cambria"/>
              </w:rPr>
            </w:pPr>
          </w:p>
        </w:tc>
        <w:tc>
          <w:tcPr>
            <w:tcW w:w="2806" w:type="dxa"/>
            <w:vMerge/>
          </w:tcPr>
          <w:p w:rsidR="00725898" w:rsidRPr="00C005F0" w:rsidRDefault="00725898" w:rsidP="005D1A7F">
            <w:pPr>
              <w:spacing w:after="150"/>
              <w:rPr>
                <w:b/>
                <w:szCs w:val="24"/>
              </w:rPr>
            </w:pPr>
          </w:p>
        </w:tc>
        <w:tc>
          <w:tcPr>
            <w:tcW w:w="7513" w:type="dxa"/>
          </w:tcPr>
          <w:p w:rsidR="00725898" w:rsidRPr="00C005F0" w:rsidRDefault="00725898" w:rsidP="005D1A7F">
            <w:pPr>
              <w:spacing w:after="150"/>
              <w:ind w:left="-101"/>
              <w:rPr>
                <w:szCs w:val="24"/>
              </w:rPr>
            </w:pPr>
            <w:r w:rsidRPr="00C005F0">
              <w:rPr>
                <w:szCs w:val="24"/>
                <w:lang w:val="uk-UA"/>
              </w:rPr>
              <w:t>З</w:t>
            </w:r>
            <w:r w:rsidRPr="00C005F0">
              <w:rPr>
                <w:szCs w:val="24"/>
              </w:rPr>
              <w:t>агальношкільн</w:t>
            </w:r>
            <w:r w:rsidRPr="00C005F0">
              <w:rPr>
                <w:szCs w:val="24"/>
                <w:lang w:val="uk-UA"/>
              </w:rPr>
              <w:t>і</w:t>
            </w:r>
            <w:r w:rsidRPr="00C005F0">
              <w:rPr>
                <w:szCs w:val="24"/>
              </w:rPr>
              <w:t xml:space="preserve"> рейд</w:t>
            </w:r>
            <w:r w:rsidRPr="00C005F0">
              <w:rPr>
                <w:szCs w:val="24"/>
                <w:lang w:val="uk-UA"/>
              </w:rPr>
              <w:t>и</w:t>
            </w:r>
            <w:r w:rsidRPr="00C005F0">
              <w:rPr>
                <w:szCs w:val="24"/>
              </w:rPr>
              <w:t xml:space="preserve"> із метою виявлення пору</w:t>
            </w:r>
            <w:r w:rsidRPr="00C005F0">
              <w:rPr>
                <w:szCs w:val="24"/>
                <w:lang w:val="uk-UA"/>
              </w:rPr>
              <w:t>-</w:t>
            </w:r>
            <w:r w:rsidRPr="00C005F0">
              <w:rPr>
                <w:szCs w:val="24"/>
              </w:rPr>
              <w:t>шень режимних правил роботи школи (разом з органами учнівського самоуправління)</w:t>
            </w:r>
          </w:p>
        </w:tc>
        <w:tc>
          <w:tcPr>
            <w:tcW w:w="2126" w:type="dxa"/>
          </w:tcPr>
          <w:p w:rsidR="00725898" w:rsidRPr="00C005F0" w:rsidRDefault="00725898" w:rsidP="005D1A7F">
            <w:pPr>
              <w:spacing w:after="150"/>
              <w:rPr>
                <w:szCs w:val="24"/>
              </w:rPr>
            </w:pPr>
            <w:r w:rsidRPr="00C005F0">
              <w:rPr>
                <w:szCs w:val="24"/>
                <w:lang w:val="uk-UA"/>
              </w:rPr>
              <w:t>Згідно плану</w:t>
            </w:r>
          </w:p>
        </w:tc>
        <w:tc>
          <w:tcPr>
            <w:tcW w:w="2551" w:type="dxa"/>
          </w:tcPr>
          <w:p w:rsidR="00725898" w:rsidRPr="00C005F0" w:rsidRDefault="00725898" w:rsidP="005D1A7F">
            <w:pPr>
              <w:spacing w:after="150"/>
              <w:rPr>
                <w:szCs w:val="24"/>
                <w:lang w:val="uk-UA"/>
              </w:rPr>
            </w:pPr>
            <w:r w:rsidRPr="00C005F0">
              <w:rPr>
                <w:szCs w:val="24"/>
                <w:lang w:val="uk-UA"/>
              </w:rPr>
              <w:t>Голова координаційної ради, члени ради, члени учнівського парламенту</w:t>
            </w:r>
          </w:p>
        </w:tc>
      </w:tr>
      <w:tr w:rsidR="00725898" w:rsidRPr="00D32285" w:rsidTr="00335877">
        <w:tc>
          <w:tcPr>
            <w:tcW w:w="421" w:type="dxa"/>
            <w:vMerge w:val="restart"/>
            <w:hideMark/>
          </w:tcPr>
          <w:p w:rsidR="00725898" w:rsidRPr="00D32285" w:rsidRDefault="00725898" w:rsidP="005D1A7F">
            <w:pPr>
              <w:spacing w:after="150"/>
              <w:ind w:left="360" w:hanging="360"/>
              <w:rPr>
                <w:rFonts w:ascii="Cambria" w:hAnsi="Cambria"/>
              </w:rPr>
            </w:pPr>
            <w:r w:rsidRPr="00D32285">
              <w:rPr>
                <w:rFonts w:ascii="Cambria" w:hAnsi="Cambria"/>
              </w:rPr>
              <w:t>4.       </w:t>
            </w:r>
          </w:p>
        </w:tc>
        <w:tc>
          <w:tcPr>
            <w:tcW w:w="2806" w:type="dxa"/>
            <w:vMerge w:val="restart"/>
            <w:hideMark/>
          </w:tcPr>
          <w:p w:rsidR="00725898" w:rsidRPr="00C005F0" w:rsidRDefault="00725898" w:rsidP="005D1A7F">
            <w:pPr>
              <w:spacing w:after="150"/>
              <w:rPr>
                <w:b/>
                <w:szCs w:val="24"/>
              </w:rPr>
            </w:pPr>
            <w:r w:rsidRPr="00C005F0">
              <w:rPr>
                <w:b/>
                <w:szCs w:val="24"/>
              </w:rPr>
              <w:t>Заходи щодо профілактики злочинності серед неповнолітніх та захисту їх прав</w:t>
            </w:r>
          </w:p>
        </w:tc>
        <w:tc>
          <w:tcPr>
            <w:tcW w:w="7513" w:type="dxa"/>
            <w:hideMark/>
          </w:tcPr>
          <w:p w:rsidR="00725898" w:rsidRPr="00C005F0" w:rsidRDefault="00725898" w:rsidP="005D1A7F">
            <w:pPr>
              <w:spacing w:after="150"/>
              <w:rPr>
                <w:b/>
                <w:szCs w:val="24"/>
                <w:u w:val="single"/>
                <w:lang w:val="uk-UA"/>
              </w:rPr>
            </w:pPr>
            <w:r w:rsidRPr="00C005F0">
              <w:rPr>
                <w:b/>
                <w:szCs w:val="24"/>
                <w:u w:val="single"/>
                <w:lang w:val="uk-UA"/>
              </w:rPr>
              <w:t>Виховні заходи:</w:t>
            </w:r>
          </w:p>
          <w:p w:rsidR="00725898" w:rsidRPr="00C005F0" w:rsidRDefault="00725898" w:rsidP="00725898">
            <w:pPr>
              <w:pStyle w:val="af2"/>
              <w:numPr>
                <w:ilvl w:val="0"/>
                <w:numId w:val="190"/>
              </w:numPr>
              <w:ind w:left="272"/>
              <w:contextualSpacing/>
              <w:rPr>
                <w:szCs w:val="24"/>
                <w:lang w:val="uk-UA"/>
              </w:rPr>
            </w:pPr>
            <w:r w:rsidRPr="00C005F0">
              <w:rPr>
                <w:szCs w:val="24"/>
                <w:lang w:val="uk-UA"/>
              </w:rPr>
              <w:t>Місячник правових знань;</w:t>
            </w:r>
          </w:p>
          <w:p w:rsidR="00725898" w:rsidRPr="00C005F0" w:rsidRDefault="00725898" w:rsidP="00725898">
            <w:pPr>
              <w:pStyle w:val="af2"/>
              <w:numPr>
                <w:ilvl w:val="0"/>
                <w:numId w:val="190"/>
              </w:numPr>
              <w:ind w:left="272"/>
              <w:contextualSpacing/>
              <w:rPr>
                <w:szCs w:val="24"/>
                <w:lang w:val="uk-UA"/>
              </w:rPr>
            </w:pPr>
            <w:r w:rsidRPr="00C005F0">
              <w:rPr>
                <w:szCs w:val="24"/>
                <w:lang w:val="uk-UA"/>
              </w:rPr>
              <w:t>Тиждень права;</w:t>
            </w:r>
          </w:p>
          <w:p w:rsidR="00725898" w:rsidRPr="00C005F0" w:rsidRDefault="00725898" w:rsidP="00725898">
            <w:pPr>
              <w:pStyle w:val="af2"/>
              <w:numPr>
                <w:ilvl w:val="0"/>
                <w:numId w:val="190"/>
              </w:numPr>
              <w:ind w:left="272"/>
              <w:contextualSpacing/>
              <w:rPr>
                <w:szCs w:val="24"/>
                <w:lang w:val="uk-UA"/>
              </w:rPr>
            </w:pPr>
            <w:r w:rsidRPr="00C005F0">
              <w:rPr>
                <w:szCs w:val="24"/>
                <w:lang w:val="uk-UA"/>
              </w:rPr>
              <w:t>Тиждень правових знань;</w:t>
            </w:r>
          </w:p>
          <w:p w:rsidR="00725898" w:rsidRPr="00C005F0" w:rsidRDefault="00725898" w:rsidP="00725898">
            <w:pPr>
              <w:pStyle w:val="af2"/>
              <w:numPr>
                <w:ilvl w:val="0"/>
                <w:numId w:val="190"/>
              </w:numPr>
              <w:tabs>
                <w:tab w:val="left" w:pos="5900"/>
              </w:tabs>
              <w:ind w:left="272" w:right="34"/>
              <w:contextualSpacing/>
              <w:jc w:val="both"/>
              <w:rPr>
                <w:szCs w:val="24"/>
                <w:lang w:val="uk-UA"/>
              </w:rPr>
            </w:pPr>
            <w:r w:rsidRPr="00C005F0">
              <w:rPr>
                <w:szCs w:val="24"/>
              </w:rPr>
              <w:t>Акція  «16 днів проти насилля»</w:t>
            </w:r>
            <w:r w:rsidRPr="00C005F0">
              <w:rPr>
                <w:szCs w:val="24"/>
                <w:lang w:val="uk-UA"/>
              </w:rPr>
              <w:t>;</w:t>
            </w:r>
          </w:p>
          <w:p w:rsidR="00725898" w:rsidRPr="00C005F0" w:rsidRDefault="00725898" w:rsidP="00725898">
            <w:pPr>
              <w:pStyle w:val="af2"/>
              <w:numPr>
                <w:ilvl w:val="0"/>
                <w:numId w:val="190"/>
              </w:numPr>
              <w:ind w:left="272"/>
              <w:contextualSpacing/>
              <w:rPr>
                <w:szCs w:val="24"/>
                <w:lang w:val="uk-UA"/>
              </w:rPr>
            </w:pPr>
            <w:r w:rsidRPr="00C005F0">
              <w:rPr>
                <w:szCs w:val="24"/>
              </w:rPr>
              <w:t>Акція « Дитинство без  насильства»</w:t>
            </w:r>
            <w:r w:rsidRPr="00C005F0">
              <w:rPr>
                <w:szCs w:val="24"/>
                <w:lang w:val="uk-UA"/>
              </w:rPr>
              <w:t>;</w:t>
            </w:r>
          </w:p>
          <w:p w:rsidR="00725898" w:rsidRPr="00C005F0" w:rsidRDefault="00725898" w:rsidP="00725898">
            <w:pPr>
              <w:pStyle w:val="af2"/>
              <w:numPr>
                <w:ilvl w:val="0"/>
                <w:numId w:val="190"/>
              </w:numPr>
              <w:ind w:left="272"/>
              <w:contextualSpacing/>
              <w:rPr>
                <w:szCs w:val="24"/>
                <w:lang w:val="uk-UA"/>
              </w:rPr>
            </w:pPr>
            <w:r w:rsidRPr="00C005F0">
              <w:rPr>
                <w:szCs w:val="24"/>
                <w:lang w:val="uk-UA"/>
              </w:rPr>
              <w:t>Тиждень громадянського виховання;</w:t>
            </w:r>
          </w:p>
          <w:p w:rsidR="00725898" w:rsidRPr="00C005F0" w:rsidRDefault="00725898" w:rsidP="00725898">
            <w:pPr>
              <w:pStyle w:val="af2"/>
              <w:numPr>
                <w:ilvl w:val="0"/>
                <w:numId w:val="190"/>
              </w:numPr>
              <w:ind w:left="272"/>
              <w:contextualSpacing/>
              <w:rPr>
                <w:szCs w:val="24"/>
                <w:lang w:val="uk-UA"/>
              </w:rPr>
            </w:pPr>
            <w:r w:rsidRPr="00C005F0">
              <w:rPr>
                <w:szCs w:val="24"/>
              </w:rPr>
              <w:t>Проведення бесід та виховних заходів на тему морально – правового виховання</w:t>
            </w:r>
          </w:p>
          <w:p w:rsidR="00725898" w:rsidRPr="00C005F0" w:rsidRDefault="00725898" w:rsidP="00725898">
            <w:pPr>
              <w:pStyle w:val="af2"/>
              <w:numPr>
                <w:ilvl w:val="0"/>
                <w:numId w:val="190"/>
              </w:numPr>
              <w:ind w:left="272"/>
              <w:contextualSpacing/>
              <w:rPr>
                <w:szCs w:val="24"/>
                <w:lang w:val="uk-UA"/>
              </w:rPr>
            </w:pPr>
            <w:r w:rsidRPr="00C005F0">
              <w:rPr>
                <w:szCs w:val="24"/>
                <w:lang w:val="uk-UA"/>
              </w:rPr>
              <w:t>Організація роботи правознавчого учнівського клубу «Феміда»</w:t>
            </w:r>
          </w:p>
        </w:tc>
        <w:tc>
          <w:tcPr>
            <w:tcW w:w="2126" w:type="dxa"/>
            <w:hideMark/>
          </w:tcPr>
          <w:p w:rsidR="00725898" w:rsidRPr="00C005F0" w:rsidRDefault="00725898" w:rsidP="005D1A7F">
            <w:pPr>
              <w:spacing w:after="150"/>
              <w:rPr>
                <w:szCs w:val="24"/>
              </w:rPr>
            </w:pPr>
            <w:r w:rsidRPr="00C005F0">
              <w:rPr>
                <w:szCs w:val="24"/>
              </w:rPr>
              <w:t>Постійно</w:t>
            </w:r>
          </w:p>
        </w:tc>
        <w:tc>
          <w:tcPr>
            <w:tcW w:w="2551" w:type="dxa"/>
            <w:hideMark/>
          </w:tcPr>
          <w:p w:rsidR="00725898" w:rsidRPr="00C005F0" w:rsidRDefault="00725898" w:rsidP="005D1A7F">
            <w:pPr>
              <w:spacing w:after="150"/>
              <w:rPr>
                <w:szCs w:val="24"/>
              </w:rPr>
            </w:pPr>
            <w:r w:rsidRPr="00C005F0">
              <w:rPr>
                <w:szCs w:val="24"/>
              </w:rPr>
              <w:t>Вчителі правознавства, класні керівники </w:t>
            </w:r>
          </w:p>
        </w:tc>
      </w:tr>
      <w:tr w:rsidR="00725898" w:rsidRPr="00D32285" w:rsidTr="0029664F">
        <w:trPr>
          <w:trHeight w:val="3964"/>
        </w:trPr>
        <w:tc>
          <w:tcPr>
            <w:tcW w:w="421" w:type="dxa"/>
            <w:vMerge/>
            <w:hideMark/>
          </w:tcPr>
          <w:p w:rsidR="00725898" w:rsidRPr="00D32285" w:rsidRDefault="00725898" w:rsidP="005D1A7F">
            <w:pPr>
              <w:rPr>
                <w:rFonts w:ascii="Cambria" w:hAnsi="Cambria"/>
              </w:rPr>
            </w:pPr>
          </w:p>
        </w:tc>
        <w:tc>
          <w:tcPr>
            <w:tcW w:w="2806" w:type="dxa"/>
            <w:vMerge/>
            <w:hideMark/>
          </w:tcPr>
          <w:p w:rsidR="00725898" w:rsidRPr="00C005F0" w:rsidRDefault="00725898" w:rsidP="005D1A7F">
            <w:pPr>
              <w:rPr>
                <w:b/>
                <w:szCs w:val="24"/>
              </w:rPr>
            </w:pPr>
          </w:p>
        </w:tc>
        <w:tc>
          <w:tcPr>
            <w:tcW w:w="7513" w:type="dxa"/>
            <w:hideMark/>
          </w:tcPr>
          <w:p w:rsidR="00725898" w:rsidRPr="00C005F0" w:rsidRDefault="00725898" w:rsidP="005D1A7F">
            <w:pPr>
              <w:spacing w:after="150"/>
              <w:rPr>
                <w:b/>
                <w:szCs w:val="24"/>
                <w:u w:val="single"/>
              </w:rPr>
            </w:pPr>
            <w:r w:rsidRPr="00C005F0">
              <w:rPr>
                <w:b/>
                <w:szCs w:val="24"/>
                <w:u w:val="single"/>
              </w:rPr>
              <w:t>Заходи щодо поліпшення стану профілактичної роботи в школі:</w:t>
            </w:r>
          </w:p>
          <w:p w:rsidR="00725898" w:rsidRPr="00C005F0" w:rsidRDefault="00725898" w:rsidP="00725898">
            <w:pPr>
              <w:pStyle w:val="af2"/>
              <w:numPr>
                <w:ilvl w:val="0"/>
                <w:numId w:val="191"/>
              </w:numPr>
              <w:ind w:left="259"/>
              <w:contextualSpacing/>
              <w:rPr>
                <w:szCs w:val="24"/>
              </w:rPr>
            </w:pPr>
            <w:r w:rsidRPr="00C005F0">
              <w:rPr>
                <w:szCs w:val="24"/>
                <w:lang w:val="uk-UA"/>
              </w:rPr>
              <w:t>соціальна паспортизація учнів класу;</w:t>
            </w:r>
          </w:p>
          <w:p w:rsidR="00725898" w:rsidRPr="00C005F0" w:rsidRDefault="00725898" w:rsidP="00725898">
            <w:pPr>
              <w:pStyle w:val="af2"/>
              <w:numPr>
                <w:ilvl w:val="0"/>
                <w:numId w:val="191"/>
              </w:numPr>
              <w:ind w:left="259"/>
              <w:contextualSpacing/>
              <w:rPr>
                <w:szCs w:val="24"/>
              </w:rPr>
            </w:pPr>
            <w:r w:rsidRPr="00C005F0">
              <w:rPr>
                <w:bCs/>
                <w:szCs w:val="24"/>
                <w:lang w:val="uk-UA"/>
              </w:rPr>
              <w:t>розробка і</w:t>
            </w:r>
            <w:r w:rsidRPr="00C005F0">
              <w:rPr>
                <w:bCs/>
                <w:szCs w:val="24"/>
              </w:rPr>
              <w:t>ндивідуальн</w:t>
            </w:r>
            <w:r w:rsidRPr="00C005F0">
              <w:rPr>
                <w:bCs/>
                <w:szCs w:val="24"/>
                <w:lang w:val="uk-UA"/>
              </w:rPr>
              <w:t>их</w:t>
            </w:r>
            <w:r w:rsidRPr="00C005F0">
              <w:rPr>
                <w:bCs/>
                <w:szCs w:val="24"/>
              </w:rPr>
              <w:t xml:space="preserve"> план</w:t>
            </w:r>
            <w:r w:rsidRPr="00C005F0">
              <w:rPr>
                <w:bCs/>
                <w:szCs w:val="24"/>
                <w:lang w:val="uk-UA"/>
              </w:rPr>
              <w:t xml:space="preserve">ів корекційно-розвивальної  </w:t>
            </w:r>
            <w:r w:rsidRPr="00C005F0">
              <w:rPr>
                <w:bCs/>
                <w:szCs w:val="24"/>
              </w:rPr>
              <w:t>роботи з учнями групи «ризику»;</w:t>
            </w:r>
          </w:p>
          <w:p w:rsidR="00725898" w:rsidRPr="00C005F0" w:rsidRDefault="00725898" w:rsidP="00725898">
            <w:pPr>
              <w:pStyle w:val="af2"/>
              <w:numPr>
                <w:ilvl w:val="0"/>
                <w:numId w:val="191"/>
              </w:numPr>
              <w:ind w:left="259"/>
              <w:contextualSpacing/>
              <w:rPr>
                <w:szCs w:val="24"/>
              </w:rPr>
            </w:pPr>
            <w:r w:rsidRPr="00C005F0">
              <w:rPr>
                <w:szCs w:val="24"/>
                <w:lang w:val="uk-UA"/>
              </w:rPr>
              <w:t>б</w:t>
            </w:r>
            <w:r w:rsidRPr="00C005F0">
              <w:rPr>
                <w:szCs w:val="24"/>
              </w:rPr>
              <w:t xml:space="preserve">езперервна робота </w:t>
            </w:r>
            <w:r w:rsidRPr="00C005F0">
              <w:rPr>
                <w:szCs w:val="24"/>
                <w:lang w:val="uk-UA"/>
              </w:rPr>
              <w:t xml:space="preserve">координаційної </w:t>
            </w:r>
            <w:r w:rsidRPr="00C005F0">
              <w:rPr>
                <w:szCs w:val="24"/>
              </w:rPr>
              <w:t>ради з профілактики правопорушень;</w:t>
            </w:r>
          </w:p>
          <w:p w:rsidR="00725898" w:rsidRPr="00C005F0" w:rsidRDefault="00725898" w:rsidP="00725898">
            <w:pPr>
              <w:pStyle w:val="af2"/>
              <w:numPr>
                <w:ilvl w:val="0"/>
                <w:numId w:val="191"/>
              </w:numPr>
              <w:ind w:left="259"/>
              <w:contextualSpacing/>
              <w:rPr>
                <w:szCs w:val="24"/>
              </w:rPr>
            </w:pPr>
            <w:r w:rsidRPr="00C005F0">
              <w:rPr>
                <w:szCs w:val="24"/>
              </w:rPr>
              <w:t xml:space="preserve"> залучення дітей «групи ризику» до участі в гуртках, секціях, роботи учнівського самоврядування</w:t>
            </w:r>
            <w:r w:rsidRPr="00C005F0">
              <w:rPr>
                <w:szCs w:val="24"/>
                <w:lang w:val="uk-UA"/>
              </w:rPr>
              <w:t>;</w:t>
            </w:r>
          </w:p>
          <w:p w:rsidR="00725898" w:rsidRPr="00C005F0" w:rsidRDefault="00725898" w:rsidP="00725898">
            <w:pPr>
              <w:pStyle w:val="af2"/>
              <w:numPr>
                <w:ilvl w:val="0"/>
                <w:numId w:val="191"/>
              </w:numPr>
              <w:ind w:left="259"/>
              <w:contextualSpacing/>
              <w:rPr>
                <w:szCs w:val="24"/>
              </w:rPr>
            </w:pPr>
            <w:r w:rsidRPr="00C005F0">
              <w:rPr>
                <w:szCs w:val="24"/>
              </w:rPr>
              <w:t>корекційна робота з учнями з питань заохочення до навчання</w:t>
            </w:r>
            <w:r w:rsidRPr="00C005F0">
              <w:rPr>
                <w:szCs w:val="24"/>
                <w:lang w:val="uk-UA"/>
              </w:rPr>
              <w:t>;</w:t>
            </w:r>
          </w:p>
          <w:p w:rsidR="00725898" w:rsidRPr="00C005F0" w:rsidRDefault="00725898" w:rsidP="00725898">
            <w:pPr>
              <w:pStyle w:val="af2"/>
              <w:numPr>
                <w:ilvl w:val="0"/>
                <w:numId w:val="191"/>
              </w:numPr>
              <w:ind w:left="259"/>
              <w:contextualSpacing/>
              <w:jc w:val="both"/>
              <w:rPr>
                <w:szCs w:val="24"/>
              </w:rPr>
            </w:pPr>
            <w:r w:rsidRPr="00C005F0">
              <w:rPr>
                <w:szCs w:val="24"/>
                <w:lang w:val="uk-UA"/>
              </w:rPr>
              <w:t>наради при директорові з питань профілактики та попередження правопорушень серед учнівської молоді</w:t>
            </w:r>
          </w:p>
        </w:tc>
        <w:tc>
          <w:tcPr>
            <w:tcW w:w="2126" w:type="dxa"/>
            <w:hideMark/>
          </w:tcPr>
          <w:p w:rsidR="00725898" w:rsidRPr="00C005F0" w:rsidRDefault="00725898" w:rsidP="005D1A7F">
            <w:pPr>
              <w:rPr>
                <w:szCs w:val="24"/>
              </w:rPr>
            </w:pPr>
            <w:r w:rsidRPr="00C005F0">
              <w:rPr>
                <w:szCs w:val="24"/>
              </w:rPr>
              <w:t> </w:t>
            </w:r>
          </w:p>
          <w:p w:rsidR="00725898" w:rsidRPr="00C005F0" w:rsidRDefault="00725898" w:rsidP="005D1A7F">
            <w:pPr>
              <w:rPr>
                <w:b/>
                <w:bCs/>
                <w:szCs w:val="24"/>
              </w:rPr>
            </w:pPr>
          </w:p>
          <w:p w:rsidR="00725898" w:rsidRPr="00C005F0" w:rsidRDefault="00725898" w:rsidP="005D1A7F">
            <w:pPr>
              <w:rPr>
                <w:szCs w:val="24"/>
              </w:rPr>
            </w:pPr>
            <w:r w:rsidRPr="00C005F0">
              <w:rPr>
                <w:bCs/>
                <w:szCs w:val="24"/>
              </w:rPr>
              <w:t>До 20.09</w:t>
            </w:r>
          </w:p>
          <w:p w:rsidR="00725898" w:rsidRPr="00C005F0" w:rsidRDefault="00725898" w:rsidP="005D1A7F">
            <w:pPr>
              <w:rPr>
                <w:szCs w:val="24"/>
              </w:rPr>
            </w:pPr>
          </w:p>
          <w:p w:rsidR="00725898" w:rsidRPr="00C005F0" w:rsidRDefault="00725898" w:rsidP="005D1A7F">
            <w:pPr>
              <w:rPr>
                <w:szCs w:val="24"/>
              </w:rPr>
            </w:pPr>
          </w:p>
          <w:p w:rsidR="00725898" w:rsidRPr="00C005F0" w:rsidRDefault="00725898" w:rsidP="005D1A7F">
            <w:pPr>
              <w:rPr>
                <w:szCs w:val="24"/>
              </w:rPr>
            </w:pPr>
          </w:p>
          <w:p w:rsidR="00725898" w:rsidRPr="00C005F0" w:rsidRDefault="00725898" w:rsidP="005D1A7F">
            <w:pPr>
              <w:rPr>
                <w:szCs w:val="24"/>
              </w:rPr>
            </w:pPr>
          </w:p>
          <w:p w:rsidR="00725898" w:rsidRPr="00C005F0" w:rsidRDefault="00725898" w:rsidP="005D1A7F">
            <w:pPr>
              <w:rPr>
                <w:szCs w:val="24"/>
              </w:rPr>
            </w:pPr>
            <w:r w:rsidRPr="00C005F0">
              <w:rPr>
                <w:szCs w:val="24"/>
              </w:rPr>
              <w:t>Постійно</w:t>
            </w:r>
          </w:p>
          <w:p w:rsidR="00725898" w:rsidRPr="00C005F0" w:rsidRDefault="00725898" w:rsidP="005D1A7F">
            <w:pPr>
              <w:rPr>
                <w:szCs w:val="24"/>
              </w:rPr>
            </w:pPr>
          </w:p>
          <w:p w:rsidR="00725898" w:rsidRPr="00C005F0" w:rsidRDefault="00725898" w:rsidP="005D1A7F">
            <w:pPr>
              <w:rPr>
                <w:szCs w:val="24"/>
              </w:rPr>
            </w:pPr>
          </w:p>
          <w:p w:rsidR="00725898" w:rsidRPr="00C005F0" w:rsidRDefault="00725898" w:rsidP="005D1A7F">
            <w:pPr>
              <w:spacing w:after="150"/>
              <w:rPr>
                <w:b/>
                <w:szCs w:val="24"/>
                <w:lang w:val="uk-UA"/>
              </w:rPr>
            </w:pPr>
            <w:r w:rsidRPr="00C005F0">
              <w:rPr>
                <w:szCs w:val="24"/>
                <w:lang w:val="uk-UA"/>
              </w:rPr>
              <w:t>Згідно плану</w:t>
            </w:r>
          </w:p>
        </w:tc>
        <w:tc>
          <w:tcPr>
            <w:tcW w:w="2551" w:type="dxa"/>
            <w:hideMark/>
          </w:tcPr>
          <w:p w:rsidR="00725898" w:rsidRPr="00C005F0" w:rsidRDefault="00725898" w:rsidP="005D1A7F">
            <w:pPr>
              <w:rPr>
                <w:szCs w:val="24"/>
              </w:rPr>
            </w:pPr>
            <w:r w:rsidRPr="00C005F0">
              <w:rPr>
                <w:szCs w:val="24"/>
              </w:rPr>
              <w:t> </w:t>
            </w:r>
          </w:p>
          <w:p w:rsidR="00725898" w:rsidRPr="00C005F0" w:rsidRDefault="00725898" w:rsidP="005D1A7F">
            <w:pPr>
              <w:rPr>
                <w:szCs w:val="24"/>
              </w:rPr>
            </w:pPr>
          </w:p>
          <w:p w:rsidR="00725898" w:rsidRPr="00C005F0" w:rsidRDefault="00725898" w:rsidP="005D1A7F">
            <w:pPr>
              <w:rPr>
                <w:szCs w:val="24"/>
              </w:rPr>
            </w:pPr>
            <w:r w:rsidRPr="00C005F0">
              <w:rPr>
                <w:szCs w:val="24"/>
              </w:rPr>
              <w:t xml:space="preserve">Класні керівники </w:t>
            </w:r>
          </w:p>
          <w:p w:rsidR="00725898" w:rsidRPr="00C005F0" w:rsidRDefault="00725898" w:rsidP="005D1A7F">
            <w:pPr>
              <w:rPr>
                <w:szCs w:val="24"/>
              </w:rPr>
            </w:pPr>
          </w:p>
          <w:p w:rsidR="00725898" w:rsidRPr="00C005F0" w:rsidRDefault="00725898" w:rsidP="005D1A7F">
            <w:pPr>
              <w:rPr>
                <w:szCs w:val="24"/>
                <w:lang w:val="uk-UA"/>
              </w:rPr>
            </w:pPr>
            <w:r w:rsidRPr="00C005F0">
              <w:rPr>
                <w:szCs w:val="24"/>
                <w:lang w:val="uk-UA"/>
              </w:rPr>
              <w:t>Голова координаційної ради,  громадські інспектори, класні керівники, керівники гуртків</w:t>
            </w:r>
          </w:p>
          <w:p w:rsidR="00725898" w:rsidRPr="00C005F0" w:rsidRDefault="00725898" w:rsidP="005D1A7F">
            <w:pPr>
              <w:spacing w:after="150"/>
              <w:rPr>
                <w:szCs w:val="24"/>
                <w:lang w:val="uk-UA"/>
              </w:rPr>
            </w:pPr>
            <w:r w:rsidRPr="00C005F0">
              <w:rPr>
                <w:szCs w:val="24"/>
                <w:lang w:val="uk-UA"/>
              </w:rPr>
              <w:t>Директор школи, голова коорди-наційної ради, громадський інспектор, класні керівники, керівники гуртків</w:t>
            </w:r>
          </w:p>
        </w:tc>
      </w:tr>
      <w:tr w:rsidR="00725898" w:rsidRPr="00D32285" w:rsidTr="00335877">
        <w:tc>
          <w:tcPr>
            <w:tcW w:w="421" w:type="dxa"/>
            <w:vMerge w:val="restart"/>
            <w:hideMark/>
          </w:tcPr>
          <w:p w:rsidR="00725898" w:rsidRPr="00D32285" w:rsidRDefault="00725898" w:rsidP="005D1A7F">
            <w:pPr>
              <w:spacing w:after="150"/>
              <w:ind w:left="360" w:hanging="360"/>
              <w:rPr>
                <w:rFonts w:ascii="Cambria" w:hAnsi="Cambria"/>
              </w:rPr>
            </w:pPr>
            <w:r w:rsidRPr="00D32285">
              <w:rPr>
                <w:rFonts w:ascii="Cambria" w:hAnsi="Cambria"/>
              </w:rPr>
              <w:t>5.       </w:t>
            </w:r>
          </w:p>
        </w:tc>
        <w:tc>
          <w:tcPr>
            <w:tcW w:w="2806" w:type="dxa"/>
            <w:vMerge w:val="restart"/>
            <w:hideMark/>
          </w:tcPr>
          <w:p w:rsidR="00725898" w:rsidRPr="00C005F0" w:rsidRDefault="00725898" w:rsidP="005D1A7F">
            <w:pPr>
              <w:spacing w:after="150"/>
              <w:rPr>
                <w:b/>
                <w:szCs w:val="24"/>
              </w:rPr>
            </w:pPr>
            <w:r w:rsidRPr="00C005F0">
              <w:rPr>
                <w:b/>
                <w:szCs w:val="24"/>
              </w:rPr>
              <w:t>Заходи щодо усунення причин та умов, які сприяють підвищенню рівня злочинності серед неповнолітніх</w:t>
            </w:r>
          </w:p>
        </w:tc>
        <w:tc>
          <w:tcPr>
            <w:tcW w:w="7513" w:type="dxa"/>
            <w:hideMark/>
          </w:tcPr>
          <w:p w:rsidR="00725898" w:rsidRPr="00C005F0" w:rsidRDefault="00725898" w:rsidP="005D1A7F">
            <w:pPr>
              <w:spacing w:after="150"/>
              <w:rPr>
                <w:szCs w:val="24"/>
              </w:rPr>
            </w:pPr>
            <w:r w:rsidRPr="00C005F0">
              <w:rPr>
                <w:bCs/>
                <w:szCs w:val="24"/>
              </w:rPr>
              <w:t>Щоденний контроль за відвідуванням учнями школи</w:t>
            </w:r>
          </w:p>
        </w:tc>
        <w:tc>
          <w:tcPr>
            <w:tcW w:w="2126" w:type="dxa"/>
            <w:hideMark/>
          </w:tcPr>
          <w:p w:rsidR="00725898" w:rsidRPr="00C005F0" w:rsidRDefault="00725898" w:rsidP="005D1A7F">
            <w:pPr>
              <w:spacing w:after="150"/>
              <w:rPr>
                <w:szCs w:val="24"/>
              </w:rPr>
            </w:pPr>
            <w:r w:rsidRPr="00C005F0">
              <w:rPr>
                <w:bCs/>
                <w:szCs w:val="24"/>
              </w:rPr>
              <w:t>Щоденно</w:t>
            </w:r>
          </w:p>
        </w:tc>
        <w:tc>
          <w:tcPr>
            <w:tcW w:w="2551" w:type="dxa"/>
            <w:hideMark/>
          </w:tcPr>
          <w:p w:rsidR="00725898" w:rsidRPr="00C005F0" w:rsidRDefault="00725898" w:rsidP="005D1A7F">
            <w:pPr>
              <w:spacing w:after="150"/>
              <w:rPr>
                <w:szCs w:val="24"/>
                <w:lang w:val="uk-UA"/>
              </w:rPr>
            </w:pPr>
            <w:r w:rsidRPr="00C005F0">
              <w:rPr>
                <w:szCs w:val="24"/>
                <w:lang w:val="uk-UA"/>
              </w:rPr>
              <w:t>Педагоги-організатори</w:t>
            </w:r>
          </w:p>
        </w:tc>
      </w:tr>
      <w:tr w:rsidR="00725898" w:rsidRPr="00D32285" w:rsidTr="00335877">
        <w:tc>
          <w:tcPr>
            <w:tcW w:w="421" w:type="dxa"/>
            <w:vMerge/>
            <w:hideMark/>
          </w:tcPr>
          <w:p w:rsidR="00725898" w:rsidRPr="00D32285" w:rsidRDefault="00725898" w:rsidP="005D1A7F">
            <w:pPr>
              <w:rPr>
                <w:rFonts w:ascii="Cambria" w:hAnsi="Cambria"/>
              </w:rPr>
            </w:pPr>
          </w:p>
        </w:tc>
        <w:tc>
          <w:tcPr>
            <w:tcW w:w="2806" w:type="dxa"/>
            <w:vMerge/>
            <w:hideMark/>
          </w:tcPr>
          <w:p w:rsidR="00725898" w:rsidRPr="00C005F0" w:rsidRDefault="00725898" w:rsidP="005D1A7F">
            <w:pPr>
              <w:rPr>
                <w:szCs w:val="24"/>
              </w:rPr>
            </w:pPr>
          </w:p>
        </w:tc>
        <w:tc>
          <w:tcPr>
            <w:tcW w:w="7513" w:type="dxa"/>
            <w:hideMark/>
          </w:tcPr>
          <w:p w:rsidR="00725898" w:rsidRPr="00C005F0" w:rsidRDefault="00725898" w:rsidP="005D1A7F">
            <w:pPr>
              <w:spacing w:after="150"/>
              <w:rPr>
                <w:szCs w:val="24"/>
              </w:rPr>
            </w:pPr>
            <w:r w:rsidRPr="00C005F0">
              <w:rPr>
                <w:szCs w:val="24"/>
              </w:rPr>
              <w:t>Індивідуальна робота з підлітками, схильними до скоєння правопорушень, залучення до цієї роботи працівників ССД.</w:t>
            </w:r>
          </w:p>
        </w:tc>
        <w:tc>
          <w:tcPr>
            <w:tcW w:w="2126" w:type="dxa"/>
            <w:hideMark/>
          </w:tcPr>
          <w:p w:rsidR="00725898" w:rsidRPr="00C005F0" w:rsidRDefault="00725898" w:rsidP="005D1A7F">
            <w:pPr>
              <w:spacing w:after="150"/>
              <w:rPr>
                <w:szCs w:val="24"/>
              </w:rPr>
            </w:pPr>
            <w:r w:rsidRPr="00C005F0">
              <w:rPr>
                <w:szCs w:val="24"/>
              </w:rPr>
              <w:t>Постійно</w:t>
            </w:r>
          </w:p>
        </w:tc>
        <w:tc>
          <w:tcPr>
            <w:tcW w:w="2551" w:type="dxa"/>
            <w:hideMark/>
          </w:tcPr>
          <w:p w:rsidR="00725898" w:rsidRPr="00C005F0" w:rsidRDefault="00725898" w:rsidP="005D1A7F">
            <w:pPr>
              <w:spacing w:after="150"/>
              <w:rPr>
                <w:szCs w:val="24"/>
              </w:rPr>
            </w:pPr>
            <w:r w:rsidRPr="00C005F0">
              <w:rPr>
                <w:szCs w:val="24"/>
                <w:lang w:val="uk-UA"/>
              </w:rPr>
              <w:t>Громадські інспектори</w:t>
            </w:r>
            <w:r w:rsidRPr="00C005F0">
              <w:rPr>
                <w:szCs w:val="24"/>
              </w:rPr>
              <w:t>, класні керівники</w:t>
            </w:r>
          </w:p>
        </w:tc>
      </w:tr>
      <w:tr w:rsidR="00725898" w:rsidRPr="00D32285" w:rsidTr="00335877">
        <w:tc>
          <w:tcPr>
            <w:tcW w:w="421" w:type="dxa"/>
            <w:vMerge/>
          </w:tcPr>
          <w:p w:rsidR="00725898" w:rsidRPr="00D32285" w:rsidRDefault="00725898" w:rsidP="005D1A7F">
            <w:pPr>
              <w:rPr>
                <w:rFonts w:ascii="Cambria" w:hAnsi="Cambria"/>
              </w:rPr>
            </w:pPr>
          </w:p>
        </w:tc>
        <w:tc>
          <w:tcPr>
            <w:tcW w:w="2806" w:type="dxa"/>
            <w:vMerge/>
          </w:tcPr>
          <w:p w:rsidR="00725898" w:rsidRPr="00C005F0" w:rsidRDefault="00725898" w:rsidP="005D1A7F">
            <w:pPr>
              <w:rPr>
                <w:szCs w:val="24"/>
              </w:rPr>
            </w:pPr>
          </w:p>
        </w:tc>
        <w:tc>
          <w:tcPr>
            <w:tcW w:w="7513" w:type="dxa"/>
          </w:tcPr>
          <w:p w:rsidR="00725898" w:rsidRPr="00C005F0" w:rsidRDefault="00725898" w:rsidP="005D1A7F">
            <w:pPr>
              <w:spacing w:after="150"/>
              <w:rPr>
                <w:szCs w:val="24"/>
              </w:rPr>
            </w:pPr>
            <w:r w:rsidRPr="00C005F0">
              <w:rPr>
                <w:szCs w:val="24"/>
                <w:lang w:val="uk-UA"/>
              </w:rPr>
              <w:t>Звіти учнів, які перебувають на внутрішньошкільному обліку й обліку у правоохоронних органах, про виконання учнівських обов'язків, ставлення до навчання, поведінку</w:t>
            </w:r>
          </w:p>
        </w:tc>
        <w:tc>
          <w:tcPr>
            <w:tcW w:w="2126" w:type="dxa"/>
          </w:tcPr>
          <w:p w:rsidR="00725898" w:rsidRPr="00C005F0" w:rsidRDefault="00725898" w:rsidP="005D1A7F">
            <w:pPr>
              <w:spacing w:after="150"/>
              <w:rPr>
                <w:szCs w:val="24"/>
                <w:lang w:val="uk-UA"/>
              </w:rPr>
            </w:pPr>
            <w:r w:rsidRPr="00C005F0">
              <w:rPr>
                <w:szCs w:val="24"/>
                <w:lang w:val="uk-UA"/>
              </w:rPr>
              <w:t>Згідно плану</w:t>
            </w:r>
          </w:p>
        </w:tc>
        <w:tc>
          <w:tcPr>
            <w:tcW w:w="2551" w:type="dxa"/>
          </w:tcPr>
          <w:p w:rsidR="00725898" w:rsidRPr="00C005F0" w:rsidRDefault="00725898" w:rsidP="005D1A7F">
            <w:pPr>
              <w:spacing w:after="150"/>
              <w:rPr>
                <w:szCs w:val="24"/>
                <w:lang w:val="uk-UA"/>
              </w:rPr>
            </w:pPr>
            <w:r w:rsidRPr="00C005F0">
              <w:rPr>
                <w:szCs w:val="24"/>
                <w:lang w:val="uk-UA"/>
              </w:rPr>
              <w:t>Класні керівники</w:t>
            </w:r>
          </w:p>
        </w:tc>
      </w:tr>
      <w:tr w:rsidR="00725898" w:rsidRPr="00D32285" w:rsidTr="00335877">
        <w:tc>
          <w:tcPr>
            <w:tcW w:w="421" w:type="dxa"/>
            <w:vMerge/>
            <w:hideMark/>
          </w:tcPr>
          <w:p w:rsidR="00725898" w:rsidRPr="00D32285" w:rsidRDefault="00725898" w:rsidP="005D1A7F">
            <w:pPr>
              <w:rPr>
                <w:rFonts w:ascii="Cambria" w:hAnsi="Cambria"/>
              </w:rPr>
            </w:pPr>
          </w:p>
        </w:tc>
        <w:tc>
          <w:tcPr>
            <w:tcW w:w="2806" w:type="dxa"/>
            <w:vMerge/>
            <w:hideMark/>
          </w:tcPr>
          <w:p w:rsidR="00725898" w:rsidRPr="00C005F0" w:rsidRDefault="00725898" w:rsidP="005D1A7F">
            <w:pPr>
              <w:rPr>
                <w:szCs w:val="24"/>
              </w:rPr>
            </w:pPr>
          </w:p>
        </w:tc>
        <w:tc>
          <w:tcPr>
            <w:tcW w:w="7513" w:type="dxa"/>
            <w:hideMark/>
          </w:tcPr>
          <w:p w:rsidR="00725898" w:rsidRPr="00C005F0" w:rsidRDefault="00725898" w:rsidP="005D1A7F">
            <w:pPr>
              <w:spacing w:after="150"/>
              <w:rPr>
                <w:szCs w:val="24"/>
                <w:lang w:val="uk-UA"/>
              </w:rPr>
            </w:pPr>
            <w:r w:rsidRPr="00C005F0">
              <w:rPr>
                <w:bCs/>
                <w:szCs w:val="24"/>
              </w:rPr>
              <w:t xml:space="preserve"> Звіти </w:t>
            </w:r>
            <w:r w:rsidRPr="00C005F0">
              <w:rPr>
                <w:bCs/>
                <w:szCs w:val="24"/>
                <w:lang w:val="uk-UA"/>
              </w:rPr>
              <w:t xml:space="preserve">класних керівників </w:t>
            </w:r>
            <w:r w:rsidRPr="00C005F0">
              <w:rPr>
                <w:bCs/>
                <w:szCs w:val="24"/>
              </w:rPr>
              <w:t>про корекційну роботу з учнями групи «</w:t>
            </w:r>
            <w:r w:rsidRPr="00C005F0">
              <w:rPr>
                <w:bCs/>
                <w:szCs w:val="24"/>
                <w:lang w:val="uk-UA"/>
              </w:rPr>
              <w:t>ризику»</w:t>
            </w:r>
          </w:p>
        </w:tc>
        <w:tc>
          <w:tcPr>
            <w:tcW w:w="2126" w:type="dxa"/>
            <w:hideMark/>
          </w:tcPr>
          <w:p w:rsidR="00725898" w:rsidRPr="00C005F0" w:rsidRDefault="00725898" w:rsidP="005D1A7F">
            <w:pPr>
              <w:spacing w:after="150"/>
              <w:rPr>
                <w:szCs w:val="24"/>
                <w:lang w:val="uk-UA"/>
              </w:rPr>
            </w:pPr>
            <w:r w:rsidRPr="00C005F0">
              <w:rPr>
                <w:bCs/>
                <w:szCs w:val="24"/>
                <w:lang w:val="uk-UA"/>
              </w:rPr>
              <w:t>Згідно плану</w:t>
            </w:r>
          </w:p>
        </w:tc>
        <w:tc>
          <w:tcPr>
            <w:tcW w:w="2551" w:type="dxa"/>
            <w:hideMark/>
          </w:tcPr>
          <w:p w:rsidR="00725898" w:rsidRPr="00C005F0" w:rsidRDefault="00725898" w:rsidP="005D1A7F">
            <w:pPr>
              <w:spacing w:after="150"/>
              <w:rPr>
                <w:szCs w:val="24"/>
                <w:lang w:val="uk-UA"/>
              </w:rPr>
            </w:pPr>
            <w:r w:rsidRPr="00C005F0">
              <w:rPr>
                <w:szCs w:val="24"/>
                <w:lang w:val="uk-UA"/>
              </w:rPr>
              <w:t>Голова координаційної ради, члени ради, класні керівники</w:t>
            </w:r>
          </w:p>
        </w:tc>
      </w:tr>
      <w:tr w:rsidR="00725898" w:rsidRPr="00D32285" w:rsidTr="00335877">
        <w:tc>
          <w:tcPr>
            <w:tcW w:w="421" w:type="dxa"/>
            <w:vMerge w:val="restart"/>
            <w:hideMark/>
          </w:tcPr>
          <w:p w:rsidR="00725898" w:rsidRPr="00D32285" w:rsidRDefault="00725898" w:rsidP="005D1A7F">
            <w:pPr>
              <w:spacing w:after="150"/>
              <w:ind w:left="360" w:hanging="360"/>
              <w:rPr>
                <w:rFonts w:ascii="Cambria" w:hAnsi="Cambria"/>
              </w:rPr>
            </w:pPr>
            <w:r w:rsidRPr="00D32285">
              <w:rPr>
                <w:rFonts w:ascii="Cambria" w:hAnsi="Cambria"/>
              </w:rPr>
              <w:lastRenderedPageBreak/>
              <w:t>6.       </w:t>
            </w:r>
          </w:p>
        </w:tc>
        <w:tc>
          <w:tcPr>
            <w:tcW w:w="2806" w:type="dxa"/>
            <w:vMerge w:val="restart"/>
            <w:hideMark/>
          </w:tcPr>
          <w:p w:rsidR="00725898" w:rsidRPr="00C005F0" w:rsidRDefault="00725898" w:rsidP="005D1A7F">
            <w:pPr>
              <w:spacing w:after="150"/>
              <w:rPr>
                <w:b/>
                <w:szCs w:val="24"/>
              </w:rPr>
            </w:pPr>
            <w:r w:rsidRPr="00C005F0">
              <w:rPr>
                <w:b/>
                <w:szCs w:val="24"/>
              </w:rPr>
              <w:t>Забезпечення захисту дітей від фізичного і психічного насильства</w:t>
            </w:r>
          </w:p>
        </w:tc>
        <w:tc>
          <w:tcPr>
            <w:tcW w:w="7513" w:type="dxa"/>
            <w:hideMark/>
          </w:tcPr>
          <w:p w:rsidR="00725898" w:rsidRPr="00C005F0" w:rsidRDefault="00725898" w:rsidP="005D1A7F">
            <w:pPr>
              <w:spacing w:after="150"/>
              <w:rPr>
                <w:szCs w:val="24"/>
              </w:rPr>
            </w:pPr>
            <w:r w:rsidRPr="00C005F0">
              <w:rPr>
                <w:szCs w:val="24"/>
              </w:rPr>
              <w:t>Проводити індивідуальну роботу з дітьми з сімей СЖО</w:t>
            </w:r>
          </w:p>
        </w:tc>
        <w:tc>
          <w:tcPr>
            <w:tcW w:w="2126" w:type="dxa"/>
            <w:hideMark/>
          </w:tcPr>
          <w:p w:rsidR="00725898" w:rsidRPr="00C005F0" w:rsidRDefault="00725898" w:rsidP="005D1A7F">
            <w:pPr>
              <w:spacing w:after="150"/>
              <w:rPr>
                <w:szCs w:val="24"/>
              </w:rPr>
            </w:pPr>
            <w:r w:rsidRPr="00C005F0">
              <w:rPr>
                <w:szCs w:val="24"/>
              </w:rPr>
              <w:t>Постійно</w:t>
            </w:r>
          </w:p>
        </w:tc>
        <w:tc>
          <w:tcPr>
            <w:tcW w:w="2551" w:type="dxa"/>
            <w:hideMark/>
          </w:tcPr>
          <w:p w:rsidR="00725898" w:rsidRPr="00C005F0" w:rsidRDefault="00725898" w:rsidP="005D1A7F">
            <w:pPr>
              <w:spacing w:after="150"/>
              <w:rPr>
                <w:szCs w:val="24"/>
              </w:rPr>
            </w:pPr>
            <w:r w:rsidRPr="00C005F0">
              <w:rPr>
                <w:szCs w:val="24"/>
              </w:rPr>
              <w:t>Громадськ</w:t>
            </w:r>
            <w:r w:rsidRPr="00C005F0">
              <w:rPr>
                <w:szCs w:val="24"/>
                <w:lang w:val="uk-UA"/>
              </w:rPr>
              <w:t>і</w:t>
            </w:r>
            <w:r w:rsidRPr="00C005F0">
              <w:rPr>
                <w:szCs w:val="24"/>
              </w:rPr>
              <w:t xml:space="preserve"> інспектор</w:t>
            </w:r>
            <w:r w:rsidRPr="00C005F0">
              <w:rPr>
                <w:szCs w:val="24"/>
                <w:lang w:val="uk-UA"/>
              </w:rPr>
              <w:t>и</w:t>
            </w:r>
            <w:r w:rsidRPr="00C005F0">
              <w:rPr>
                <w:szCs w:val="24"/>
              </w:rPr>
              <w:t>, класні керівники</w:t>
            </w:r>
          </w:p>
        </w:tc>
      </w:tr>
      <w:tr w:rsidR="00725898" w:rsidRPr="00D32285" w:rsidTr="00335877">
        <w:tc>
          <w:tcPr>
            <w:tcW w:w="421" w:type="dxa"/>
            <w:vMerge/>
            <w:hideMark/>
          </w:tcPr>
          <w:p w:rsidR="00725898" w:rsidRPr="00D32285" w:rsidRDefault="00725898" w:rsidP="005D1A7F">
            <w:pPr>
              <w:rPr>
                <w:rFonts w:ascii="Cambria" w:hAnsi="Cambria"/>
              </w:rPr>
            </w:pPr>
          </w:p>
        </w:tc>
        <w:tc>
          <w:tcPr>
            <w:tcW w:w="2806" w:type="dxa"/>
            <w:vMerge/>
            <w:hideMark/>
          </w:tcPr>
          <w:p w:rsidR="00725898" w:rsidRPr="00C005F0" w:rsidRDefault="00725898" w:rsidP="005D1A7F">
            <w:pPr>
              <w:rPr>
                <w:szCs w:val="24"/>
              </w:rPr>
            </w:pPr>
          </w:p>
        </w:tc>
        <w:tc>
          <w:tcPr>
            <w:tcW w:w="7513" w:type="dxa"/>
            <w:hideMark/>
          </w:tcPr>
          <w:p w:rsidR="00725898" w:rsidRPr="00C005F0" w:rsidRDefault="00725898" w:rsidP="005D1A7F">
            <w:pPr>
              <w:spacing w:after="150"/>
              <w:rPr>
                <w:szCs w:val="24"/>
              </w:rPr>
            </w:pPr>
            <w:r w:rsidRPr="00C005F0">
              <w:rPr>
                <w:szCs w:val="24"/>
              </w:rPr>
              <w:t>Здійснення контролю щодо виявлення і припинення фактів жорстокого поводження з дітьми, працівників, учнів школи та притягнення їх до дисциплінарної відповідальності</w:t>
            </w:r>
          </w:p>
          <w:p w:rsidR="00725898" w:rsidRPr="00C005F0" w:rsidRDefault="00725898" w:rsidP="005D1A7F">
            <w:pPr>
              <w:spacing w:after="150"/>
              <w:rPr>
                <w:szCs w:val="24"/>
              </w:rPr>
            </w:pPr>
            <w:r w:rsidRPr="00C005F0">
              <w:rPr>
                <w:szCs w:val="24"/>
              </w:rPr>
              <w:t> </w:t>
            </w:r>
          </w:p>
        </w:tc>
        <w:tc>
          <w:tcPr>
            <w:tcW w:w="2126" w:type="dxa"/>
            <w:hideMark/>
          </w:tcPr>
          <w:p w:rsidR="00725898" w:rsidRPr="00C005F0" w:rsidRDefault="00725898" w:rsidP="005D1A7F">
            <w:pPr>
              <w:spacing w:after="150"/>
              <w:rPr>
                <w:szCs w:val="24"/>
              </w:rPr>
            </w:pPr>
            <w:r w:rsidRPr="00C005F0">
              <w:rPr>
                <w:szCs w:val="24"/>
              </w:rPr>
              <w:t>Постійно</w:t>
            </w:r>
          </w:p>
        </w:tc>
        <w:tc>
          <w:tcPr>
            <w:tcW w:w="2551" w:type="dxa"/>
            <w:hideMark/>
          </w:tcPr>
          <w:p w:rsidR="00725898" w:rsidRPr="00C005F0" w:rsidRDefault="00725898" w:rsidP="005D1A7F">
            <w:pPr>
              <w:spacing w:after="150"/>
              <w:rPr>
                <w:szCs w:val="24"/>
              </w:rPr>
            </w:pPr>
            <w:r w:rsidRPr="00C005F0">
              <w:rPr>
                <w:szCs w:val="24"/>
              </w:rPr>
              <w:t xml:space="preserve">Адміністрація, </w:t>
            </w:r>
            <w:r w:rsidRPr="00C005F0">
              <w:rPr>
                <w:szCs w:val="24"/>
                <w:lang w:val="uk-UA"/>
              </w:rPr>
              <w:t>голова координаційної ради, громадські інспектори, класні керівники</w:t>
            </w:r>
          </w:p>
        </w:tc>
      </w:tr>
    </w:tbl>
    <w:p w:rsidR="00725898" w:rsidRDefault="00725898" w:rsidP="00725898">
      <w:pPr>
        <w:tabs>
          <w:tab w:val="left" w:pos="2060"/>
        </w:tabs>
        <w:spacing w:line="360" w:lineRule="auto"/>
        <w:ind w:left="2160" w:hanging="2160"/>
        <w:jc w:val="center"/>
        <w:rPr>
          <w:b/>
          <w:i/>
          <w:sz w:val="44"/>
          <w:szCs w:val="44"/>
        </w:rPr>
      </w:pPr>
    </w:p>
    <w:p w:rsidR="009D7626" w:rsidRDefault="009D7626" w:rsidP="00725898">
      <w:pPr>
        <w:spacing w:line="360" w:lineRule="auto"/>
        <w:ind w:left="1276" w:right="877" w:hanging="22"/>
        <w:jc w:val="center"/>
        <w:rPr>
          <w:rFonts w:ascii="Monotype Corsiva" w:hAnsi="Monotype Corsiva"/>
          <w:b/>
          <w:i/>
          <w:sz w:val="32"/>
          <w:szCs w:val="44"/>
          <w:lang w:val="uk-UA"/>
        </w:rPr>
      </w:pPr>
    </w:p>
    <w:p w:rsidR="009D7626" w:rsidRDefault="009D7626" w:rsidP="00725898">
      <w:pPr>
        <w:spacing w:line="360" w:lineRule="auto"/>
        <w:ind w:left="1276" w:right="877" w:hanging="22"/>
        <w:jc w:val="center"/>
        <w:rPr>
          <w:rFonts w:ascii="Monotype Corsiva" w:hAnsi="Monotype Corsiva"/>
          <w:b/>
          <w:i/>
          <w:sz w:val="32"/>
          <w:szCs w:val="44"/>
          <w:lang w:val="uk-UA"/>
        </w:rPr>
      </w:pPr>
    </w:p>
    <w:p w:rsidR="009D7626" w:rsidRDefault="009D7626" w:rsidP="00725898">
      <w:pPr>
        <w:spacing w:line="360" w:lineRule="auto"/>
        <w:ind w:left="1276" w:right="877" w:hanging="22"/>
        <w:jc w:val="center"/>
        <w:rPr>
          <w:rFonts w:ascii="Monotype Corsiva" w:hAnsi="Monotype Corsiva"/>
          <w:b/>
          <w:i/>
          <w:sz w:val="32"/>
          <w:szCs w:val="44"/>
          <w:lang w:val="uk-UA"/>
        </w:rPr>
      </w:pPr>
    </w:p>
    <w:p w:rsidR="009D7626" w:rsidRDefault="009D7626" w:rsidP="00725898">
      <w:pPr>
        <w:spacing w:line="360" w:lineRule="auto"/>
        <w:ind w:left="1276" w:right="877" w:hanging="22"/>
        <w:jc w:val="center"/>
        <w:rPr>
          <w:rFonts w:ascii="Monotype Corsiva" w:hAnsi="Monotype Corsiva"/>
          <w:b/>
          <w:i/>
          <w:sz w:val="32"/>
          <w:szCs w:val="44"/>
          <w:lang w:val="uk-UA"/>
        </w:rPr>
      </w:pPr>
    </w:p>
    <w:p w:rsidR="005676E7" w:rsidRDefault="005676E7" w:rsidP="00725898">
      <w:pPr>
        <w:spacing w:line="360" w:lineRule="auto"/>
        <w:ind w:left="1276" w:right="877" w:hanging="22"/>
        <w:jc w:val="center"/>
        <w:rPr>
          <w:rFonts w:ascii="Monotype Corsiva" w:hAnsi="Monotype Corsiva"/>
          <w:b/>
          <w:i/>
          <w:sz w:val="32"/>
          <w:szCs w:val="44"/>
          <w:lang w:val="uk-UA"/>
        </w:rPr>
      </w:pPr>
    </w:p>
    <w:p w:rsidR="005676E7" w:rsidRDefault="005676E7" w:rsidP="00725898">
      <w:pPr>
        <w:spacing w:line="360" w:lineRule="auto"/>
        <w:ind w:left="1276" w:right="877" w:hanging="22"/>
        <w:jc w:val="center"/>
        <w:rPr>
          <w:rFonts w:ascii="Monotype Corsiva" w:hAnsi="Monotype Corsiva"/>
          <w:b/>
          <w:i/>
          <w:sz w:val="32"/>
          <w:szCs w:val="44"/>
          <w:lang w:val="uk-UA"/>
        </w:rPr>
      </w:pPr>
    </w:p>
    <w:p w:rsidR="005676E7" w:rsidRDefault="005676E7" w:rsidP="00725898">
      <w:pPr>
        <w:spacing w:line="360" w:lineRule="auto"/>
        <w:ind w:left="1276" w:right="877" w:hanging="22"/>
        <w:jc w:val="center"/>
        <w:rPr>
          <w:rFonts w:ascii="Monotype Corsiva" w:hAnsi="Monotype Corsiva"/>
          <w:b/>
          <w:i/>
          <w:sz w:val="32"/>
          <w:szCs w:val="44"/>
          <w:lang w:val="uk-UA"/>
        </w:rPr>
      </w:pPr>
    </w:p>
    <w:p w:rsidR="009D7626" w:rsidRDefault="009D7626" w:rsidP="00725898">
      <w:pPr>
        <w:spacing w:line="360" w:lineRule="auto"/>
        <w:ind w:left="1276" w:right="877" w:hanging="22"/>
        <w:jc w:val="center"/>
        <w:rPr>
          <w:rFonts w:ascii="Monotype Corsiva" w:hAnsi="Monotype Corsiva"/>
          <w:b/>
          <w:i/>
          <w:sz w:val="32"/>
          <w:szCs w:val="44"/>
          <w:lang w:val="uk-UA"/>
        </w:rPr>
      </w:pPr>
    </w:p>
    <w:p w:rsidR="00706668" w:rsidRDefault="00706668" w:rsidP="00725898">
      <w:pPr>
        <w:spacing w:line="360" w:lineRule="auto"/>
        <w:ind w:left="1276" w:right="877" w:hanging="22"/>
        <w:jc w:val="center"/>
        <w:rPr>
          <w:rFonts w:ascii="Monotype Corsiva" w:hAnsi="Monotype Corsiva"/>
          <w:b/>
          <w:i/>
          <w:sz w:val="32"/>
          <w:szCs w:val="44"/>
          <w:lang w:val="uk-UA"/>
        </w:rPr>
      </w:pPr>
    </w:p>
    <w:p w:rsidR="00706668" w:rsidRDefault="00706668" w:rsidP="00725898">
      <w:pPr>
        <w:spacing w:line="360" w:lineRule="auto"/>
        <w:ind w:left="1276" w:right="877" w:hanging="22"/>
        <w:jc w:val="center"/>
        <w:rPr>
          <w:rFonts w:ascii="Monotype Corsiva" w:hAnsi="Monotype Corsiva"/>
          <w:b/>
          <w:i/>
          <w:sz w:val="32"/>
          <w:szCs w:val="44"/>
          <w:lang w:val="uk-UA"/>
        </w:rPr>
      </w:pPr>
    </w:p>
    <w:p w:rsidR="00706668" w:rsidRDefault="00706668" w:rsidP="00725898">
      <w:pPr>
        <w:spacing w:line="360" w:lineRule="auto"/>
        <w:ind w:left="1276" w:right="877" w:hanging="22"/>
        <w:jc w:val="center"/>
        <w:rPr>
          <w:rFonts w:ascii="Monotype Corsiva" w:hAnsi="Monotype Corsiva"/>
          <w:b/>
          <w:i/>
          <w:sz w:val="32"/>
          <w:szCs w:val="44"/>
          <w:lang w:val="uk-UA"/>
        </w:rPr>
      </w:pPr>
    </w:p>
    <w:p w:rsidR="00725898" w:rsidRPr="00B060B2" w:rsidRDefault="00725898" w:rsidP="00725898">
      <w:pPr>
        <w:spacing w:line="360" w:lineRule="auto"/>
        <w:ind w:left="1276" w:right="877" w:hanging="22"/>
        <w:jc w:val="center"/>
        <w:rPr>
          <w:rFonts w:ascii="Monotype Corsiva" w:hAnsi="Monotype Corsiva"/>
          <w:b/>
          <w:i/>
          <w:color w:val="0070C0"/>
          <w:sz w:val="32"/>
          <w:szCs w:val="44"/>
          <w:lang w:val="uk-UA"/>
        </w:rPr>
      </w:pPr>
      <w:r w:rsidRPr="00B060B2">
        <w:rPr>
          <w:rFonts w:ascii="Monotype Corsiva" w:hAnsi="Monotype Corsiva"/>
          <w:b/>
          <w:i/>
          <w:color w:val="0070C0"/>
          <w:sz w:val="32"/>
          <w:szCs w:val="44"/>
          <w:lang w:val="uk-UA"/>
        </w:rPr>
        <w:lastRenderedPageBreak/>
        <w:t xml:space="preserve">ПЛАН ЗАСІДАНЬ  </w:t>
      </w:r>
      <w:r w:rsidRPr="00B060B2">
        <w:rPr>
          <w:rFonts w:ascii="Monotype Corsiva" w:hAnsi="Monotype Corsiva"/>
          <w:b/>
          <w:i/>
          <w:color w:val="0070C0"/>
          <w:sz w:val="32"/>
          <w:szCs w:val="44"/>
        </w:rPr>
        <w:t xml:space="preserve">КООРДИНАЦІЙНОЇ РАДИ </w:t>
      </w:r>
    </w:p>
    <w:p w:rsidR="007E578B" w:rsidRPr="00B060B2" w:rsidRDefault="00725898" w:rsidP="0000524A">
      <w:pPr>
        <w:spacing w:line="360" w:lineRule="auto"/>
        <w:ind w:left="1276" w:right="877" w:hanging="22"/>
        <w:jc w:val="center"/>
        <w:rPr>
          <w:rFonts w:ascii="Monotype Corsiva" w:hAnsi="Monotype Corsiva"/>
          <w:b/>
          <w:i/>
          <w:color w:val="0070C0"/>
          <w:sz w:val="32"/>
          <w:szCs w:val="44"/>
          <w:lang w:val="uk-UA"/>
        </w:rPr>
      </w:pPr>
      <w:r w:rsidRPr="00B060B2">
        <w:rPr>
          <w:rFonts w:ascii="Monotype Corsiva" w:hAnsi="Monotype Corsiva"/>
          <w:b/>
          <w:i/>
          <w:color w:val="0070C0"/>
          <w:sz w:val="32"/>
          <w:szCs w:val="44"/>
          <w:lang w:val="uk-UA"/>
        </w:rPr>
        <w:t xml:space="preserve"> З ПРОФІЛАКТИКИ ТА ПОПЕРЕДЖЕННЯ ПРАВОПОРУШЕНЬ СЕРЕД НЕПОВНОЛІТНІХ</w:t>
      </w:r>
    </w:p>
    <w:tbl>
      <w:tblPr>
        <w:tblStyle w:val="af1"/>
        <w:tblW w:w="15417" w:type="dxa"/>
        <w:tblLook w:val="01E0" w:firstRow="1" w:lastRow="1" w:firstColumn="1" w:lastColumn="1" w:noHBand="0" w:noVBand="0"/>
      </w:tblPr>
      <w:tblGrid>
        <w:gridCol w:w="647"/>
        <w:gridCol w:w="1369"/>
        <w:gridCol w:w="7873"/>
        <w:gridCol w:w="3119"/>
        <w:gridCol w:w="2409"/>
      </w:tblGrid>
      <w:tr w:rsidR="00725898" w:rsidRPr="00883BEC" w:rsidTr="007765CF">
        <w:trPr>
          <w:trHeight w:val="188"/>
        </w:trPr>
        <w:tc>
          <w:tcPr>
            <w:tcW w:w="647" w:type="dxa"/>
          </w:tcPr>
          <w:p w:rsidR="00725898" w:rsidRPr="00883BEC" w:rsidRDefault="00725898" w:rsidP="005D1A7F">
            <w:pPr>
              <w:jc w:val="center"/>
              <w:rPr>
                <w:rFonts w:ascii="Cambria" w:hAnsi="Cambria"/>
                <w:lang w:val="uk-UA"/>
              </w:rPr>
            </w:pPr>
            <w:r w:rsidRPr="00883BEC">
              <w:rPr>
                <w:rFonts w:ascii="Cambria" w:hAnsi="Cambria"/>
                <w:lang w:val="uk-UA"/>
              </w:rPr>
              <w:t>№</w:t>
            </w:r>
          </w:p>
          <w:p w:rsidR="00725898" w:rsidRPr="00883BEC" w:rsidRDefault="00725898" w:rsidP="005D1A7F">
            <w:pPr>
              <w:jc w:val="center"/>
              <w:rPr>
                <w:rFonts w:ascii="Cambria" w:hAnsi="Cambria"/>
                <w:lang w:val="uk-UA"/>
              </w:rPr>
            </w:pPr>
            <w:r w:rsidRPr="00883BEC">
              <w:rPr>
                <w:rFonts w:ascii="Cambria" w:hAnsi="Cambria"/>
                <w:lang w:val="uk-UA"/>
              </w:rPr>
              <w:t>п/п</w:t>
            </w:r>
          </w:p>
        </w:tc>
        <w:tc>
          <w:tcPr>
            <w:tcW w:w="1369" w:type="dxa"/>
          </w:tcPr>
          <w:p w:rsidR="00725898" w:rsidRPr="00883BEC" w:rsidRDefault="00725898" w:rsidP="005D1A7F">
            <w:pPr>
              <w:jc w:val="center"/>
              <w:rPr>
                <w:rFonts w:ascii="Cambria" w:hAnsi="Cambria"/>
                <w:lang w:val="uk-UA"/>
              </w:rPr>
            </w:pPr>
            <w:r w:rsidRPr="00883BEC">
              <w:rPr>
                <w:rFonts w:ascii="Cambria" w:hAnsi="Cambria"/>
                <w:lang w:val="uk-UA"/>
              </w:rPr>
              <w:t>Термін</w:t>
            </w:r>
          </w:p>
        </w:tc>
        <w:tc>
          <w:tcPr>
            <w:tcW w:w="7873" w:type="dxa"/>
          </w:tcPr>
          <w:p w:rsidR="00725898" w:rsidRPr="00883BEC" w:rsidRDefault="00725898" w:rsidP="005D1A7F">
            <w:pPr>
              <w:jc w:val="center"/>
              <w:rPr>
                <w:rFonts w:ascii="Cambria" w:hAnsi="Cambria"/>
                <w:lang w:val="uk-UA"/>
              </w:rPr>
            </w:pPr>
            <w:r w:rsidRPr="00883BEC">
              <w:rPr>
                <w:rFonts w:ascii="Cambria" w:hAnsi="Cambria"/>
                <w:lang w:val="uk-UA"/>
              </w:rPr>
              <w:t xml:space="preserve">Основні заходи </w:t>
            </w:r>
          </w:p>
        </w:tc>
        <w:tc>
          <w:tcPr>
            <w:tcW w:w="3119" w:type="dxa"/>
          </w:tcPr>
          <w:p w:rsidR="00725898" w:rsidRPr="00883BEC" w:rsidRDefault="00725898" w:rsidP="005D1A7F">
            <w:pPr>
              <w:jc w:val="center"/>
              <w:rPr>
                <w:rFonts w:ascii="Cambria" w:hAnsi="Cambria"/>
                <w:lang w:val="uk-UA"/>
              </w:rPr>
            </w:pPr>
            <w:r w:rsidRPr="00883BEC">
              <w:rPr>
                <w:rFonts w:ascii="Cambria" w:hAnsi="Cambria"/>
                <w:lang w:val="uk-UA"/>
              </w:rPr>
              <w:t xml:space="preserve">Відповідальний </w:t>
            </w:r>
          </w:p>
        </w:tc>
        <w:tc>
          <w:tcPr>
            <w:tcW w:w="2409" w:type="dxa"/>
          </w:tcPr>
          <w:p w:rsidR="00725898" w:rsidRPr="00883BEC" w:rsidRDefault="00725898" w:rsidP="005D1A7F">
            <w:pPr>
              <w:jc w:val="center"/>
              <w:rPr>
                <w:rFonts w:ascii="Cambria" w:hAnsi="Cambria"/>
                <w:lang w:val="uk-UA"/>
              </w:rPr>
            </w:pPr>
            <w:r w:rsidRPr="00883BEC">
              <w:rPr>
                <w:rFonts w:ascii="Cambria" w:hAnsi="Cambria"/>
                <w:lang w:val="uk-UA"/>
              </w:rPr>
              <w:t>Відм. про вик.</w:t>
            </w:r>
          </w:p>
        </w:tc>
      </w:tr>
      <w:tr w:rsidR="00725898" w:rsidRPr="00883BEC" w:rsidTr="007765CF">
        <w:trPr>
          <w:trHeight w:val="187"/>
        </w:trPr>
        <w:tc>
          <w:tcPr>
            <w:tcW w:w="647" w:type="dxa"/>
            <w:vMerge w:val="restart"/>
          </w:tcPr>
          <w:p w:rsidR="00725898" w:rsidRPr="00883BEC" w:rsidRDefault="00725898" w:rsidP="005D1A7F">
            <w:pPr>
              <w:jc w:val="center"/>
              <w:rPr>
                <w:rFonts w:ascii="Cambria" w:hAnsi="Cambria"/>
                <w:lang w:val="uk-UA"/>
              </w:rPr>
            </w:pPr>
            <w:r w:rsidRPr="00883BEC">
              <w:rPr>
                <w:rFonts w:ascii="Cambria" w:hAnsi="Cambria"/>
                <w:lang w:val="uk-UA"/>
              </w:rPr>
              <w:t>1</w:t>
            </w:r>
          </w:p>
        </w:tc>
        <w:tc>
          <w:tcPr>
            <w:tcW w:w="1369" w:type="dxa"/>
            <w:vMerge w:val="restart"/>
          </w:tcPr>
          <w:p w:rsidR="00725898" w:rsidRPr="00883BEC" w:rsidRDefault="00725898" w:rsidP="005D1A7F">
            <w:pPr>
              <w:jc w:val="center"/>
              <w:rPr>
                <w:rFonts w:ascii="Cambria" w:hAnsi="Cambria"/>
                <w:b/>
                <w:lang w:val="uk-UA"/>
              </w:rPr>
            </w:pPr>
            <w:r w:rsidRPr="00883BEC">
              <w:rPr>
                <w:rFonts w:ascii="Cambria" w:hAnsi="Cambria"/>
                <w:b/>
                <w:lang w:val="uk-UA"/>
              </w:rPr>
              <w:t>Засідання №1</w:t>
            </w:r>
          </w:p>
          <w:p w:rsidR="00725898" w:rsidRPr="00883BEC" w:rsidRDefault="00725898" w:rsidP="005D1A7F">
            <w:pPr>
              <w:jc w:val="center"/>
              <w:rPr>
                <w:rFonts w:ascii="Cambria" w:hAnsi="Cambria"/>
                <w:b/>
                <w:lang w:val="uk-UA"/>
              </w:rPr>
            </w:pPr>
            <w:r w:rsidRPr="00883BEC">
              <w:rPr>
                <w:rFonts w:ascii="Cambria" w:hAnsi="Cambria"/>
                <w:b/>
                <w:lang w:val="uk-UA"/>
              </w:rPr>
              <w:t xml:space="preserve">Вересень </w:t>
            </w: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1.Про закріплення обов'язків серед членів ради профілактики</w:t>
            </w:r>
          </w:p>
        </w:tc>
        <w:tc>
          <w:tcPr>
            <w:tcW w:w="3119" w:type="dxa"/>
          </w:tcPr>
          <w:p w:rsidR="00725898" w:rsidRPr="00883BEC" w:rsidRDefault="0000524A" w:rsidP="005D1A7F">
            <w:pPr>
              <w:rPr>
                <w:rFonts w:ascii="Cambria" w:hAnsi="Cambria"/>
                <w:lang w:val="uk-UA"/>
              </w:rPr>
            </w:pPr>
            <w:r>
              <w:rPr>
                <w:rFonts w:ascii="Cambria" w:hAnsi="Cambria"/>
                <w:lang w:val="uk-UA"/>
              </w:rPr>
              <w:t xml:space="preserve">Голова ради  </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306"/>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2. Про затвердження плану робо</w:t>
            </w:r>
            <w:r w:rsidR="007765CF">
              <w:rPr>
                <w:rFonts w:ascii="Cambria" w:hAnsi="Cambria"/>
                <w:lang w:val="uk-UA"/>
              </w:rPr>
              <w:t>ти на перший семестр навч.</w:t>
            </w:r>
            <w:r w:rsidRPr="00883BEC">
              <w:rPr>
                <w:rFonts w:ascii="Cambria" w:hAnsi="Cambria"/>
                <w:lang w:val="uk-UA"/>
              </w:rPr>
              <w:t xml:space="preserve"> року</w:t>
            </w:r>
          </w:p>
        </w:tc>
        <w:tc>
          <w:tcPr>
            <w:tcW w:w="3119" w:type="dxa"/>
          </w:tcPr>
          <w:p w:rsidR="00725898" w:rsidRPr="00883BEC" w:rsidRDefault="00725898" w:rsidP="005D1A7F">
            <w:pPr>
              <w:rPr>
                <w:rFonts w:ascii="Cambria" w:hAnsi="Cambria"/>
                <w:lang w:val="uk-UA"/>
              </w:rPr>
            </w:pPr>
            <w:r w:rsidRPr="00883BEC">
              <w:rPr>
                <w:rFonts w:ascii="Cambria" w:hAnsi="Cambria"/>
                <w:lang w:val="uk-UA"/>
              </w:rPr>
              <w:t xml:space="preserve">Координаційна рада </w:t>
            </w:r>
          </w:p>
          <w:p w:rsidR="00725898" w:rsidRPr="00883BEC" w:rsidRDefault="00725898" w:rsidP="005D1A7F">
            <w:pPr>
              <w:rPr>
                <w:rFonts w:ascii="Cambria" w:hAnsi="Cambria"/>
                <w:lang w:val="uk-UA"/>
              </w:rPr>
            </w:pP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443"/>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3. Про внутрішньошкільний облік учнів, схильних до скоєння правопорушень</w:t>
            </w:r>
          </w:p>
        </w:tc>
        <w:tc>
          <w:tcPr>
            <w:tcW w:w="3119" w:type="dxa"/>
          </w:tcPr>
          <w:p w:rsidR="00725898" w:rsidRPr="00883BEC" w:rsidRDefault="00725898" w:rsidP="005D1A7F">
            <w:pPr>
              <w:rPr>
                <w:rFonts w:ascii="Cambria" w:hAnsi="Cambria"/>
              </w:rPr>
            </w:pPr>
            <w:r w:rsidRPr="00883BEC">
              <w:rPr>
                <w:rFonts w:ascii="Cambria" w:hAnsi="Cambria"/>
                <w:lang w:val="uk-UA"/>
              </w:rPr>
              <w:t xml:space="preserve">Голова ради  </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281"/>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4</w:t>
            </w:r>
            <w:r w:rsidR="0000524A">
              <w:rPr>
                <w:rFonts w:ascii="Cambria" w:hAnsi="Cambria"/>
                <w:lang w:val="uk-UA"/>
              </w:rPr>
              <w:t>.Про облік (внутрішньошкільний)</w:t>
            </w:r>
            <w:r w:rsidRPr="00883BEC">
              <w:rPr>
                <w:rFonts w:ascii="Cambria" w:hAnsi="Cambria"/>
                <w:lang w:val="uk-UA"/>
              </w:rPr>
              <w:t>учнів із проблемних родин</w:t>
            </w:r>
          </w:p>
        </w:tc>
        <w:tc>
          <w:tcPr>
            <w:tcW w:w="3119" w:type="dxa"/>
          </w:tcPr>
          <w:p w:rsidR="00725898" w:rsidRPr="00883BEC" w:rsidRDefault="00725898" w:rsidP="005D1A7F">
            <w:pPr>
              <w:rPr>
                <w:rFonts w:ascii="Cambria" w:hAnsi="Cambria"/>
              </w:rPr>
            </w:pPr>
            <w:r w:rsidRPr="00883BEC">
              <w:rPr>
                <w:rFonts w:ascii="Cambria" w:hAnsi="Cambria"/>
                <w:lang w:val="uk-UA"/>
              </w:rPr>
              <w:t xml:space="preserve">Голова ради  </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285"/>
        </w:trPr>
        <w:tc>
          <w:tcPr>
            <w:tcW w:w="647" w:type="dxa"/>
            <w:vMerge w:val="restart"/>
          </w:tcPr>
          <w:p w:rsidR="00725898" w:rsidRPr="00883BEC" w:rsidRDefault="00725898" w:rsidP="005D1A7F">
            <w:pPr>
              <w:jc w:val="center"/>
              <w:rPr>
                <w:rFonts w:ascii="Cambria" w:hAnsi="Cambria"/>
                <w:lang w:val="uk-UA"/>
              </w:rPr>
            </w:pPr>
            <w:r w:rsidRPr="00883BEC">
              <w:rPr>
                <w:rFonts w:ascii="Cambria" w:hAnsi="Cambria"/>
                <w:lang w:val="uk-UA"/>
              </w:rPr>
              <w:t>2</w:t>
            </w:r>
          </w:p>
        </w:tc>
        <w:tc>
          <w:tcPr>
            <w:tcW w:w="1369" w:type="dxa"/>
            <w:vMerge w:val="restart"/>
          </w:tcPr>
          <w:p w:rsidR="00725898" w:rsidRPr="00883BEC" w:rsidRDefault="00725898" w:rsidP="005D1A7F">
            <w:pPr>
              <w:jc w:val="center"/>
              <w:rPr>
                <w:rFonts w:ascii="Cambria" w:hAnsi="Cambria"/>
                <w:b/>
                <w:lang w:val="uk-UA"/>
              </w:rPr>
            </w:pPr>
            <w:r w:rsidRPr="00883BEC">
              <w:rPr>
                <w:rFonts w:ascii="Cambria" w:hAnsi="Cambria"/>
                <w:b/>
                <w:lang w:val="uk-UA"/>
              </w:rPr>
              <w:t>Засідання №2</w:t>
            </w:r>
          </w:p>
          <w:p w:rsidR="00725898" w:rsidRPr="00883BEC" w:rsidRDefault="00725898" w:rsidP="005D1A7F">
            <w:pPr>
              <w:jc w:val="center"/>
              <w:rPr>
                <w:rFonts w:ascii="Cambria" w:hAnsi="Cambria"/>
                <w:b/>
                <w:lang w:val="uk-UA"/>
              </w:rPr>
            </w:pPr>
            <w:r w:rsidRPr="00883BEC">
              <w:rPr>
                <w:rFonts w:ascii="Cambria" w:hAnsi="Cambria"/>
                <w:b/>
                <w:lang w:val="uk-UA"/>
              </w:rPr>
              <w:t xml:space="preserve">Жовтень </w:t>
            </w: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1.Про підсумки соціальної паспортизації класних колективів</w:t>
            </w:r>
          </w:p>
        </w:tc>
        <w:tc>
          <w:tcPr>
            <w:tcW w:w="3119" w:type="dxa"/>
          </w:tcPr>
          <w:p w:rsidR="00725898" w:rsidRPr="00883BEC" w:rsidRDefault="0000524A" w:rsidP="005D1A7F">
            <w:pPr>
              <w:jc w:val="both"/>
              <w:rPr>
                <w:rFonts w:ascii="Cambria" w:hAnsi="Cambria"/>
                <w:lang w:val="uk-UA"/>
              </w:rPr>
            </w:pPr>
            <w:r>
              <w:rPr>
                <w:rFonts w:ascii="Cambria" w:hAnsi="Cambria"/>
                <w:lang w:val="uk-UA"/>
              </w:rPr>
              <w:t xml:space="preserve">Голова ради  </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910"/>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2.Пр</w:t>
            </w:r>
            <w:r>
              <w:rPr>
                <w:rFonts w:ascii="Cambria" w:hAnsi="Cambria"/>
                <w:lang w:val="uk-UA"/>
              </w:rPr>
              <w:t>о роботу класних керівників 5-11</w:t>
            </w:r>
            <w:r w:rsidRPr="00883BEC">
              <w:rPr>
                <w:rFonts w:ascii="Cambria" w:hAnsi="Cambria"/>
                <w:lang w:val="uk-UA"/>
              </w:rPr>
              <w:t>-х класів щодо закріплення громадських доручень серед учнів, відвідування гуртків</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ЗДВР</w:t>
            </w:r>
            <w:r>
              <w:rPr>
                <w:rFonts w:ascii="Cambria" w:hAnsi="Cambria"/>
                <w:lang w:val="uk-UA"/>
              </w:rPr>
              <w:t>,заступники завідувачів філії</w:t>
            </w:r>
          </w:p>
          <w:p w:rsidR="00725898" w:rsidRPr="00883BEC" w:rsidRDefault="00725898" w:rsidP="005D1A7F">
            <w:pPr>
              <w:jc w:val="both"/>
              <w:rPr>
                <w:rFonts w:ascii="Cambria" w:hAnsi="Cambria"/>
                <w:lang w:val="uk-UA"/>
              </w:rPr>
            </w:pPr>
            <w:r w:rsidRPr="00883BEC">
              <w:rPr>
                <w:rFonts w:ascii="Cambria" w:hAnsi="Cambria"/>
                <w:lang w:val="uk-UA"/>
              </w:rPr>
              <w:t>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629"/>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3.Про результати  загальношкільного рейду із метою виявлення порушень режимних правил роботи школи учнями.</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r w:rsidRPr="00883BEC">
              <w:rPr>
                <w:rFonts w:ascii="Cambria" w:hAnsi="Cambria"/>
                <w:lang w:val="uk-UA"/>
              </w:rPr>
              <w:t>Президент парламенту</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990"/>
        </w:trPr>
        <w:tc>
          <w:tcPr>
            <w:tcW w:w="647" w:type="dxa"/>
            <w:vMerge/>
            <w:tcBorders>
              <w:bottom w:val="nil"/>
            </w:tcBorders>
          </w:tcPr>
          <w:p w:rsidR="00725898" w:rsidRPr="00883BEC" w:rsidRDefault="00725898" w:rsidP="005D1A7F">
            <w:pPr>
              <w:jc w:val="center"/>
              <w:rPr>
                <w:rFonts w:ascii="Cambria" w:hAnsi="Cambria"/>
                <w:lang w:val="uk-UA"/>
              </w:rPr>
            </w:pPr>
          </w:p>
        </w:tc>
        <w:tc>
          <w:tcPr>
            <w:tcW w:w="1369" w:type="dxa"/>
            <w:vMerge/>
            <w:tcBorders>
              <w:bottom w:val="nil"/>
            </w:tcBorders>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4.Звіти учнів, які перебувають на внутрішньошкільному обліку й обліку у правоохоронних органах, про виконання учнівських обов'язків, ставлення до навчання, поведінку.</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781"/>
        </w:trPr>
        <w:tc>
          <w:tcPr>
            <w:tcW w:w="647" w:type="dxa"/>
            <w:tcBorders>
              <w:top w:val="nil"/>
            </w:tcBorders>
          </w:tcPr>
          <w:p w:rsidR="00725898" w:rsidRPr="00883BEC" w:rsidRDefault="00725898" w:rsidP="005D1A7F">
            <w:pPr>
              <w:jc w:val="center"/>
              <w:rPr>
                <w:rFonts w:ascii="Cambria" w:hAnsi="Cambria"/>
                <w:b/>
                <w:lang w:val="uk-UA"/>
              </w:rPr>
            </w:pPr>
          </w:p>
        </w:tc>
        <w:tc>
          <w:tcPr>
            <w:tcW w:w="1369" w:type="dxa"/>
            <w:tcBorders>
              <w:top w:val="nil"/>
            </w:tcBorders>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5.</w:t>
            </w:r>
            <w:r w:rsidRPr="00883BEC">
              <w:rPr>
                <w:rFonts w:ascii="Cambria" w:hAnsi="Cambria"/>
                <w:bCs/>
              </w:rPr>
              <w:t xml:space="preserve"> Звіти </w:t>
            </w:r>
            <w:r w:rsidRPr="00883BEC">
              <w:rPr>
                <w:rFonts w:ascii="Cambria" w:hAnsi="Cambria"/>
                <w:bCs/>
                <w:lang w:val="uk-UA"/>
              </w:rPr>
              <w:t xml:space="preserve">класних керівників </w:t>
            </w:r>
            <w:r w:rsidRPr="00883BEC">
              <w:rPr>
                <w:rFonts w:ascii="Cambria" w:hAnsi="Cambria"/>
                <w:bCs/>
              </w:rPr>
              <w:t>про корекційну роботу з учнями групи «</w:t>
            </w:r>
            <w:r w:rsidRPr="00883BEC">
              <w:rPr>
                <w:rFonts w:ascii="Cambria" w:hAnsi="Cambria"/>
                <w:bCs/>
                <w:lang w:val="uk-UA"/>
              </w:rPr>
              <w:t>ризику»</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jc w:val="both"/>
              <w:rPr>
                <w:rFonts w:ascii="Cambria" w:hAnsi="Cambria"/>
                <w:lang w:val="uk-UA"/>
              </w:rPr>
            </w:pPr>
            <w:r w:rsidRPr="00883BEC">
              <w:rPr>
                <w:rFonts w:ascii="Cambria" w:hAnsi="Cambria"/>
                <w:lang w:val="uk-UA"/>
              </w:rPr>
              <w:t>Члени ради</w:t>
            </w:r>
          </w:p>
          <w:p w:rsidR="00725898" w:rsidRPr="00883BEC" w:rsidRDefault="00725898" w:rsidP="005D1A7F">
            <w:pPr>
              <w:jc w:val="both"/>
              <w:rPr>
                <w:rFonts w:ascii="Cambria" w:hAnsi="Cambria"/>
                <w:lang w:val="uk-UA"/>
              </w:rPr>
            </w:pPr>
            <w:r w:rsidRPr="00883BEC">
              <w:rPr>
                <w:rFonts w:ascii="Cambria" w:hAnsi="Cambria"/>
                <w:lang w:val="uk-UA"/>
              </w:rPr>
              <w:t>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549"/>
        </w:trPr>
        <w:tc>
          <w:tcPr>
            <w:tcW w:w="647" w:type="dxa"/>
            <w:vMerge w:val="restart"/>
          </w:tcPr>
          <w:p w:rsidR="00725898" w:rsidRPr="00883BEC" w:rsidRDefault="00725898" w:rsidP="005D1A7F">
            <w:pPr>
              <w:jc w:val="center"/>
              <w:rPr>
                <w:rFonts w:ascii="Cambria" w:hAnsi="Cambria"/>
                <w:lang w:val="uk-UA"/>
              </w:rPr>
            </w:pPr>
            <w:r w:rsidRPr="00883BEC">
              <w:rPr>
                <w:rFonts w:ascii="Cambria" w:hAnsi="Cambria"/>
                <w:lang w:val="uk-UA"/>
              </w:rPr>
              <w:t>3</w:t>
            </w:r>
          </w:p>
        </w:tc>
        <w:tc>
          <w:tcPr>
            <w:tcW w:w="1369" w:type="dxa"/>
            <w:vMerge w:val="restart"/>
          </w:tcPr>
          <w:p w:rsidR="00725898" w:rsidRPr="00883BEC" w:rsidRDefault="00725898" w:rsidP="005D1A7F">
            <w:pPr>
              <w:jc w:val="center"/>
              <w:rPr>
                <w:rFonts w:ascii="Cambria" w:hAnsi="Cambria"/>
                <w:b/>
                <w:lang w:val="uk-UA"/>
              </w:rPr>
            </w:pPr>
            <w:r w:rsidRPr="00883BEC">
              <w:rPr>
                <w:rFonts w:ascii="Cambria" w:hAnsi="Cambria"/>
                <w:b/>
                <w:lang w:val="uk-UA"/>
              </w:rPr>
              <w:t>Засідання №3</w:t>
            </w:r>
          </w:p>
          <w:p w:rsidR="00725898" w:rsidRPr="00883BEC" w:rsidRDefault="00725898" w:rsidP="005D1A7F">
            <w:pPr>
              <w:jc w:val="center"/>
              <w:rPr>
                <w:rFonts w:ascii="Cambria" w:hAnsi="Cambria"/>
                <w:b/>
                <w:lang w:val="uk-UA"/>
              </w:rPr>
            </w:pPr>
            <w:r w:rsidRPr="00883BEC">
              <w:rPr>
                <w:rFonts w:ascii="Cambria" w:hAnsi="Cambria"/>
                <w:b/>
                <w:lang w:val="uk-UA"/>
              </w:rPr>
              <w:t xml:space="preserve">Листопад </w:t>
            </w: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1.Про підсумки роботи місячника правових знань</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r w:rsidRPr="00883BEC">
              <w:rPr>
                <w:rFonts w:ascii="Cambria" w:hAnsi="Cambria"/>
                <w:lang w:val="uk-UA"/>
              </w:rPr>
              <w:t xml:space="preserve">Вчитель правознавства  </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1254"/>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2. Загальношкільний рейд із метою виявлення порушень режимних правил роботи школи (разом з органами шк. парлам).</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r w:rsidRPr="00883BEC">
              <w:rPr>
                <w:rFonts w:ascii="Cambria" w:hAnsi="Cambria"/>
                <w:lang w:val="uk-UA"/>
              </w:rPr>
              <w:t>Президент учнівського парламенту</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715"/>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3. Звіти учнів, які перебувають на внутрішньошкільному обліку й обліку у правоохоронних органах, про виконання учнівських обов'язків, ставлення до навчання, поведінку.</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p>
          <w:p w:rsidR="00725898" w:rsidRPr="00883BEC" w:rsidRDefault="00725898" w:rsidP="005D1A7F">
            <w:pPr>
              <w:jc w:val="both"/>
              <w:rPr>
                <w:rFonts w:ascii="Cambria" w:hAnsi="Cambria"/>
                <w:lang w:val="uk-UA"/>
              </w:rPr>
            </w:pPr>
            <w:r w:rsidRPr="00883BEC">
              <w:rPr>
                <w:rFonts w:ascii="Cambria" w:hAnsi="Cambria"/>
                <w:lang w:val="uk-UA"/>
              </w:rPr>
              <w:t>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719"/>
        </w:trPr>
        <w:tc>
          <w:tcPr>
            <w:tcW w:w="647" w:type="dxa"/>
            <w:vMerge w:val="restart"/>
          </w:tcPr>
          <w:p w:rsidR="00725898" w:rsidRPr="00883BEC" w:rsidRDefault="00725898" w:rsidP="005D1A7F">
            <w:pPr>
              <w:jc w:val="center"/>
              <w:rPr>
                <w:rFonts w:ascii="Cambria" w:hAnsi="Cambria"/>
                <w:lang w:val="uk-UA"/>
              </w:rPr>
            </w:pPr>
            <w:r w:rsidRPr="00883BEC">
              <w:rPr>
                <w:rFonts w:ascii="Cambria" w:hAnsi="Cambria"/>
                <w:lang w:val="uk-UA"/>
              </w:rPr>
              <w:t>4</w:t>
            </w:r>
          </w:p>
        </w:tc>
        <w:tc>
          <w:tcPr>
            <w:tcW w:w="1369" w:type="dxa"/>
            <w:vMerge w:val="restart"/>
          </w:tcPr>
          <w:p w:rsidR="00725898" w:rsidRPr="00883BEC" w:rsidRDefault="00725898" w:rsidP="005D1A7F">
            <w:pPr>
              <w:jc w:val="center"/>
              <w:rPr>
                <w:rFonts w:ascii="Cambria" w:hAnsi="Cambria"/>
                <w:b/>
                <w:lang w:val="uk-UA"/>
              </w:rPr>
            </w:pPr>
            <w:r w:rsidRPr="00883BEC">
              <w:rPr>
                <w:rFonts w:ascii="Cambria" w:hAnsi="Cambria"/>
                <w:b/>
                <w:lang w:val="uk-UA"/>
              </w:rPr>
              <w:t>Засідання №4</w:t>
            </w:r>
          </w:p>
          <w:p w:rsidR="00725898" w:rsidRPr="00883BEC" w:rsidRDefault="00725898" w:rsidP="005D1A7F">
            <w:pPr>
              <w:jc w:val="center"/>
              <w:rPr>
                <w:rFonts w:ascii="Cambria" w:hAnsi="Cambria"/>
                <w:b/>
                <w:lang w:val="uk-UA"/>
              </w:rPr>
            </w:pPr>
            <w:r w:rsidRPr="00883BEC">
              <w:rPr>
                <w:rFonts w:ascii="Cambria" w:hAnsi="Cambria"/>
                <w:b/>
                <w:lang w:val="uk-UA"/>
              </w:rPr>
              <w:t xml:space="preserve">Грудень </w:t>
            </w: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1. Про стан виховної роботи з учнями, які потребують особливої уваги в 4-10-х класах</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r w:rsidRPr="00883BEC">
              <w:rPr>
                <w:rFonts w:ascii="Cambria" w:hAnsi="Cambria"/>
                <w:lang w:val="uk-UA"/>
              </w:rPr>
              <w:t xml:space="preserve">Класні керівники  </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605"/>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2.Про основні напрями роботи ради на другий семестр 2017/2018 н.р.</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r w:rsidRPr="00883BEC">
              <w:rPr>
                <w:rFonts w:ascii="Cambria" w:hAnsi="Cambria"/>
                <w:lang w:val="uk-UA"/>
              </w:rPr>
              <w:t xml:space="preserve"> Члени Ради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1205"/>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Pr>
                <w:rFonts w:ascii="Cambria" w:hAnsi="Cambria"/>
                <w:lang w:val="uk-UA"/>
              </w:rPr>
              <w:t>3. Про результати загально</w:t>
            </w:r>
            <w:r w:rsidRPr="00883BEC">
              <w:rPr>
                <w:rFonts w:ascii="Cambria" w:hAnsi="Cambria"/>
                <w:lang w:val="uk-UA"/>
              </w:rPr>
              <w:t>шкільного рейду із метою виявлення порушень санітарних та режимних норм (куріння цигарок, сторонні предмети, зовнішній вигляд - разом з органами учнівського самоврядування).</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p>
          <w:p w:rsidR="00725898" w:rsidRPr="00883BEC" w:rsidRDefault="00725898" w:rsidP="005D1A7F">
            <w:pPr>
              <w:jc w:val="both"/>
              <w:rPr>
                <w:rFonts w:ascii="Cambria" w:hAnsi="Cambria"/>
                <w:lang w:val="uk-UA"/>
              </w:rPr>
            </w:pPr>
            <w:r w:rsidRPr="00883BEC">
              <w:rPr>
                <w:rFonts w:ascii="Cambria" w:hAnsi="Cambria"/>
                <w:lang w:val="uk-UA"/>
              </w:rPr>
              <w:t>П</w:t>
            </w:r>
            <w:r w:rsidR="009D7626">
              <w:rPr>
                <w:rFonts w:ascii="Cambria" w:hAnsi="Cambria"/>
                <w:lang w:val="uk-UA"/>
              </w:rPr>
              <w:t>резидент учнівського парламенту</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797"/>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4. Про  зайнятість учнів у період зимових канікул (за участю класних керівників, керівників гуртків)</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r w:rsidRPr="00883BEC">
              <w:rPr>
                <w:rFonts w:ascii="Cambria" w:hAnsi="Cambria"/>
                <w:lang w:val="uk-UA"/>
              </w:rPr>
              <w:t>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880"/>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5.Звіти учнів, які перебувають на внутрішньошкільному обліку й обліку у правоохоронних органах, про виконання учнівських обов'язків, ставлення до навчання, поведінку.</w:t>
            </w:r>
          </w:p>
        </w:tc>
        <w:tc>
          <w:tcPr>
            <w:tcW w:w="3119" w:type="dxa"/>
          </w:tcPr>
          <w:p w:rsidR="00725898" w:rsidRPr="00883BEC" w:rsidRDefault="00725898" w:rsidP="005D1A7F">
            <w:pPr>
              <w:rPr>
                <w:rFonts w:ascii="Cambria" w:hAnsi="Cambria"/>
                <w:lang w:val="uk-UA"/>
              </w:rPr>
            </w:pPr>
            <w:r w:rsidRPr="00883BEC">
              <w:rPr>
                <w:rFonts w:ascii="Cambria" w:hAnsi="Cambria"/>
                <w:lang w:val="uk-UA"/>
              </w:rPr>
              <w:t>ЗДВР</w:t>
            </w:r>
            <w:r>
              <w:rPr>
                <w:rFonts w:ascii="Cambria" w:hAnsi="Cambria"/>
                <w:lang w:val="uk-UA"/>
              </w:rPr>
              <w:t>, заступники завідувачів філії</w:t>
            </w:r>
          </w:p>
          <w:p w:rsidR="00725898" w:rsidRPr="00883BEC" w:rsidRDefault="00725898" w:rsidP="005D1A7F">
            <w:pPr>
              <w:jc w:val="both"/>
              <w:rPr>
                <w:rFonts w:ascii="Cambria" w:hAnsi="Cambria"/>
                <w:lang w:val="uk-UA"/>
              </w:rPr>
            </w:pPr>
            <w:r w:rsidRPr="00883BEC">
              <w:rPr>
                <w:rFonts w:ascii="Cambria" w:hAnsi="Cambria"/>
                <w:lang w:val="uk-UA"/>
              </w:rPr>
              <w:t>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304"/>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6.</w:t>
            </w:r>
            <w:r w:rsidRPr="00883BEC">
              <w:rPr>
                <w:rFonts w:ascii="Cambria" w:hAnsi="Cambria"/>
                <w:bCs/>
              </w:rPr>
              <w:t xml:space="preserve"> Звіти </w:t>
            </w:r>
            <w:r w:rsidRPr="00883BEC">
              <w:rPr>
                <w:rFonts w:ascii="Cambria" w:hAnsi="Cambria"/>
                <w:bCs/>
                <w:lang w:val="uk-UA"/>
              </w:rPr>
              <w:t xml:space="preserve">класних керівників </w:t>
            </w:r>
            <w:r w:rsidRPr="00883BEC">
              <w:rPr>
                <w:rFonts w:ascii="Cambria" w:hAnsi="Cambria"/>
                <w:bCs/>
              </w:rPr>
              <w:t>про корекційну роботу з учнями групи «</w:t>
            </w:r>
            <w:r w:rsidRPr="00883BEC">
              <w:rPr>
                <w:rFonts w:ascii="Cambria" w:hAnsi="Cambria"/>
                <w:bCs/>
                <w:lang w:val="uk-UA"/>
              </w:rPr>
              <w:t>ризику»</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jc w:val="both"/>
              <w:rPr>
                <w:rFonts w:ascii="Cambria" w:hAnsi="Cambria"/>
                <w:lang w:val="uk-UA"/>
              </w:rPr>
            </w:pPr>
            <w:r w:rsidRPr="00883BEC">
              <w:rPr>
                <w:rFonts w:ascii="Cambria" w:hAnsi="Cambria"/>
                <w:lang w:val="uk-UA"/>
              </w:rPr>
              <w:t xml:space="preserve"> Члени ради</w:t>
            </w:r>
          </w:p>
          <w:p w:rsidR="00725898" w:rsidRPr="00883BEC" w:rsidRDefault="00725898" w:rsidP="005D1A7F">
            <w:pPr>
              <w:jc w:val="both"/>
              <w:rPr>
                <w:rFonts w:ascii="Cambria" w:hAnsi="Cambria"/>
                <w:lang w:val="uk-UA"/>
              </w:rPr>
            </w:pPr>
            <w:r w:rsidRPr="00883BEC">
              <w:rPr>
                <w:rFonts w:ascii="Cambria" w:hAnsi="Cambria"/>
                <w:lang w:val="uk-UA"/>
              </w:rPr>
              <w:t xml:space="preserve"> 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1105"/>
        </w:trPr>
        <w:tc>
          <w:tcPr>
            <w:tcW w:w="647" w:type="dxa"/>
            <w:vMerge w:val="restart"/>
          </w:tcPr>
          <w:p w:rsidR="00725898" w:rsidRPr="00883BEC" w:rsidRDefault="00725898" w:rsidP="005D1A7F">
            <w:pPr>
              <w:jc w:val="center"/>
              <w:rPr>
                <w:rFonts w:ascii="Cambria" w:hAnsi="Cambria"/>
                <w:lang w:val="uk-UA"/>
              </w:rPr>
            </w:pPr>
            <w:r w:rsidRPr="00883BEC">
              <w:rPr>
                <w:rFonts w:ascii="Cambria" w:hAnsi="Cambria"/>
                <w:lang w:val="uk-UA"/>
              </w:rPr>
              <w:t>5</w:t>
            </w:r>
          </w:p>
        </w:tc>
        <w:tc>
          <w:tcPr>
            <w:tcW w:w="1369" w:type="dxa"/>
            <w:vMerge w:val="restart"/>
          </w:tcPr>
          <w:p w:rsidR="00725898" w:rsidRPr="00883BEC" w:rsidRDefault="00725898" w:rsidP="005D1A7F">
            <w:pPr>
              <w:jc w:val="center"/>
              <w:rPr>
                <w:rFonts w:ascii="Cambria" w:hAnsi="Cambria"/>
                <w:b/>
                <w:lang w:val="uk-UA"/>
              </w:rPr>
            </w:pPr>
            <w:r w:rsidRPr="00883BEC">
              <w:rPr>
                <w:rFonts w:ascii="Cambria" w:hAnsi="Cambria"/>
                <w:b/>
                <w:lang w:val="uk-UA"/>
              </w:rPr>
              <w:t>Засідання №5</w:t>
            </w:r>
          </w:p>
          <w:p w:rsidR="00725898" w:rsidRPr="00883BEC" w:rsidRDefault="00725898" w:rsidP="005D1A7F">
            <w:pPr>
              <w:jc w:val="center"/>
              <w:rPr>
                <w:rFonts w:ascii="Cambria" w:hAnsi="Cambria"/>
                <w:b/>
                <w:lang w:val="uk-UA"/>
              </w:rPr>
            </w:pPr>
            <w:r w:rsidRPr="00883BEC">
              <w:rPr>
                <w:rFonts w:ascii="Cambria" w:hAnsi="Cambria"/>
                <w:b/>
                <w:lang w:val="uk-UA"/>
              </w:rPr>
              <w:t xml:space="preserve">Січень </w:t>
            </w: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1.Про виконання рішення жовтневого засідання ради з питання відвідування учнями гуртків і закріплення доручень (у 5-10-х класах);</w:t>
            </w:r>
          </w:p>
        </w:tc>
        <w:tc>
          <w:tcPr>
            <w:tcW w:w="3119" w:type="dxa"/>
          </w:tcPr>
          <w:p w:rsidR="00725898" w:rsidRPr="00883BEC" w:rsidRDefault="00725898" w:rsidP="005D1A7F">
            <w:pPr>
              <w:jc w:val="both"/>
              <w:rPr>
                <w:rFonts w:ascii="Cambria" w:hAnsi="Cambria"/>
                <w:lang w:val="uk-UA"/>
              </w:rPr>
            </w:pPr>
          </w:p>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jc w:val="both"/>
              <w:rPr>
                <w:rFonts w:ascii="Cambria" w:hAnsi="Cambria"/>
                <w:lang w:val="uk-UA"/>
              </w:rPr>
            </w:pPr>
            <w:r w:rsidRPr="00883BEC">
              <w:rPr>
                <w:rFonts w:ascii="Cambria" w:hAnsi="Cambria"/>
                <w:lang w:val="uk-UA"/>
              </w:rPr>
              <w:t xml:space="preserve">Класні керівники </w:t>
            </w:r>
          </w:p>
          <w:p w:rsidR="00725898" w:rsidRPr="00883BEC" w:rsidRDefault="00725898" w:rsidP="005D1A7F">
            <w:pPr>
              <w:jc w:val="both"/>
              <w:rPr>
                <w:rFonts w:ascii="Cambria" w:hAnsi="Cambria"/>
                <w:lang w:val="uk-UA"/>
              </w:rPr>
            </w:pPr>
            <w:r w:rsidRPr="00883BEC">
              <w:rPr>
                <w:rFonts w:ascii="Cambria" w:hAnsi="Cambria"/>
                <w:lang w:val="uk-UA"/>
              </w:rPr>
              <w:t xml:space="preserve"> </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481"/>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2.Про підсумки загальношкільного рейду з виявлення порушень санітарних і режимних вимог.</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 Голова Ради  </w:t>
            </w:r>
          </w:p>
          <w:p w:rsidR="00725898" w:rsidRPr="00883BEC" w:rsidRDefault="00725898" w:rsidP="005D1A7F">
            <w:pPr>
              <w:jc w:val="both"/>
              <w:rPr>
                <w:rFonts w:ascii="Cambria" w:hAnsi="Cambria"/>
                <w:lang w:val="uk-UA"/>
              </w:rPr>
            </w:pP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845"/>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3.Звіти учнів, які перебувають на внутрішньошкільному обліку й обліку у правоохоронних органах, про виконання учнівських обов'язків, ставлення до навчання, поведінку.</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ЗДВР</w:t>
            </w:r>
          </w:p>
          <w:p w:rsidR="00725898" w:rsidRPr="00883BEC" w:rsidRDefault="00725898" w:rsidP="005D1A7F">
            <w:pPr>
              <w:jc w:val="both"/>
              <w:rPr>
                <w:rFonts w:ascii="Cambria" w:hAnsi="Cambria"/>
                <w:lang w:val="uk-UA"/>
              </w:rPr>
            </w:pPr>
            <w:r w:rsidRPr="00883BEC">
              <w:rPr>
                <w:rFonts w:ascii="Cambria" w:hAnsi="Cambria"/>
                <w:lang w:val="uk-UA"/>
              </w:rPr>
              <w:t>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795"/>
        </w:trPr>
        <w:tc>
          <w:tcPr>
            <w:tcW w:w="647" w:type="dxa"/>
            <w:vMerge w:val="restart"/>
          </w:tcPr>
          <w:p w:rsidR="00725898" w:rsidRPr="00883BEC" w:rsidRDefault="00725898" w:rsidP="005D1A7F">
            <w:pPr>
              <w:jc w:val="center"/>
              <w:rPr>
                <w:rFonts w:ascii="Cambria" w:hAnsi="Cambria"/>
                <w:lang w:val="uk-UA"/>
              </w:rPr>
            </w:pPr>
            <w:r w:rsidRPr="00883BEC">
              <w:rPr>
                <w:rFonts w:ascii="Cambria" w:hAnsi="Cambria"/>
                <w:lang w:val="uk-UA"/>
              </w:rPr>
              <w:t>6</w:t>
            </w:r>
          </w:p>
        </w:tc>
        <w:tc>
          <w:tcPr>
            <w:tcW w:w="1369" w:type="dxa"/>
            <w:vMerge w:val="restart"/>
          </w:tcPr>
          <w:p w:rsidR="00725898" w:rsidRPr="00883BEC" w:rsidRDefault="00725898" w:rsidP="005D1A7F">
            <w:pPr>
              <w:jc w:val="center"/>
              <w:rPr>
                <w:rFonts w:ascii="Cambria" w:hAnsi="Cambria"/>
                <w:b/>
                <w:lang w:val="uk-UA"/>
              </w:rPr>
            </w:pPr>
            <w:r w:rsidRPr="00883BEC">
              <w:rPr>
                <w:rFonts w:ascii="Cambria" w:hAnsi="Cambria"/>
                <w:b/>
                <w:lang w:val="uk-UA"/>
              </w:rPr>
              <w:t>Засідання №6</w:t>
            </w:r>
          </w:p>
          <w:p w:rsidR="00725898" w:rsidRPr="00883BEC" w:rsidRDefault="00725898" w:rsidP="005D1A7F">
            <w:pPr>
              <w:jc w:val="center"/>
              <w:rPr>
                <w:rFonts w:ascii="Cambria" w:hAnsi="Cambria"/>
                <w:b/>
                <w:lang w:val="uk-UA"/>
              </w:rPr>
            </w:pPr>
            <w:r w:rsidRPr="00883BEC">
              <w:rPr>
                <w:rFonts w:ascii="Cambria" w:hAnsi="Cambria"/>
                <w:b/>
                <w:lang w:val="uk-UA"/>
              </w:rPr>
              <w:t xml:space="preserve">Лютий </w:t>
            </w: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1. Про стан виховної роботи з учнями</w:t>
            </w:r>
            <w:r>
              <w:rPr>
                <w:rFonts w:ascii="Cambria" w:hAnsi="Cambria"/>
                <w:lang w:val="uk-UA"/>
              </w:rPr>
              <w:t xml:space="preserve"> 5-11 класів</w:t>
            </w:r>
            <w:r w:rsidRPr="00883BEC">
              <w:rPr>
                <w:rFonts w:ascii="Cambria" w:hAnsi="Cambria"/>
                <w:lang w:val="uk-UA"/>
              </w:rPr>
              <w:t xml:space="preserve">, </w:t>
            </w:r>
            <w:r>
              <w:rPr>
                <w:rFonts w:ascii="Cambria" w:hAnsi="Cambria"/>
                <w:lang w:val="uk-UA"/>
              </w:rPr>
              <w:t>які потребують особливої уваги</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rPr>
                <w:rFonts w:ascii="Cambria" w:hAnsi="Cambria"/>
                <w:lang w:val="uk-UA"/>
              </w:rPr>
            </w:pPr>
            <w:r w:rsidRPr="00883BEC">
              <w:rPr>
                <w:rFonts w:ascii="Cambria" w:hAnsi="Cambria"/>
                <w:lang w:val="uk-UA"/>
              </w:rPr>
              <w:t>ЗДВР</w:t>
            </w:r>
            <w:r>
              <w:rPr>
                <w:rFonts w:ascii="Cambria" w:hAnsi="Cambria"/>
                <w:lang w:val="uk-UA"/>
              </w:rPr>
              <w:t>, заступники завідувачів філії</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843"/>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Pr>
                <w:rFonts w:ascii="Cambria" w:hAnsi="Cambria"/>
                <w:lang w:val="uk-UA"/>
              </w:rPr>
              <w:t>2. Про підсумки загально</w:t>
            </w:r>
            <w:r w:rsidRPr="00883BEC">
              <w:rPr>
                <w:rFonts w:ascii="Cambria" w:hAnsi="Cambria"/>
                <w:lang w:val="uk-UA"/>
              </w:rPr>
              <w:t>шкільного рейду з виявлення порушень дисципліни та порядку під час перерв.</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r w:rsidRPr="00883BEC">
              <w:rPr>
                <w:rFonts w:ascii="Cambria" w:hAnsi="Cambria"/>
                <w:lang w:val="uk-UA"/>
              </w:rPr>
              <w:t>Прези</w:t>
            </w:r>
            <w:r w:rsidR="007E7D50">
              <w:rPr>
                <w:rFonts w:ascii="Cambria" w:hAnsi="Cambria"/>
                <w:lang w:val="uk-UA"/>
              </w:rPr>
              <w:t xml:space="preserve">дент учнівського парламенту </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525"/>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2. Про підсумки анкетування серед учнів 9-х, 10-х класів з питань профорієнтації.</w:t>
            </w:r>
          </w:p>
        </w:tc>
        <w:tc>
          <w:tcPr>
            <w:tcW w:w="3119" w:type="dxa"/>
          </w:tcPr>
          <w:p w:rsidR="00725898" w:rsidRPr="00883BEC" w:rsidRDefault="00725898" w:rsidP="005D1A7F">
            <w:pPr>
              <w:rPr>
                <w:rFonts w:ascii="Cambria" w:hAnsi="Cambria"/>
                <w:lang w:val="uk-UA"/>
              </w:rPr>
            </w:pPr>
            <w:r w:rsidRPr="00883BEC">
              <w:rPr>
                <w:rFonts w:ascii="Cambria" w:hAnsi="Cambria"/>
                <w:lang w:val="uk-UA"/>
              </w:rPr>
              <w:t>ЗДВР</w:t>
            </w:r>
            <w:r>
              <w:rPr>
                <w:rFonts w:ascii="Cambria" w:hAnsi="Cambria"/>
                <w:lang w:val="uk-UA"/>
              </w:rPr>
              <w:t>, заступники завідувачів філії</w:t>
            </w:r>
          </w:p>
          <w:p w:rsidR="00725898" w:rsidRPr="00883BEC" w:rsidRDefault="00725898" w:rsidP="005D1A7F">
            <w:pPr>
              <w:jc w:val="both"/>
              <w:rPr>
                <w:rFonts w:ascii="Cambria" w:hAnsi="Cambria"/>
                <w:lang w:val="uk-UA"/>
              </w:rPr>
            </w:pP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828"/>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3.Звіти учнів, які перебувають на внутрішньошкільному обліку й обліку у правоохоронних органах, про виконання учнівських обов'язків, ставлення до навчання, поведінку.</w:t>
            </w:r>
          </w:p>
        </w:tc>
        <w:tc>
          <w:tcPr>
            <w:tcW w:w="3119" w:type="dxa"/>
          </w:tcPr>
          <w:p w:rsidR="00725898" w:rsidRPr="00883BEC" w:rsidRDefault="00725898" w:rsidP="005D1A7F">
            <w:pPr>
              <w:rPr>
                <w:rFonts w:ascii="Cambria" w:hAnsi="Cambria"/>
                <w:lang w:val="uk-UA"/>
              </w:rPr>
            </w:pPr>
            <w:r w:rsidRPr="00883BEC">
              <w:rPr>
                <w:rFonts w:ascii="Cambria" w:hAnsi="Cambria"/>
                <w:lang w:val="uk-UA"/>
              </w:rPr>
              <w:t>ЗДВР</w:t>
            </w:r>
            <w:r>
              <w:rPr>
                <w:rFonts w:ascii="Cambria" w:hAnsi="Cambria"/>
                <w:lang w:val="uk-UA"/>
              </w:rPr>
              <w:t>, заступники завідувачів філії</w:t>
            </w:r>
          </w:p>
          <w:p w:rsidR="00725898" w:rsidRPr="00883BEC" w:rsidRDefault="00725898" w:rsidP="005D1A7F">
            <w:pPr>
              <w:jc w:val="both"/>
              <w:rPr>
                <w:rFonts w:ascii="Cambria" w:hAnsi="Cambria"/>
                <w:lang w:val="uk-UA"/>
              </w:rPr>
            </w:pPr>
            <w:r w:rsidRPr="00883BEC">
              <w:rPr>
                <w:rFonts w:ascii="Cambria" w:hAnsi="Cambria"/>
                <w:lang w:val="uk-UA"/>
              </w:rPr>
              <w:t>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285"/>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Pr>
                <w:rFonts w:ascii="Cambria" w:hAnsi="Cambria"/>
                <w:lang w:val="uk-UA"/>
              </w:rPr>
              <w:t>4</w:t>
            </w:r>
            <w:r w:rsidRPr="00883BEC">
              <w:rPr>
                <w:rFonts w:ascii="Cambria" w:hAnsi="Cambria"/>
                <w:lang w:val="uk-UA"/>
              </w:rPr>
              <w:t>.</w:t>
            </w:r>
            <w:r w:rsidRPr="00883BEC">
              <w:rPr>
                <w:rFonts w:ascii="Cambria" w:hAnsi="Cambria"/>
                <w:bCs/>
              </w:rPr>
              <w:t xml:space="preserve"> Звіти </w:t>
            </w:r>
            <w:r w:rsidRPr="00883BEC">
              <w:rPr>
                <w:rFonts w:ascii="Cambria" w:hAnsi="Cambria"/>
                <w:bCs/>
                <w:lang w:val="uk-UA"/>
              </w:rPr>
              <w:t xml:space="preserve">класних керівників </w:t>
            </w:r>
            <w:r w:rsidRPr="00883BEC">
              <w:rPr>
                <w:rFonts w:ascii="Cambria" w:hAnsi="Cambria"/>
                <w:bCs/>
              </w:rPr>
              <w:t>про корекційну роботу з учнями групи «</w:t>
            </w:r>
            <w:r w:rsidRPr="00883BEC">
              <w:rPr>
                <w:rFonts w:ascii="Cambria" w:hAnsi="Cambria"/>
                <w:bCs/>
                <w:lang w:val="uk-UA"/>
              </w:rPr>
              <w:t>ризику»</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jc w:val="both"/>
              <w:rPr>
                <w:rFonts w:ascii="Cambria" w:hAnsi="Cambria"/>
                <w:lang w:val="uk-UA"/>
              </w:rPr>
            </w:pPr>
            <w:r w:rsidRPr="00883BEC">
              <w:rPr>
                <w:rFonts w:ascii="Cambria" w:hAnsi="Cambria"/>
                <w:lang w:val="uk-UA"/>
              </w:rPr>
              <w:t xml:space="preserve"> Члени ради</w:t>
            </w:r>
          </w:p>
          <w:p w:rsidR="00725898" w:rsidRPr="00883BEC" w:rsidRDefault="00725898" w:rsidP="005D1A7F">
            <w:pPr>
              <w:jc w:val="both"/>
              <w:rPr>
                <w:rFonts w:ascii="Cambria" w:hAnsi="Cambria"/>
                <w:lang w:val="uk-UA"/>
              </w:rPr>
            </w:pPr>
            <w:r w:rsidRPr="00883BEC">
              <w:rPr>
                <w:rFonts w:ascii="Cambria" w:hAnsi="Cambria"/>
                <w:lang w:val="uk-UA"/>
              </w:rPr>
              <w:t xml:space="preserve"> 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856"/>
        </w:trPr>
        <w:tc>
          <w:tcPr>
            <w:tcW w:w="647" w:type="dxa"/>
            <w:vMerge w:val="restart"/>
          </w:tcPr>
          <w:p w:rsidR="00725898" w:rsidRPr="00883BEC" w:rsidRDefault="00725898" w:rsidP="005D1A7F">
            <w:pPr>
              <w:jc w:val="center"/>
              <w:rPr>
                <w:rFonts w:ascii="Cambria" w:hAnsi="Cambria"/>
                <w:lang w:val="uk-UA"/>
              </w:rPr>
            </w:pPr>
            <w:r w:rsidRPr="00883BEC">
              <w:rPr>
                <w:rFonts w:ascii="Cambria" w:hAnsi="Cambria"/>
                <w:lang w:val="uk-UA"/>
              </w:rPr>
              <w:t>7</w:t>
            </w:r>
          </w:p>
        </w:tc>
        <w:tc>
          <w:tcPr>
            <w:tcW w:w="1369" w:type="dxa"/>
            <w:vMerge w:val="restart"/>
          </w:tcPr>
          <w:p w:rsidR="00725898" w:rsidRPr="00883BEC" w:rsidRDefault="00725898" w:rsidP="005D1A7F">
            <w:pPr>
              <w:jc w:val="center"/>
              <w:rPr>
                <w:rFonts w:ascii="Cambria" w:hAnsi="Cambria"/>
                <w:b/>
                <w:lang w:val="uk-UA"/>
              </w:rPr>
            </w:pPr>
            <w:r w:rsidRPr="00883BEC">
              <w:rPr>
                <w:rFonts w:ascii="Cambria" w:hAnsi="Cambria"/>
                <w:b/>
                <w:lang w:val="uk-UA"/>
              </w:rPr>
              <w:t>Засідання №7</w:t>
            </w:r>
          </w:p>
          <w:p w:rsidR="00725898" w:rsidRPr="00883BEC" w:rsidRDefault="00725898" w:rsidP="005D1A7F">
            <w:pPr>
              <w:jc w:val="center"/>
              <w:rPr>
                <w:rFonts w:ascii="Cambria" w:hAnsi="Cambria"/>
                <w:b/>
                <w:lang w:val="uk-UA"/>
              </w:rPr>
            </w:pPr>
            <w:r w:rsidRPr="00883BEC">
              <w:rPr>
                <w:rFonts w:ascii="Cambria" w:hAnsi="Cambria"/>
                <w:b/>
                <w:lang w:val="uk-UA"/>
              </w:rPr>
              <w:t xml:space="preserve">Березень </w:t>
            </w: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1. Про стан дисципліни, порядку та виконання режимних правил у випускних класах</w:t>
            </w:r>
          </w:p>
        </w:tc>
        <w:tc>
          <w:tcPr>
            <w:tcW w:w="3119" w:type="dxa"/>
          </w:tcPr>
          <w:p w:rsidR="00725898" w:rsidRPr="00883BEC" w:rsidRDefault="00725898" w:rsidP="005D1A7F">
            <w:pPr>
              <w:jc w:val="both"/>
              <w:rPr>
                <w:rFonts w:ascii="Cambria" w:hAnsi="Cambria"/>
                <w:lang w:val="uk-UA"/>
              </w:rPr>
            </w:pPr>
          </w:p>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jc w:val="both"/>
              <w:rPr>
                <w:rFonts w:ascii="Cambria" w:hAnsi="Cambria"/>
                <w:lang w:val="uk-UA"/>
              </w:rPr>
            </w:pPr>
            <w:r w:rsidRPr="00883BEC">
              <w:rPr>
                <w:rFonts w:ascii="Cambria" w:hAnsi="Cambria"/>
                <w:lang w:val="uk-UA"/>
              </w:rPr>
              <w:t>ЗДВР</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958"/>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2.Звіти учнів, які перебувають на внутрішньошкільному обліку й обліку у правоохоронних органах, про виконання учнівських обов'язків, ставлення до навчання, поведінку.</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ЗДВР</w:t>
            </w:r>
          </w:p>
          <w:p w:rsidR="00725898" w:rsidRPr="00883BEC" w:rsidRDefault="00725898" w:rsidP="005D1A7F">
            <w:pPr>
              <w:jc w:val="both"/>
              <w:rPr>
                <w:rFonts w:ascii="Cambria" w:hAnsi="Cambria"/>
                <w:lang w:val="uk-UA"/>
              </w:rPr>
            </w:pPr>
            <w:r w:rsidRPr="00883BEC">
              <w:rPr>
                <w:rFonts w:ascii="Cambria" w:hAnsi="Cambria"/>
                <w:lang w:val="uk-UA"/>
              </w:rPr>
              <w:t>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847"/>
        </w:trPr>
        <w:tc>
          <w:tcPr>
            <w:tcW w:w="647" w:type="dxa"/>
            <w:vMerge w:val="restart"/>
          </w:tcPr>
          <w:p w:rsidR="00725898" w:rsidRPr="00883BEC" w:rsidRDefault="00725898" w:rsidP="005D1A7F">
            <w:pPr>
              <w:jc w:val="center"/>
              <w:rPr>
                <w:rFonts w:ascii="Cambria" w:hAnsi="Cambria"/>
                <w:lang w:val="uk-UA"/>
              </w:rPr>
            </w:pPr>
            <w:r w:rsidRPr="00883BEC">
              <w:rPr>
                <w:rFonts w:ascii="Cambria" w:hAnsi="Cambria"/>
                <w:lang w:val="uk-UA"/>
              </w:rPr>
              <w:t>8</w:t>
            </w:r>
          </w:p>
        </w:tc>
        <w:tc>
          <w:tcPr>
            <w:tcW w:w="1369" w:type="dxa"/>
            <w:vMerge w:val="restart"/>
          </w:tcPr>
          <w:p w:rsidR="00725898" w:rsidRPr="00883BEC" w:rsidRDefault="00725898" w:rsidP="005D1A7F">
            <w:pPr>
              <w:jc w:val="center"/>
              <w:rPr>
                <w:rFonts w:ascii="Cambria" w:hAnsi="Cambria"/>
                <w:b/>
                <w:lang w:val="uk-UA"/>
              </w:rPr>
            </w:pPr>
            <w:r w:rsidRPr="00883BEC">
              <w:rPr>
                <w:rFonts w:ascii="Cambria" w:hAnsi="Cambria"/>
                <w:b/>
                <w:lang w:val="uk-UA"/>
              </w:rPr>
              <w:t>Засідання №8</w:t>
            </w:r>
          </w:p>
          <w:p w:rsidR="00725898" w:rsidRPr="00883BEC" w:rsidRDefault="00725898" w:rsidP="005D1A7F">
            <w:pPr>
              <w:jc w:val="center"/>
              <w:rPr>
                <w:rFonts w:ascii="Cambria" w:hAnsi="Cambria"/>
                <w:b/>
                <w:lang w:val="uk-UA"/>
              </w:rPr>
            </w:pPr>
            <w:r w:rsidRPr="00883BEC">
              <w:rPr>
                <w:rFonts w:ascii="Cambria" w:hAnsi="Cambria"/>
                <w:b/>
                <w:lang w:val="uk-UA"/>
              </w:rPr>
              <w:t xml:space="preserve">Квітень </w:t>
            </w: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1. Про загальний стан дисципліни та порядку у шкільному закладі</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jc w:val="both"/>
              <w:rPr>
                <w:rFonts w:ascii="Cambria" w:hAnsi="Cambria"/>
                <w:lang w:val="uk-UA"/>
              </w:rPr>
            </w:pPr>
            <w:r w:rsidRPr="00883BEC">
              <w:rPr>
                <w:rFonts w:ascii="Cambria" w:hAnsi="Cambria"/>
                <w:lang w:val="uk-UA"/>
              </w:rPr>
              <w:t>ЗДВР</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834"/>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2. Про основні напрями роботи під час літніх канікул з учнями, які перебувають на внутрішньо-шкільному обліку й обліку у правоохоронних органах</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r w:rsidRPr="00883BEC">
              <w:rPr>
                <w:rFonts w:ascii="Cambria" w:hAnsi="Cambria"/>
                <w:lang w:val="uk-UA"/>
              </w:rPr>
              <w:t>Члени ради</w:t>
            </w:r>
          </w:p>
          <w:p w:rsidR="00725898" w:rsidRPr="00883BEC" w:rsidRDefault="00725898" w:rsidP="005D1A7F">
            <w:pPr>
              <w:jc w:val="both"/>
              <w:rPr>
                <w:rFonts w:ascii="Cambria" w:hAnsi="Cambria"/>
                <w:lang w:val="uk-UA"/>
              </w:rPr>
            </w:pPr>
            <w:r w:rsidRPr="00883BEC">
              <w:rPr>
                <w:rFonts w:ascii="Cambria" w:hAnsi="Cambria"/>
                <w:lang w:val="uk-UA"/>
              </w:rPr>
              <w:t xml:space="preserve">Класні керівники </w:t>
            </w:r>
          </w:p>
          <w:p w:rsidR="00725898" w:rsidRPr="00883BEC" w:rsidRDefault="00725898" w:rsidP="005D1A7F">
            <w:pPr>
              <w:jc w:val="both"/>
              <w:rPr>
                <w:rFonts w:ascii="Cambria" w:hAnsi="Cambria"/>
                <w:lang w:val="uk-UA"/>
              </w:rPr>
            </w:pP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960"/>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3.</w:t>
            </w:r>
            <w:r w:rsidRPr="00883BEC">
              <w:rPr>
                <w:rFonts w:ascii="Cambria" w:hAnsi="Cambria"/>
                <w:bCs/>
              </w:rPr>
              <w:t xml:space="preserve"> Звіти </w:t>
            </w:r>
            <w:r w:rsidRPr="00883BEC">
              <w:rPr>
                <w:rFonts w:ascii="Cambria" w:hAnsi="Cambria"/>
                <w:bCs/>
                <w:lang w:val="uk-UA"/>
              </w:rPr>
              <w:t xml:space="preserve">класних керівників </w:t>
            </w:r>
            <w:r w:rsidRPr="00883BEC">
              <w:rPr>
                <w:rFonts w:ascii="Cambria" w:hAnsi="Cambria"/>
                <w:bCs/>
              </w:rPr>
              <w:t>про корекційну роботу з учнями групи «</w:t>
            </w:r>
            <w:r w:rsidRPr="00883BEC">
              <w:rPr>
                <w:rFonts w:ascii="Cambria" w:hAnsi="Cambria"/>
                <w:bCs/>
                <w:lang w:val="uk-UA"/>
              </w:rPr>
              <w:t>ризику»</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jc w:val="both"/>
              <w:rPr>
                <w:rFonts w:ascii="Cambria" w:hAnsi="Cambria"/>
                <w:lang w:val="uk-UA"/>
              </w:rPr>
            </w:pPr>
            <w:r w:rsidRPr="00883BEC">
              <w:rPr>
                <w:rFonts w:ascii="Cambria" w:hAnsi="Cambria"/>
                <w:lang w:val="uk-UA"/>
              </w:rPr>
              <w:t xml:space="preserve"> Члени ради</w:t>
            </w:r>
          </w:p>
          <w:p w:rsidR="00725898" w:rsidRPr="00883BEC" w:rsidRDefault="00725898" w:rsidP="005D1A7F">
            <w:pPr>
              <w:jc w:val="both"/>
              <w:rPr>
                <w:rFonts w:ascii="Cambria" w:hAnsi="Cambria"/>
                <w:lang w:val="uk-UA"/>
              </w:rPr>
            </w:pPr>
            <w:r w:rsidRPr="00883BEC">
              <w:rPr>
                <w:rFonts w:ascii="Cambria" w:hAnsi="Cambria"/>
                <w:lang w:val="uk-UA"/>
              </w:rPr>
              <w:t xml:space="preserve"> 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960"/>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rPr>
                <w:rFonts w:ascii="Cambria" w:hAnsi="Cambria"/>
              </w:rPr>
            </w:pPr>
            <w:r w:rsidRPr="00883BEC">
              <w:rPr>
                <w:rFonts w:ascii="Cambria" w:hAnsi="Cambria"/>
                <w:lang w:val="uk-UA"/>
              </w:rPr>
              <w:t>4.Про підсумки анкетування серед учнів випускних класів про майбутнє працевлаштування</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jc w:val="both"/>
              <w:rPr>
                <w:rFonts w:ascii="Cambria" w:hAnsi="Cambria"/>
                <w:lang w:val="uk-UA"/>
              </w:rPr>
            </w:pPr>
            <w:r w:rsidRPr="00883BEC">
              <w:rPr>
                <w:rFonts w:ascii="Cambria" w:hAnsi="Cambria"/>
                <w:lang w:val="uk-UA"/>
              </w:rPr>
              <w:t xml:space="preserve"> Члени ради</w:t>
            </w:r>
          </w:p>
          <w:p w:rsidR="00725898" w:rsidRPr="00883BEC" w:rsidRDefault="00725898" w:rsidP="005D1A7F">
            <w:pPr>
              <w:rPr>
                <w:rFonts w:ascii="Cambria" w:hAnsi="Cambria"/>
              </w:rPr>
            </w:pPr>
            <w:r w:rsidRPr="00883BEC">
              <w:rPr>
                <w:rFonts w:ascii="Cambria" w:hAnsi="Cambria"/>
                <w:lang w:val="uk-UA"/>
              </w:rPr>
              <w:t xml:space="preserve"> Класні керівники</w:t>
            </w: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1187"/>
        </w:trPr>
        <w:tc>
          <w:tcPr>
            <w:tcW w:w="647" w:type="dxa"/>
            <w:vMerge w:val="restart"/>
          </w:tcPr>
          <w:p w:rsidR="00725898" w:rsidRPr="00883BEC" w:rsidRDefault="00725898" w:rsidP="005D1A7F">
            <w:pPr>
              <w:jc w:val="center"/>
              <w:rPr>
                <w:rFonts w:ascii="Cambria" w:hAnsi="Cambria"/>
                <w:lang w:val="uk-UA"/>
              </w:rPr>
            </w:pPr>
            <w:r w:rsidRPr="00883BEC">
              <w:rPr>
                <w:rFonts w:ascii="Cambria" w:hAnsi="Cambria"/>
                <w:lang w:val="uk-UA"/>
              </w:rPr>
              <w:lastRenderedPageBreak/>
              <w:t>9</w:t>
            </w:r>
          </w:p>
        </w:tc>
        <w:tc>
          <w:tcPr>
            <w:tcW w:w="1369" w:type="dxa"/>
            <w:vMerge w:val="restart"/>
          </w:tcPr>
          <w:p w:rsidR="00725898" w:rsidRPr="00883BEC" w:rsidRDefault="00725898" w:rsidP="005D1A7F">
            <w:pPr>
              <w:jc w:val="center"/>
              <w:rPr>
                <w:rFonts w:ascii="Cambria" w:hAnsi="Cambria"/>
                <w:b/>
                <w:lang w:val="uk-UA"/>
              </w:rPr>
            </w:pPr>
            <w:r w:rsidRPr="00883BEC">
              <w:rPr>
                <w:rFonts w:ascii="Cambria" w:hAnsi="Cambria"/>
                <w:b/>
                <w:lang w:val="uk-UA"/>
              </w:rPr>
              <w:t>Засідання №9</w:t>
            </w:r>
          </w:p>
          <w:p w:rsidR="00725898" w:rsidRPr="00883BEC" w:rsidRDefault="00725898" w:rsidP="005D1A7F">
            <w:pPr>
              <w:jc w:val="center"/>
              <w:rPr>
                <w:rFonts w:ascii="Cambria" w:hAnsi="Cambria"/>
                <w:b/>
                <w:lang w:val="uk-UA"/>
              </w:rPr>
            </w:pPr>
            <w:r w:rsidRPr="00883BEC">
              <w:rPr>
                <w:rFonts w:ascii="Cambria" w:hAnsi="Cambria"/>
                <w:b/>
                <w:lang w:val="uk-UA"/>
              </w:rPr>
              <w:t xml:space="preserve">Травень </w:t>
            </w: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1.Про підсумки роботи координаційної ради школи та основні напрями роботи з усунення виявлених недоліків і зауважень</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Голова ради</w:t>
            </w:r>
          </w:p>
          <w:p w:rsidR="00725898" w:rsidRPr="00883BEC" w:rsidRDefault="00725898" w:rsidP="005D1A7F">
            <w:pPr>
              <w:jc w:val="both"/>
              <w:rPr>
                <w:rFonts w:ascii="Cambria" w:hAnsi="Cambria"/>
                <w:lang w:val="uk-UA"/>
              </w:rPr>
            </w:pPr>
            <w:r w:rsidRPr="00883BEC">
              <w:rPr>
                <w:rFonts w:ascii="Cambria" w:hAnsi="Cambria"/>
                <w:lang w:val="uk-UA"/>
              </w:rPr>
              <w:t>Члени ради</w:t>
            </w:r>
          </w:p>
          <w:p w:rsidR="00725898" w:rsidRPr="00883BEC" w:rsidRDefault="00725898" w:rsidP="005D1A7F">
            <w:pPr>
              <w:jc w:val="both"/>
              <w:rPr>
                <w:rFonts w:ascii="Cambria" w:hAnsi="Cambria"/>
                <w:lang w:val="uk-UA"/>
              </w:rPr>
            </w:pPr>
          </w:p>
        </w:tc>
        <w:tc>
          <w:tcPr>
            <w:tcW w:w="2409" w:type="dxa"/>
          </w:tcPr>
          <w:p w:rsidR="00725898" w:rsidRPr="00883BEC" w:rsidRDefault="00725898" w:rsidP="005D1A7F">
            <w:pPr>
              <w:jc w:val="both"/>
              <w:rPr>
                <w:rFonts w:ascii="Cambria" w:hAnsi="Cambria"/>
                <w:lang w:val="uk-UA"/>
              </w:rPr>
            </w:pPr>
          </w:p>
        </w:tc>
      </w:tr>
      <w:tr w:rsidR="00725898" w:rsidRPr="00883BEC" w:rsidTr="007765CF">
        <w:trPr>
          <w:trHeight w:val="1080"/>
        </w:trPr>
        <w:tc>
          <w:tcPr>
            <w:tcW w:w="647" w:type="dxa"/>
            <w:vMerge/>
          </w:tcPr>
          <w:p w:rsidR="00725898" w:rsidRPr="00883BEC" w:rsidRDefault="00725898" w:rsidP="005D1A7F">
            <w:pPr>
              <w:jc w:val="center"/>
              <w:rPr>
                <w:rFonts w:ascii="Cambria" w:hAnsi="Cambria"/>
                <w:lang w:val="uk-UA"/>
              </w:rPr>
            </w:pPr>
          </w:p>
        </w:tc>
        <w:tc>
          <w:tcPr>
            <w:tcW w:w="1369" w:type="dxa"/>
            <w:vMerge/>
          </w:tcPr>
          <w:p w:rsidR="00725898" w:rsidRPr="00883BEC" w:rsidRDefault="00725898" w:rsidP="005D1A7F">
            <w:pPr>
              <w:jc w:val="center"/>
              <w:rPr>
                <w:rFonts w:ascii="Cambria" w:hAnsi="Cambria"/>
                <w:b/>
                <w:lang w:val="uk-UA"/>
              </w:rPr>
            </w:pPr>
          </w:p>
        </w:tc>
        <w:tc>
          <w:tcPr>
            <w:tcW w:w="7873" w:type="dxa"/>
          </w:tcPr>
          <w:p w:rsidR="00725898" w:rsidRPr="00883BEC" w:rsidRDefault="00725898" w:rsidP="005D1A7F">
            <w:pPr>
              <w:jc w:val="both"/>
              <w:rPr>
                <w:rFonts w:ascii="Cambria" w:hAnsi="Cambria"/>
                <w:lang w:val="uk-UA"/>
              </w:rPr>
            </w:pPr>
            <w:r w:rsidRPr="00883BEC">
              <w:rPr>
                <w:rFonts w:ascii="Cambria" w:hAnsi="Cambria"/>
                <w:lang w:val="uk-UA"/>
              </w:rPr>
              <w:t>2.Про основні напрями роботи школи та Ради під час літніх канікул.</w:t>
            </w:r>
          </w:p>
        </w:tc>
        <w:tc>
          <w:tcPr>
            <w:tcW w:w="3119" w:type="dxa"/>
          </w:tcPr>
          <w:p w:rsidR="00725898" w:rsidRPr="00883BEC" w:rsidRDefault="00725898" w:rsidP="005D1A7F">
            <w:pPr>
              <w:jc w:val="both"/>
              <w:rPr>
                <w:rFonts w:ascii="Cambria" w:hAnsi="Cambria"/>
                <w:lang w:val="uk-UA"/>
              </w:rPr>
            </w:pPr>
            <w:r w:rsidRPr="00883BEC">
              <w:rPr>
                <w:rFonts w:ascii="Cambria" w:hAnsi="Cambria"/>
                <w:lang w:val="uk-UA"/>
              </w:rPr>
              <w:t xml:space="preserve">Голова Ради </w:t>
            </w:r>
          </w:p>
          <w:p w:rsidR="00725898" w:rsidRPr="00883BEC" w:rsidRDefault="00725898" w:rsidP="005D1A7F">
            <w:pPr>
              <w:jc w:val="both"/>
              <w:rPr>
                <w:rFonts w:ascii="Cambria" w:hAnsi="Cambria"/>
                <w:lang w:val="uk-UA"/>
              </w:rPr>
            </w:pPr>
            <w:r w:rsidRPr="00883BEC">
              <w:rPr>
                <w:rFonts w:ascii="Cambria" w:hAnsi="Cambria"/>
                <w:lang w:val="uk-UA"/>
              </w:rPr>
              <w:t>Члени ради</w:t>
            </w:r>
          </w:p>
        </w:tc>
        <w:tc>
          <w:tcPr>
            <w:tcW w:w="2409" w:type="dxa"/>
          </w:tcPr>
          <w:p w:rsidR="00725898" w:rsidRPr="00883BEC" w:rsidRDefault="00725898" w:rsidP="005D1A7F">
            <w:pPr>
              <w:jc w:val="both"/>
              <w:rPr>
                <w:rFonts w:ascii="Cambria" w:hAnsi="Cambria"/>
                <w:lang w:val="uk-UA"/>
              </w:rPr>
            </w:pPr>
          </w:p>
        </w:tc>
      </w:tr>
    </w:tbl>
    <w:p w:rsidR="007E578B" w:rsidRDefault="007E578B" w:rsidP="00AB6D3D">
      <w:pPr>
        <w:ind w:left="1985" w:hanging="1985"/>
        <w:jc w:val="center"/>
        <w:rPr>
          <w:b/>
          <w:sz w:val="28"/>
          <w:szCs w:val="24"/>
          <w:lang w:val="uk-UA"/>
        </w:rPr>
      </w:pPr>
    </w:p>
    <w:p w:rsidR="007E578B" w:rsidRDefault="007E578B" w:rsidP="00AB6D3D">
      <w:pPr>
        <w:ind w:left="1985" w:hanging="1985"/>
        <w:jc w:val="center"/>
        <w:rPr>
          <w:b/>
          <w:sz w:val="28"/>
          <w:szCs w:val="24"/>
          <w:lang w:val="uk-UA"/>
        </w:rPr>
      </w:pPr>
    </w:p>
    <w:p w:rsidR="00AB6D3D" w:rsidRDefault="00AB6D3D"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012060" w:rsidRDefault="00012060" w:rsidP="00AB6D3D">
      <w:pPr>
        <w:ind w:left="1985" w:hanging="1985"/>
        <w:jc w:val="center"/>
        <w:rPr>
          <w:b/>
          <w:sz w:val="28"/>
          <w:szCs w:val="24"/>
          <w:lang w:val="uk-UA"/>
        </w:rPr>
      </w:pPr>
    </w:p>
    <w:p w:rsidR="00AB6D3D" w:rsidRDefault="00AB6D3D" w:rsidP="00AB6D3D">
      <w:pPr>
        <w:ind w:left="1985" w:hanging="1985"/>
        <w:jc w:val="center"/>
        <w:rPr>
          <w:b/>
          <w:sz w:val="28"/>
          <w:szCs w:val="24"/>
          <w:lang w:val="uk-UA"/>
        </w:rPr>
      </w:pPr>
    </w:p>
    <w:p w:rsidR="009F1B8D" w:rsidRPr="00DD5C37" w:rsidRDefault="009F1B8D" w:rsidP="009F1B8D">
      <w:pPr>
        <w:ind w:left="1985" w:hanging="1985"/>
        <w:jc w:val="center"/>
        <w:rPr>
          <w:b/>
          <w:color w:val="0070C0"/>
          <w:sz w:val="28"/>
          <w:szCs w:val="24"/>
          <w:lang w:val="uk-UA"/>
        </w:rPr>
      </w:pPr>
      <w:r w:rsidRPr="00DD5C37">
        <w:rPr>
          <w:b/>
          <w:color w:val="0070C0"/>
          <w:sz w:val="28"/>
          <w:szCs w:val="24"/>
          <w:lang w:val="uk-UA"/>
        </w:rPr>
        <w:lastRenderedPageBreak/>
        <w:t>Розділ 5. НАВЧАЛЬНО-МЕТОДИЧНА РОБОТА. ПІДВИЩЕННЯ КВАЛІФІКАЦІЇ ВЧИТЕЛІВ</w:t>
      </w:r>
    </w:p>
    <w:p w:rsidR="009F1B8D" w:rsidRPr="00B72C73" w:rsidRDefault="009F1B8D" w:rsidP="009F1B8D">
      <w:pPr>
        <w:ind w:left="1985" w:hanging="1985"/>
        <w:jc w:val="both"/>
        <w:rPr>
          <w:b/>
          <w:i/>
          <w:szCs w:val="24"/>
          <w:lang w:val="uk-UA"/>
        </w:rPr>
      </w:pPr>
      <w:r>
        <w:rPr>
          <w:b/>
          <w:i/>
          <w:szCs w:val="24"/>
          <w:lang w:val="uk-UA"/>
        </w:rPr>
        <w:t>5.1. Атестація педпрацівників</w:t>
      </w:r>
      <w:r w:rsidRPr="00B72C73">
        <w:rPr>
          <w:b/>
          <w:i/>
          <w:szCs w:val="24"/>
          <w:lang w:val="uk-UA"/>
        </w:rPr>
        <w:t xml:space="preserve"> </w:t>
      </w:r>
    </w:p>
    <w:tbl>
      <w:tblPr>
        <w:tblW w:w="1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276"/>
        <w:gridCol w:w="1701"/>
        <w:gridCol w:w="1418"/>
        <w:gridCol w:w="1370"/>
      </w:tblGrid>
      <w:tr w:rsidR="009F1B8D" w:rsidRPr="002569A1" w:rsidTr="0098681A">
        <w:trPr>
          <w:tblHeader/>
        </w:trPr>
        <w:tc>
          <w:tcPr>
            <w:tcW w:w="534" w:type="dxa"/>
            <w:shd w:val="clear" w:color="auto" w:fill="auto"/>
            <w:vAlign w:val="center"/>
          </w:tcPr>
          <w:p w:rsidR="009F1B8D" w:rsidRPr="002569A1" w:rsidRDefault="009F1B8D" w:rsidP="0098681A">
            <w:pPr>
              <w:jc w:val="center"/>
              <w:rPr>
                <w:i/>
                <w:szCs w:val="24"/>
                <w:lang w:val="uk-UA"/>
              </w:rPr>
            </w:pPr>
            <w:r w:rsidRPr="002569A1">
              <w:rPr>
                <w:i/>
                <w:szCs w:val="24"/>
                <w:lang w:val="uk-UA"/>
              </w:rPr>
              <w:t>№ п/п</w:t>
            </w:r>
          </w:p>
        </w:tc>
        <w:tc>
          <w:tcPr>
            <w:tcW w:w="8646" w:type="dxa"/>
            <w:shd w:val="clear" w:color="auto" w:fill="auto"/>
            <w:vAlign w:val="center"/>
          </w:tcPr>
          <w:p w:rsidR="009F1B8D" w:rsidRPr="002569A1" w:rsidRDefault="009F1B8D" w:rsidP="0098681A">
            <w:pPr>
              <w:jc w:val="center"/>
              <w:rPr>
                <w:i/>
                <w:szCs w:val="24"/>
                <w:lang w:val="uk-UA"/>
              </w:rPr>
            </w:pPr>
            <w:r w:rsidRPr="002569A1">
              <w:rPr>
                <w:i/>
                <w:szCs w:val="24"/>
                <w:lang w:val="uk-UA"/>
              </w:rPr>
              <w:t>Зміст роботи</w:t>
            </w:r>
          </w:p>
        </w:tc>
        <w:tc>
          <w:tcPr>
            <w:tcW w:w="1276" w:type="dxa"/>
            <w:shd w:val="clear" w:color="auto" w:fill="auto"/>
            <w:vAlign w:val="center"/>
          </w:tcPr>
          <w:p w:rsidR="009F1B8D" w:rsidRPr="002569A1" w:rsidRDefault="009F1B8D" w:rsidP="0098681A">
            <w:pPr>
              <w:jc w:val="center"/>
              <w:rPr>
                <w:i/>
                <w:szCs w:val="24"/>
                <w:lang w:val="uk-UA"/>
              </w:rPr>
            </w:pPr>
            <w:r w:rsidRPr="002569A1">
              <w:rPr>
                <w:i/>
                <w:szCs w:val="24"/>
                <w:lang w:val="uk-UA"/>
              </w:rPr>
              <w:t>Термін виконання</w:t>
            </w:r>
          </w:p>
        </w:tc>
        <w:tc>
          <w:tcPr>
            <w:tcW w:w="1701" w:type="dxa"/>
            <w:shd w:val="clear" w:color="auto" w:fill="auto"/>
            <w:vAlign w:val="center"/>
          </w:tcPr>
          <w:p w:rsidR="009F1B8D" w:rsidRPr="002569A1" w:rsidRDefault="009F1B8D" w:rsidP="0098681A">
            <w:pPr>
              <w:jc w:val="center"/>
              <w:rPr>
                <w:i/>
                <w:szCs w:val="24"/>
                <w:lang w:val="uk-UA"/>
              </w:rPr>
            </w:pPr>
            <w:r w:rsidRPr="002569A1">
              <w:rPr>
                <w:i/>
                <w:szCs w:val="24"/>
                <w:lang w:val="uk-UA"/>
              </w:rPr>
              <w:t>Відповідальний</w:t>
            </w:r>
          </w:p>
        </w:tc>
        <w:tc>
          <w:tcPr>
            <w:tcW w:w="1418" w:type="dxa"/>
            <w:shd w:val="clear" w:color="auto" w:fill="auto"/>
            <w:vAlign w:val="center"/>
          </w:tcPr>
          <w:p w:rsidR="009F1B8D" w:rsidRDefault="009F1B8D" w:rsidP="0098681A">
            <w:pPr>
              <w:jc w:val="center"/>
              <w:rPr>
                <w:i/>
                <w:szCs w:val="24"/>
                <w:lang w:val="uk-UA"/>
              </w:rPr>
            </w:pPr>
            <w:r w:rsidRPr="002569A1">
              <w:rPr>
                <w:i/>
                <w:szCs w:val="24"/>
                <w:lang w:val="uk-UA"/>
              </w:rPr>
              <w:t>Форма</w:t>
            </w:r>
          </w:p>
          <w:p w:rsidR="009F1B8D" w:rsidRPr="002569A1" w:rsidRDefault="009F1B8D" w:rsidP="0098681A">
            <w:pPr>
              <w:jc w:val="center"/>
              <w:rPr>
                <w:i/>
                <w:szCs w:val="24"/>
                <w:lang w:val="uk-UA"/>
              </w:rPr>
            </w:pPr>
            <w:r w:rsidRPr="002569A1">
              <w:rPr>
                <w:i/>
                <w:szCs w:val="24"/>
                <w:lang w:val="uk-UA"/>
              </w:rPr>
              <w:t xml:space="preserve"> контролю</w:t>
            </w:r>
          </w:p>
        </w:tc>
        <w:tc>
          <w:tcPr>
            <w:tcW w:w="1370" w:type="dxa"/>
            <w:shd w:val="clear" w:color="auto" w:fill="auto"/>
            <w:vAlign w:val="center"/>
          </w:tcPr>
          <w:p w:rsidR="009F1B8D" w:rsidRPr="002569A1" w:rsidRDefault="009F1B8D" w:rsidP="0098681A">
            <w:pPr>
              <w:jc w:val="center"/>
              <w:rPr>
                <w:i/>
                <w:szCs w:val="24"/>
                <w:lang w:val="uk-UA"/>
              </w:rPr>
            </w:pPr>
            <w:r w:rsidRPr="002569A1">
              <w:rPr>
                <w:i/>
                <w:szCs w:val="24"/>
                <w:lang w:val="uk-UA"/>
              </w:rPr>
              <w:t>Відмітка про вик.</w:t>
            </w:r>
          </w:p>
        </w:tc>
      </w:tr>
      <w:tr w:rsidR="009F1B8D" w:rsidRPr="002569A1" w:rsidTr="0098681A">
        <w:trPr>
          <w:trHeight w:val="2195"/>
        </w:trPr>
        <w:tc>
          <w:tcPr>
            <w:tcW w:w="534" w:type="dxa"/>
          </w:tcPr>
          <w:p w:rsidR="009F1B8D" w:rsidRPr="002569A1" w:rsidRDefault="009F1B8D" w:rsidP="0098681A">
            <w:pPr>
              <w:jc w:val="center"/>
              <w:rPr>
                <w:szCs w:val="24"/>
                <w:lang w:val="uk-UA"/>
              </w:rPr>
            </w:pPr>
            <w:r w:rsidRPr="002569A1">
              <w:rPr>
                <w:szCs w:val="24"/>
                <w:lang w:val="uk-UA"/>
              </w:rPr>
              <w:t>1</w:t>
            </w:r>
          </w:p>
          <w:p w:rsidR="009F1B8D" w:rsidRPr="002569A1" w:rsidRDefault="009F1B8D" w:rsidP="0098681A">
            <w:pPr>
              <w:jc w:val="center"/>
              <w:rPr>
                <w:szCs w:val="24"/>
                <w:lang w:val="uk-UA"/>
              </w:rPr>
            </w:pPr>
          </w:p>
        </w:tc>
        <w:tc>
          <w:tcPr>
            <w:tcW w:w="8646" w:type="dxa"/>
          </w:tcPr>
          <w:p w:rsidR="009F1B8D" w:rsidRPr="00BE5F93" w:rsidRDefault="009F1B8D" w:rsidP="0098681A">
            <w:pPr>
              <w:jc w:val="center"/>
              <w:rPr>
                <w:b/>
                <w:szCs w:val="24"/>
                <w:lang w:val="uk-UA"/>
              </w:rPr>
            </w:pPr>
            <w:r>
              <w:rPr>
                <w:b/>
                <w:szCs w:val="24"/>
                <w:lang w:val="uk-UA"/>
              </w:rPr>
              <w:t>ВЕРЕСЕНЬ</w:t>
            </w:r>
          </w:p>
          <w:p w:rsidR="009F1B8D" w:rsidRPr="002569A1" w:rsidRDefault="009F1B8D" w:rsidP="0098681A">
            <w:pPr>
              <w:jc w:val="both"/>
              <w:rPr>
                <w:szCs w:val="24"/>
                <w:lang w:val="uk-UA"/>
              </w:rPr>
            </w:pPr>
            <w:r>
              <w:rPr>
                <w:szCs w:val="24"/>
                <w:lang w:val="uk-UA"/>
              </w:rPr>
              <w:t>1.</w:t>
            </w:r>
            <w:r w:rsidRPr="002569A1">
              <w:rPr>
                <w:szCs w:val="24"/>
                <w:lang w:val="uk-UA"/>
              </w:rPr>
              <w:t>Коригування перспективного плану атестації педагогічних працівників на навчальний рік</w:t>
            </w:r>
          </w:p>
          <w:p w:rsidR="009F1B8D" w:rsidRPr="002569A1" w:rsidRDefault="009F1B8D" w:rsidP="0098681A">
            <w:pPr>
              <w:jc w:val="both"/>
              <w:rPr>
                <w:szCs w:val="24"/>
                <w:lang w:val="uk-UA"/>
              </w:rPr>
            </w:pPr>
            <w:r>
              <w:rPr>
                <w:szCs w:val="24"/>
                <w:lang w:val="uk-UA"/>
              </w:rPr>
              <w:t>2.</w:t>
            </w:r>
            <w:r w:rsidRPr="002569A1">
              <w:rPr>
                <w:szCs w:val="24"/>
                <w:lang w:val="uk-UA"/>
              </w:rPr>
              <w:t>Створення атестаційної комісії, узгодження її складу з профспілковим комітетом та радою школи, видання наказу по школі про її призначення</w:t>
            </w:r>
          </w:p>
          <w:p w:rsidR="009F1B8D" w:rsidRDefault="009F1B8D" w:rsidP="0098681A">
            <w:pPr>
              <w:jc w:val="both"/>
              <w:rPr>
                <w:szCs w:val="24"/>
                <w:lang w:val="uk-UA"/>
              </w:rPr>
            </w:pPr>
            <w:r>
              <w:rPr>
                <w:szCs w:val="24"/>
                <w:lang w:val="uk-UA"/>
              </w:rPr>
              <w:t>3.</w:t>
            </w:r>
            <w:r w:rsidRPr="002569A1">
              <w:rPr>
                <w:szCs w:val="24"/>
                <w:lang w:val="uk-UA"/>
              </w:rPr>
              <w:t>Ознайомлення педагогічного колективу зі списком педагогічних працівників, що включені адміністрацією до атестації наступного навчального року</w:t>
            </w:r>
            <w:r>
              <w:rPr>
                <w:szCs w:val="24"/>
                <w:lang w:val="uk-UA"/>
              </w:rPr>
              <w:t>.</w:t>
            </w:r>
          </w:p>
          <w:p w:rsidR="009F1B8D" w:rsidRPr="002569A1" w:rsidRDefault="009F1B8D" w:rsidP="0098681A">
            <w:pPr>
              <w:jc w:val="both"/>
              <w:rPr>
                <w:szCs w:val="24"/>
                <w:lang w:val="uk-UA"/>
              </w:rPr>
            </w:pPr>
            <w:r>
              <w:rPr>
                <w:szCs w:val="24"/>
                <w:lang w:val="uk-UA"/>
              </w:rPr>
              <w:t>4.</w:t>
            </w:r>
            <w:r w:rsidRPr="002569A1">
              <w:rPr>
                <w:szCs w:val="24"/>
                <w:lang w:val="uk-UA"/>
              </w:rPr>
              <w:t xml:space="preserve"> </w:t>
            </w:r>
            <w:r>
              <w:rPr>
                <w:szCs w:val="24"/>
                <w:lang w:val="uk-UA"/>
              </w:rPr>
              <w:t>П</w:t>
            </w:r>
            <w:r w:rsidRPr="002569A1">
              <w:rPr>
                <w:szCs w:val="24"/>
                <w:lang w:val="uk-UA"/>
              </w:rPr>
              <w:t xml:space="preserve">роходження педпрацівниками перепідготовки на </w:t>
            </w:r>
            <w:r w:rsidR="00E83C7E">
              <w:rPr>
                <w:szCs w:val="24"/>
                <w:lang w:val="uk-UA"/>
              </w:rPr>
              <w:t>курсів</w:t>
            </w:r>
            <w:r w:rsidR="00E83C7E" w:rsidRPr="002569A1">
              <w:rPr>
                <w:szCs w:val="24"/>
                <w:lang w:val="uk-UA"/>
              </w:rPr>
              <w:t xml:space="preserve"> </w:t>
            </w:r>
            <w:r w:rsidR="00E83C7E">
              <w:rPr>
                <w:szCs w:val="24"/>
                <w:lang w:val="uk-UA"/>
              </w:rPr>
              <w:t>підвищення кваліфікації</w:t>
            </w:r>
          </w:p>
        </w:tc>
        <w:tc>
          <w:tcPr>
            <w:tcW w:w="1276" w:type="dxa"/>
          </w:tcPr>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ІІ т.</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ІІІ т.</w:t>
            </w:r>
          </w:p>
          <w:p w:rsidR="009F1B8D" w:rsidRDefault="009F1B8D" w:rsidP="0098681A">
            <w:pPr>
              <w:jc w:val="center"/>
              <w:rPr>
                <w:szCs w:val="24"/>
                <w:lang w:val="uk-UA"/>
              </w:rPr>
            </w:pPr>
          </w:p>
          <w:p w:rsidR="009F1B8D" w:rsidRDefault="009F1B8D" w:rsidP="0098681A">
            <w:pPr>
              <w:jc w:val="center"/>
              <w:rPr>
                <w:szCs w:val="24"/>
                <w:lang w:val="uk-UA"/>
              </w:rPr>
            </w:pPr>
            <w:r>
              <w:rPr>
                <w:szCs w:val="24"/>
                <w:lang w:val="uk-UA"/>
              </w:rPr>
              <w:t>ІІІ т.</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І т. </w:t>
            </w:r>
          </w:p>
        </w:tc>
        <w:tc>
          <w:tcPr>
            <w:tcW w:w="1701" w:type="dxa"/>
          </w:tcPr>
          <w:p w:rsidR="009F1B8D" w:rsidRDefault="009F1B8D" w:rsidP="0098681A">
            <w:pPr>
              <w:jc w:val="center"/>
              <w:rPr>
                <w:spacing w:val="-20"/>
                <w:szCs w:val="24"/>
                <w:lang w:val="uk-UA"/>
              </w:rPr>
            </w:pPr>
          </w:p>
          <w:p w:rsidR="002A2500" w:rsidRDefault="009303FD" w:rsidP="0098681A">
            <w:pPr>
              <w:jc w:val="center"/>
              <w:rPr>
                <w:szCs w:val="24"/>
                <w:lang w:val="uk-UA"/>
              </w:rPr>
            </w:pPr>
            <w:r w:rsidRPr="00F523D2">
              <w:rPr>
                <w:szCs w:val="24"/>
                <w:lang w:val="uk-UA"/>
              </w:rPr>
              <w:t>ЗДНВР, ЗЗФ</w:t>
            </w:r>
            <w:r w:rsidRPr="002569A1">
              <w:rPr>
                <w:szCs w:val="24"/>
                <w:lang w:val="uk-UA"/>
              </w:rPr>
              <w:t xml:space="preserve"> </w:t>
            </w:r>
          </w:p>
          <w:p w:rsidR="002A2500" w:rsidRDefault="002A2500" w:rsidP="002A2500">
            <w:pPr>
              <w:rPr>
                <w:szCs w:val="24"/>
                <w:lang w:val="uk-UA"/>
              </w:rPr>
            </w:pPr>
          </w:p>
          <w:p w:rsidR="002A2500" w:rsidRDefault="002A2500" w:rsidP="002A2500">
            <w:pPr>
              <w:rPr>
                <w:szCs w:val="24"/>
                <w:lang w:val="uk-UA"/>
              </w:rPr>
            </w:pPr>
            <w:r>
              <w:rPr>
                <w:szCs w:val="24"/>
                <w:lang w:val="uk-UA"/>
              </w:rPr>
              <w:t xml:space="preserve">Директор </w:t>
            </w:r>
          </w:p>
          <w:p w:rsidR="002A2500" w:rsidRDefault="002A2500" w:rsidP="002A2500">
            <w:pPr>
              <w:rPr>
                <w:szCs w:val="24"/>
                <w:lang w:val="uk-UA"/>
              </w:rPr>
            </w:pPr>
          </w:p>
          <w:p w:rsidR="009F1B8D" w:rsidRPr="002A2500" w:rsidRDefault="002A2500" w:rsidP="002A2500">
            <w:pPr>
              <w:rPr>
                <w:szCs w:val="24"/>
                <w:lang w:val="uk-UA"/>
              </w:rPr>
            </w:pPr>
            <w:r>
              <w:rPr>
                <w:szCs w:val="24"/>
                <w:lang w:val="uk-UA"/>
              </w:rPr>
              <w:t xml:space="preserve">Директор </w:t>
            </w:r>
          </w:p>
        </w:tc>
        <w:tc>
          <w:tcPr>
            <w:tcW w:w="1418" w:type="dxa"/>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План</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Наказ</w:t>
            </w:r>
          </w:p>
          <w:p w:rsidR="009F1B8D" w:rsidRDefault="009F1B8D" w:rsidP="0098681A">
            <w:pPr>
              <w:jc w:val="center"/>
              <w:rPr>
                <w:szCs w:val="24"/>
                <w:lang w:val="uk-UA"/>
              </w:rPr>
            </w:pPr>
          </w:p>
          <w:p w:rsidR="009F1B8D" w:rsidRDefault="009F1B8D" w:rsidP="0098681A">
            <w:pPr>
              <w:jc w:val="center"/>
              <w:rPr>
                <w:szCs w:val="24"/>
                <w:lang w:val="uk-UA"/>
              </w:rPr>
            </w:pPr>
            <w:r w:rsidRPr="002569A1">
              <w:rPr>
                <w:szCs w:val="24"/>
                <w:lang w:val="uk-UA"/>
              </w:rPr>
              <w:t>Протокол</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План</w:t>
            </w:r>
          </w:p>
        </w:tc>
        <w:tc>
          <w:tcPr>
            <w:tcW w:w="1370" w:type="dxa"/>
          </w:tcPr>
          <w:p w:rsidR="009F1B8D" w:rsidRPr="002569A1" w:rsidRDefault="009F1B8D" w:rsidP="0098681A">
            <w:pPr>
              <w:jc w:val="center"/>
              <w:rPr>
                <w:szCs w:val="24"/>
                <w:lang w:val="uk-UA"/>
              </w:rPr>
            </w:pPr>
          </w:p>
        </w:tc>
      </w:tr>
      <w:tr w:rsidR="009F1B8D" w:rsidRPr="002569A1" w:rsidTr="0098681A">
        <w:trPr>
          <w:trHeight w:val="4954"/>
        </w:trPr>
        <w:tc>
          <w:tcPr>
            <w:tcW w:w="534" w:type="dxa"/>
          </w:tcPr>
          <w:p w:rsidR="009F1B8D" w:rsidRPr="002569A1" w:rsidRDefault="009F1B8D" w:rsidP="0098681A">
            <w:pPr>
              <w:jc w:val="center"/>
              <w:rPr>
                <w:szCs w:val="24"/>
                <w:lang w:val="uk-UA"/>
              </w:rPr>
            </w:pPr>
            <w:r>
              <w:rPr>
                <w:szCs w:val="24"/>
                <w:lang w:val="uk-UA"/>
              </w:rPr>
              <w:t>2</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p>
          <w:p w:rsidR="009F1B8D" w:rsidRPr="002569A1" w:rsidRDefault="009F1B8D" w:rsidP="0098681A">
            <w:pPr>
              <w:jc w:val="center"/>
              <w:rPr>
                <w:szCs w:val="24"/>
                <w:lang w:val="uk-UA"/>
              </w:rPr>
            </w:pPr>
          </w:p>
          <w:p w:rsidR="009F1B8D" w:rsidRPr="002569A1" w:rsidRDefault="009F1B8D" w:rsidP="0098681A">
            <w:pPr>
              <w:jc w:val="center"/>
              <w:rPr>
                <w:szCs w:val="24"/>
                <w:lang w:val="uk-UA"/>
              </w:rPr>
            </w:pPr>
          </w:p>
        </w:tc>
        <w:tc>
          <w:tcPr>
            <w:tcW w:w="8646" w:type="dxa"/>
          </w:tcPr>
          <w:p w:rsidR="009F1B8D" w:rsidRPr="00BE5F93" w:rsidRDefault="009F1B8D" w:rsidP="0098681A">
            <w:pPr>
              <w:jc w:val="center"/>
              <w:rPr>
                <w:b/>
                <w:szCs w:val="24"/>
                <w:lang w:val="uk-UA"/>
              </w:rPr>
            </w:pPr>
            <w:r w:rsidRPr="00BE5F93">
              <w:rPr>
                <w:b/>
                <w:szCs w:val="24"/>
                <w:lang w:val="uk-UA"/>
              </w:rPr>
              <w:t>ЖОВТЕНЬ</w:t>
            </w:r>
          </w:p>
          <w:p w:rsidR="009F1B8D" w:rsidRPr="002569A1" w:rsidRDefault="009F1B8D" w:rsidP="0098681A">
            <w:pPr>
              <w:jc w:val="both"/>
              <w:rPr>
                <w:szCs w:val="24"/>
                <w:lang w:val="uk-UA"/>
              </w:rPr>
            </w:pPr>
            <w:r>
              <w:rPr>
                <w:szCs w:val="24"/>
                <w:lang w:val="uk-UA"/>
              </w:rPr>
              <w:t>1.</w:t>
            </w:r>
            <w:r w:rsidR="00E83C7E">
              <w:rPr>
                <w:szCs w:val="24"/>
                <w:lang w:val="uk-UA"/>
              </w:rPr>
              <w:t>Перевірка термінів</w:t>
            </w:r>
            <w:r w:rsidRPr="002569A1">
              <w:rPr>
                <w:szCs w:val="24"/>
                <w:lang w:val="uk-UA"/>
              </w:rPr>
              <w:t xml:space="preserve"> проходження педпрацівниками </w:t>
            </w:r>
            <w:r w:rsidR="00E83C7E">
              <w:rPr>
                <w:szCs w:val="24"/>
                <w:lang w:val="uk-UA"/>
              </w:rPr>
              <w:t>курсів</w:t>
            </w:r>
            <w:r w:rsidRPr="002569A1">
              <w:rPr>
                <w:szCs w:val="24"/>
                <w:lang w:val="uk-UA"/>
              </w:rPr>
              <w:t xml:space="preserve"> </w:t>
            </w:r>
            <w:r w:rsidR="00E83C7E">
              <w:rPr>
                <w:szCs w:val="24"/>
                <w:lang w:val="uk-UA"/>
              </w:rPr>
              <w:t>підвищення кваліфікації</w:t>
            </w:r>
          </w:p>
          <w:p w:rsidR="009F1B8D" w:rsidRPr="002569A1" w:rsidRDefault="009F1B8D" w:rsidP="0098681A">
            <w:pPr>
              <w:jc w:val="both"/>
              <w:rPr>
                <w:szCs w:val="24"/>
                <w:lang w:val="uk-UA"/>
              </w:rPr>
            </w:pPr>
            <w:r>
              <w:rPr>
                <w:szCs w:val="24"/>
                <w:lang w:val="uk-UA"/>
              </w:rPr>
              <w:t>2.</w:t>
            </w:r>
            <w:r w:rsidRPr="002569A1">
              <w:rPr>
                <w:szCs w:val="24"/>
                <w:lang w:val="uk-UA"/>
              </w:rPr>
              <w:t>Прийняття заяв педагогічних працівників про відмову від атестації або включення до позачергової атестації</w:t>
            </w:r>
          </w:p>
          <w:p w:rsidR="009F1B8D" w:rsidRDefault="009F1B8D" w:rsidP="0098681A">
            <w:pPr>
              <w:jc w:val="both"/>
              <w:rPr>
                <w:szCs w:val="24"/>
                <w:lang w:val="uk-UA"/>
              </w:rPr>
            </w:pPr>
            <w:r>
              <w:rPr>
                <w:szCs w:val="24"/>
                <w:lang w:val="uk-UA"/>
              </w:rPr>
              <w:t>3.</w:t>
            </w:r>
            <w:r w:rsidRPr="002569A1">
              <w:rPr>
                <w:szCs w:val="24"/>
                <w:lang w:val="uk-UA"/>
              </w:rPr>
              <w:t>Подання окремих працівників на позачергову атестацію у зв’язку з погіршенням якості їхньої роботи або пропозицією щодо підвищення кваліфікаційної категорії чи присвоєння їм звання за високу якість роботи</w:t>
            </w:r>
          </w:p>
          <w:p w:rsidR="009F1B8D" w:rsidRPr="002569A1" w:rsidRDefault="009F1B8D" w:rsidP="0098681A">
            <w:pPr>
              <w:rPr>
                <w:szCs w:val="24"/>
                <w:lang w:val="uk-UA"/>
              </w:rPr>
            </w:pPr>
            <w:r>
              <w:rPr>
                <w:szCs w:val="24"/>
                <w:lang w:val="uk-UA"/>
              </w:rPr>
              <w:t>4.</w:t>
            </w:r>
            <w:r w:rsidRPr="002569A1">
              <w:rPr>
                <w:szCs w:val="24"/>
                <w:lang w:val="uk-UA"/>
              </w:rPr>
              <w:t>Проведення засідань шкільної атестаційної комісії:</w:t>
            </w:r>
          </w:p>
          <w:p w:rsidR="009F1B8D" w:rsidRPr="00CB2DF3" w:rsidRDefault="009F1B8D" w:rsidP="009F1B8D">
            <w:pPr>
              <w:numPr>
                <w:ilvl w:val="0"/>
                <w:numId w:val="108"/>
              </w:numPr>
              <w:rPr>
                <w:szCs w:val="24"/>
                <w:lang w:val="uk-UA"/>
              </w:rPr>
            </w:pPr>
            <w:r w:rsidRPr="002569A1">
              <w:rPr>
                <w:szCs w:val="24"/>
                <w:lang w:val="uk-UA"/>
              </w:rPr>
              <w:t>затвердження списку педагогічних працівників, що атестуються, та плану атестації на навчальний рік;</w:t>
            </w:r>
          </w:p>
          <w:p w:rsidR="009F1B8D" w:rsidRPr="002569A1" w:rsidRDefault="009F1B8D" w:rsidP="0098681A">
            <w:pPr>
              <w:jc w:val="both"/>
              <w:rPr>
                <w:szCs w:val="24"/>
                <w:lang w:val="uk-UA"/>
              </w:rPr>
            </w:pPr>
            <w:r>
              <w:rPr>
                <w:szCs w:val="24"/>
                <w:lang w:val="uk-UA"/>
              </w:rPr>
              <w:t>5.</w:t>
            </w:r>
            <w:r w:rsidRPr="002569A1">
              <w:rPr>
                <w:szCs w:val="24"/>
                <w:lang w:val="uk-UA"/>
              </w:rPr>
              <w:t>Розгляд заяв на проходження атестації, затвердження графіка проведення атестації, доведення його до відома тих, що атестуються, під розпис, видання наказу про атестацію педагогічних працівників</w:t>
            </w:r>
          </w:p>
          <w:p w:rsidR="009F1B8D" w:rsidRPr="002569A1" w:rsidRDefault="009F1B8D" w:rsidP="0098681A">
            <w:pPr>
              <w:jc w:val="both"/>
              <w:rPr>
                <w:szCs w:val="24"/>
                <w:lang w:val="uk-UA"/>
              </w:rPr>
            </w:pPr>
            <w:r>
              <w:rPr>
                <w:szCs w:val="24"/>
                <w:lang w:val="uk-UA"/>
              </w:rPr>
              <w:t>6.</w:t>
            </w:r>
            <w:r w:rsidRPr="002569A1">
              <w:rPr>
                <w:szCs w:val="24"/>
                <w:lang w:val="uk-UA"/>
              </w:rPr>
              <w:t>Зак</w:t>
            </w:r>
            <w:r w:rsidR="004759DE">
              <w:rPr>
                <w:szCs w:val="24"/>
                <w:lang w:val="uk-UA"/>
              </w:rPr>
              <w:t>ріплення учителів та бібліотекаря</w:t>
            </w:r>
            <w:r w:rsidRPr="002569A1">
              <w:rPr>
                <w:szCs w:val="24"/>
                <w:lang w:val="uk-UA"/>
              </w:rPr>
              <w:t>, що атестуються, за адміністративними та методичними працівниками школи, визначення для кожного кількості уроків, що будуть відвідані, доручення відвідування уроків представникам методичних об’єднань</w:t>
            </w:r>
          </w:p>
        </w:tc>
        <w:tc>
          <w:tcPr>
            <w:tcW w:w="1276" w:type="dxa"/>
          </w:tcPr>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І т.</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ІІ т. </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І т. </w:t>
            </w: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r>
              <w:rPr>
                <w:szCs w:val="24"/>
                <w:lang w:val="uk-UA"/>
              </w:rPr>
              <w:t>ІІІ т.</w:t>
            </w: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ІІІ т. </w:t>
            </w: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ІІІ т. </w:t>
            </w:r>
          </w:p>
        </w:tc>
        <w:tc>
          <w:tcPr>
            <w:tcW w:w="1701" w:type="dxa"/>
          </w:tcPr>
          <w:p w:rsidR="009F1B8D" w:rsidRDefault="009F1B8D" w:rsidP="0098681A">
            <w:pPr>
              <w:jc w:val="center"/>
              <w:rPr>
                <w:szCs w:val="24"/>
                <w:lang w:val="uk-UA"/>
              </w:rPr>
            </w:pPr>
          </w:p>
          <w:p w:rsidR="001321F5" w:rsidRDefault="007B3F6A" w:rsidP="0098681A">
            <w:pPr>
              <w:jc w:val="center"/>
              <w:rPr>
                <w:szCs w:val="24"/>
                <w:lang w:val="uk-UA"/>
              </w:rPr>
            </w:pPr>
            <w:r w:rsidRPr="00F523D2">
              <w:rPr>
                <w:szCs w:val="24"/>
                <w:lang w:val="uk-UA"/>
              </w:rPr>
              <w:t>ЗДНВР, ЗЗФ</w:t>
            </w:r>
            <w:r w:rsidRPr="002569A1">
              <w:rPr>
                <w:szCs w:val="24"/>
                <w:lang w:val="uk-UA"/>
              </w:rPr>
              <w:t xml:space="preserve"> </w:t>
            </w:r>
          </w:p>
          <w:p w:rsidR="001321F5" w:rsidRDefault="001321F5" w:rsidP="0098681A">
            <w:pPr>
              <w:jc w:val="center"/>
              <w:rPr>
                <w:szCs w:val="24"/>
                <w:lang w:val="uk-UA"/>
              </w:rPr>
            </w:pPr>
          </w:p>
          <w:p w:rsidR="009F1B8D" w:rsidRPr="002569A1" w:rsidRDefault="009F1B8D" w:rsidP="0098681A">
            <w:pPr>
              <w:jc w:val="center"/>
              <w:rPr>
                <w:szCs w:val="24"/>
                <w:lang w:val="uk-UA"/>
              </w:rPr>
            </w:pPr>
            <w:r w:rsidRPr="002569A1">
              <w:rPr>
                <w:szCs w:val="24"/>
                <w:lang w:val="uk-UA"/>
              </w:rPr>
              <w:t>Члени атестаційної комісії</w:t>
            </w:r>
          </w:p>
          <w:p w:rsidR="009F1B8D" w:rsidRPr="002569A1" w:rsidRDefault="009F1B8D" w:rsidP="0098681A">
            <w:pPr>
              <w:jc w:val="center"/>
              <w:rPr>
                <w:szCs w:val="24"/>
                <w:lang w:val="uk-UA"/>
              </w:rPr>
            </w:pPr>
            <w:r w:rsidRPr="002569A1">
              <w:rPr>
                <w:szCs w:val="24"/>
                <w:lang w:val="uk-UA"/>
              </w:rPr>
              <w:t>Члени атестаційної комісі</w:t>
            </w:r>
          </w:p>
          <w:p w:rsidR="009F1B8D" w:rsidRDefault="009F1B8D" w:rsidP="0098681A">
            <w:pPr>
              <w:jc w:val="center"/>
              <w:rPr>
                <w:spacing w:val="-20"/>
                <w:szCs w:val="24"/>
                <w:lang w:val="uk-UA"/>
              </w:rPr>
            </w:pPr>
          </w:p>
          <w:p w:rsidR="009F1B8D" w:rsidRDefault="009F1B8D" w:rsidP="0098681A">
            <w:pPr>
              <w:jc w:val="center"/>
              <w:rPr>
                <w:spacing w:val="-20"/>
                <w:szCs w:val="24"/>
                <w:lang w:val="uk-UA"/>
              </w:rPr>
            </w:pPr>
          </w:p>
          <w:p w:rsidR="009F1B8D" w:rsidRPr="002569A1" w:rsidRDefault="009F1B8D" w:rsidP="0098681A">
            <w:pPr>
              <w:jc w:val="center"/>
              <w:rPr>
                <w:szCs w:val="24"/>
                <w:lang w:val="uk-UA"/>
              </w:rPr>
            </w:pPr>
            <w:r>
              <w:rPr>
                <w:spacing w:val="-20"/>
                <w:szCs w:val="24"/>
                <w:lang w:val="uk-UA"/>
              </w:rPr>
              <w:t xml:space="preserve"> </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p>
        </w:tc>
        <w:tc>
          <w:tcPr>
            <w:tcW w:w="1418" w:type="dxa"/>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Аналіз</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Заяви, списки</w:t>
            </w:r>
          </w:p>
          <w:p w:rsidR="009F1B8D" w:rsidRPr="002569A1" w:rsidRDefault="009F1B8D" w:rsidP="0098681A">
            <w:pPr>
              <w:jc w:val="center"/>
              <w:rPr>
                <w:szCs w:val="24"/>
                <w:lang w:val="uk-UA"/>
              </w:rPr>
            </w:pPr>
            <w:r w:rsidRPr="002569A1">
              <w:rPr>
                <w:szCs w:val="24"/>
                <w:lang w:val="uk-UA"/>
              </w:rPr>
              <w:t>Заяви, списки</w:t>
            </w: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r>
              <w:rPr>
                <w:szCs w:val="24"/>
                <w:lang w:val="uk-UA"/>
              </w:rPr>
              <w:t>протокол</w:t>
            </w: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п</w:t>
            </w:r>
            <w:r w:rsidRPr="002569A1">
              <w:rPr>
                <w:szCs w:val="24"/>
                <w:lang w:val="uk-UA"/>
              </w:rPr>
              <w:t>ротокол</w:t>
            </w: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План</w:t>
            </w:r>
          </w:p>
        </w:tc>
        <w:tc>
          <w:tcPr>
            <w:tcW w:w="1370" w:type="dxa"/>
          </w:tcPr>
          <w:p w:rsidR="009F1B8D" w:rsidRPr="002569A1" w:rsidRDefault="009F1B8D" w:rsidP="0098681A">
            <w:pPr>
              <w:jc w:val="center"/>
              <w:rPr>
                <w:szCs w:val="24"/>
                <w:lang w:val="uk-UA"/>
              </w:rPr>
            </w:pPr>
          </w:p>
        </w:tc>
      </w:tr>
      <w:tr w:rsidR="009F1B8D" w:rsidRPr="002569A1" w:rsidTr="0098681A">
        <w:trPr>
          <w:trHeight w:val="2485"/>
        </w:trPr>
        <w:tc>
          <w:tcPr>
            <w:tcW w:w="534" w:type="dxa"/>
          </w:tcPr>
          <w:p w:rsidR="009F1B8D" w:rsidRPr="002569A1" w:rsidRDefault="009F1B8D" w:rsidP="0098681A">
            <w:pPr>
              <w:rPr>
                <w:szCs w:val="24"/>
                <w:lang w:val="uk-UA"/>
              </w:rPr>
            </w:pPr>
            <w:r>
              <w:rPr>
                <w:szCs w:val="24"/>
                <w:lang w:val="uk-UA"/>
              </w:rPr>
              <w:lastRenderedPageBreak/>
              <w:t>3</w:t>
            </w:r>
          </w:p>
        </w:tc>
        <w:tc>
          <w:tcPr>
            <w:tcW w:w="8646" w:type="dxa"/>
            <w:tcBorders>
              <w:bottom w:val="single" w:sz="4" w:space="0" w:color="auto"/>
            </w:tcBorders>
          </w:tcPr>
          <w:p w:rsidR="009F1B8D" w:rsidRPr="00BE5F93" w:rsidRDefault="009F1B8D" w:rsidP="0098681A">
            <w:pPr>
              <w:jc w:val="center"/>
              <w:rPr>
                <w:b/>
                <w:szCs w:val="24"/>
                <w:lang w:val="uk-UA"/>
              </w:rPr>
            </w:pPr>
            <w:r>
              <w:rPr>
                <w:b/>
                <w:szCs w:val="24"/>
                <w:lang w:val="uk-UA"/>
              </w:rPr>
              <w:t>ЛИСТОПАД</w:t>
            </w:r>
          </w:p>
          <w:p w:rsidR="009F1B8D" w:rsidRPr="002569A1" w:rsidRDefault="009F1B8D" w:rsidP="0098681A">
            <w:pPr>
              <w:rPr>
                <w:szCs w:val="24"/>
                <w:lang w:val="uk-UA"/>
              </w:rPr>
            </w:pPr>
            <w:r>
              <w:rPr>
                <w:szCs w:val="24"/>
                <w:lang w:val="uk-UA"/>
              </w:rPr>
              <w:t>1.</w:t>
            </w:r>
            <w:r w:rsidRPr="002569A1">
              <w:rPr>
                <w:szCs w:val="24"/>
                <w:lang w:val="uk-UA"/>
              </w:rPr>
              <w:t xml:space="preserve">Оновлення матеріалів у шкільному куточку атестації педагогічних працівників школи </w:t>
            </w:r>
          </w:p>
          <w:p w:rsidR="009F1B8D" w:rsidRPr="002569A1" w:rsidRDefault="009F1B8D" w:rsidP="0098681A">
            <w:pPr>
              <w:rPr>
                <w:szCs w:val="24"/>
                <w:lang w:val="uk-UA"/>
              </w:rPr>
            </w:pPr>
            <w:r>
              <w:rPr>
                <w:szCs w:val="24"/>
                <w:lang w:val="uk-UA"/>
              </w:rPr>
              <w:t>2.</w:t>
            </w:r>
            <w:r w:rsidRPr="002569A1">
              <w:rPr>
                <w:szCs w:val="24"/>
                <w:lang w:val="uk-UA"/>
              </w:rPr>
              <w:t>Складання графіків проведення відкритих уроків та позакласних заходів</w:t>
            </w:r>
          </w:p>
          <w:p w:rsidR="009F1B8D" w:rsidRPr="002569A1" w:rsidRDefault="00E83C7E" w:rsidP="0098681A">
            <w:pPr>
              <w:rPr>
                <w:szCs w:val="24"/>
                <w:lang w:val="uk-UA"/>
              </w:rPr>
            </w:pPr>
            <w:r>
              <w:rPr>
                <w:szCs w:val="24"/>
                <w:lang w:val="uk-UA"/>
              </w:rPr>
              <w:t>3</w:t>
            </w:r>
            <w:r w:rsidR="009F1B8D">
              <w:rPr>
                <w:szCs w:val="24"/>
                <w:lang w:val="uk-UA"/>
              </w:rPr>
              <w:t>.</w:t>
            </w:r>
            <w:r w:rsidR="009F1B8D" w:rsidRPr="002569A1">
              <w:rPr>
                <w:szCs w:val="24"/>
                <w:lang w:val="uk-UA"/>
              </w:rPr>
              <w:t>Планування виступів учителів, які атестуються, з творчими звітами на педрадах за участю директора, засіданнях методради та методоб’єднань, ради шкільного колективу</w:t>
            </w:r>
            <w:r w:rsidR="009F1B8D">
              <w:rPr>
                <w:szCs w:val="24"/>
                <w:lang w:val="uk-UA"/>
              </w:rPr>
              <w:t>.</w:t>
            </w:r>
          </w:p>
        </w:tc>
        <w:tc>
          <w:tcPr>
            <w:tcW w:w="1276" w:type="dxa"/>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ІІ</w:t>
            </w:r>
            <w:r>
              <w:rPr>
                <w:szCs w:val="24"/>
                <w:lang w:val="uk-UA"/>
              </w:rPr>
              <w:t xml:space="preserve"> т. </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ІІ т. </w:t>
            </w: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ІІІ т. </w:t>
            </w:r>
          </w:p>
          <w:p w:rsidR="009F1B8D" w:rsidRPr="002569A1" w:rsidRDefault="009F1B8D" w:rsidP="0098681A">
            <w:pPr>
              <w:jc w:val="center"/>
              <w:rPr>
                <w:szCs w:val="24"/>
                <w:lang w:val="uk-UA"/>
              </w:rPr>
            </w:pPr>
            <w:r w:rsidRPr="002569A1">
              <w:rPr>
                <w:szCs w:val="24"/>
                <w:lang w:val="uk-UA"/>
              </w:rPr>
              <w:t xml:space="preserve">ІІ т. </w:t>
            </w:r>
          </w:p>
        </w:tc>
        <w:tc>
          <w:tcPr>
            <w:tcW w:w="1701" w:type="dxa"/>
            <w:tcBorders>
              <w:bottom w:val="single" w:sz="4" w:space="0" w:color="auto"/>
            </w:tcBorders>
          </w:tcPr>
          <w:p w:rsidR="009F1B8D" w:rsidRDefault="009F1B8D" w:rsidP="0098681A">
            <w:pPr>
              <w:jc w:val="center"/>
              <w:rPr>
                <w:spacing w:val="-20"/>
                <w:szCs w:val="24"/>
                <w:lang w:val="uk-UA"/>
              </w:rPr>
            </w:pPr>
          </w:p>
          <w:p w:rsidR="009F1B8D" w:rsidRDefault="009F1B8D" w:rsidP="0098681A">
            <w:pPr>
              <w:jc w:val="center"/>
              <w:rPr>
                <w:szCs w:val="24"/>
                <w:lang w:val="uk-UA"/>
              </w:rPr>
            </w:pPr>
            <w:r>
              <w:rPr>
                <w:szCs w:val="24"/>
                <w:lang w:val="uk-UA"/>
              </w:rPr>
              <w:t>ЗДНВР</w:t>
            </w:r>
          </w:p>
          <w:p w:rsidR="009F1B8D" w:rsidRPr="00285F4F" w:rsidRDefault="009F1B8D" w:rsidP="0098681A">
            <w:pPr>
              <w:jc w:val="center"/>
              <w:rPr>
                <w:szCs w:val="24"/>
                <w:lang w:val="uk-UA"/>
              </w:rPr>
            </w:pPr>
            <w:r w:rsidRPr="00285F4F">
              <w:rPr>
                <w:szCs w:val="24"/>
                <w:lang w:val="uk-UA"/>
              </w:rPr>
              <w:t>Учителі</w:t>
            </w:r>
          </w:p>
          <w:p w:rsidR="009F1B8D" w:rsidRDefault="009F1B8D" w:rsidP="0098681A">
            <w:pPr>
              <w:jc w:val="center"/>
              <w:rPr>
                <w:spacing w:val="-20"/>
                <w:szCs w:val="24"/>
                <w:lang w:val="uk-UA"/>
              </w:rPr>
            </w:pPr>
          </w:p>
          <w:p w:rsidR="009F1B8D" w:rsidRDefault="009F1B8D" w:rsidP="0098681A">
            <w:pPr>
              <w:jc w:val="center"/>
              <w:rPr>
                <w:spacing w:val="-20"/>
                <w:szCs w:val="24"/>
                <w:lang w:val="uk-UA"/>
              </w:rPr>
            </w:pPr>
          </w:p>
          <w:p w:rsidR="009F1B8D" w:rsidRPr="002569A1" w:rsidRDefault="009F1B8D" w:rsidP="0098681A">
            <w:pPr>
              <w:jc w:val="center"/>
              <w:rPr>
                <w:szCs w:val="24"/>
                <w:lang w:val="uk-UA"/>
              </w:rPr>
            </w:pPr>
            <w:r>
              <w:rPr>
                <w:spacing w:val="-20"/>
                <w:szCs w:val="24"/>
                <w:lang w:val="uk-UA"/>
              </w:rPr>
              <w:t xml:space="preserve"> </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r>
              <w:rPr>
                <w:spacing w:val="-20"/>
                <w:szCs w:val="24"/>
                <w:lang w:val="uk-UA"/>
              </w:rPr>
              <w:t xml:space="preserve"> </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p>
        </w:tc>
        <w:tc>
          <w:tcPr>
            <w:tcW w:w="1418" w:type="dxa"/>
            <w:tcBorders>
              <w:bottom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Матеріали</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Матеріали</w:t>
            </w: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Графік</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Графік</w:t>
            </w:r>
          </w:p>
        </w:tc>
        <w:tc>
          <w:tcPr>
            <w:tcW w:w="1370" w:type="dxa"/>
            <w:tcBorders>
              <w:bottom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Pr>
          <w:p w:rsidR="009F1B8D" w:rsidRPr="002569A1" w:rsidRDefault="009F1B8D" w:rsidP="0098681A">
            <w:pPr>
              <w:jc w:val="center"/>
              <w:rPr>
                <w:szCs w:val="24"/>
                <w:lang w:val="uk-UA"/>
              </w:rPr>
            </w:pPr>
            <w:r>
              <w:rPr>
                <w:szCs w:val="24"/>
                <w:lang w:val="uk-UA"/>
              </w:rPr>
              <w:t>4</w:t>
            </w:r>
          </w:p>
        </w:tc>
        <w:tc>
          <w:tcPr>
            <w:tcW w:w="8646" w:type="dxa"/>
          </w:tcPr>
          <w:p w:rsidR="009F1B8D" w:rsidRPr="00CB4397" w:rsidRDefault="009F1B8D" w:rsidP="0098681A">
            <w:pPr>
              <w:jc w:val="center"/>
              <w:rPr>
                <w:szCs w:val="24"/>
                <w:lang w:val="uk-UA"/>
              </w:rPr>
            </w:pPr>
            <w:r>
              <w:rPr>
                <w:b/>
                <w:szCs w:val="24"/>
                <w:lang w:val="uk-UA"/>
              </w:rPr>
              <w:t>ЛЮТИЙ</w:t>
            </w:r>
          </w:p>
          <w:p w:rsidR="009F1B8D" w:rsidRDefault="009F1B8D" w:rsidP="0098681A">
            <w:pPr>
              <w:rPr>
                <w:szCs w:val="24"/>
                <w:lang w:val="uk-UA"/>
              </w:rPr>
            </w:pPr>
            <w:r>
              <w:rPr>
                <w:szCs w:val="24"/>
                <w:lang w:val="uk-UA"/>
              </w:rPr>
              <w:t>1.</w:t>
            </w:r>
            <w:r w:rsidRPr="002569A1">
              <w:rPr>
                <w:szCs w:val="24"/>
                <w:lang w:val="uk-UA"/>
              </w:rPr>
              <w:t>Вивчення рейтингу вчителів, які проходять атестацію, за рівнем кваліфікації та загальної культури</w:t>
            </w:r>
          </w:p>
          <w:p w:rsidR="009F1B8D" w:rsidRPr="002569A1" w:rsidRDefault="009F1B8D" w:rsidP="0098681A">
            <w:pPr>
              <w:rPr>
                <w:szCs w:val="24"/>
                <w:lang w:val="uk-UA"/>
              </w:rPr>
            </w:pPr>
            <w:r>
              <w:rPr>
                <w:szCs w:val="24"/>
                <w:lang w:val="uk-UA"/>
              </w:rPr>
              <w:t>2.</w:t>
            </w:r>
            <w:r w:rsidRPr="002569A1">
              <w:rPr>
                <w:szCs w:val="24"/>
                <w:lang w:val="uk-UA"/>
              </w:rPr>
              <w:t>Проведення засідань шкільної атестаційної комісії:</w:t>
            </w:r>
          </w:p>
          <w:p w:rsidR="009F1B8D" w:rsidRPr="00E83C7E" w:rsidRDefault="00E83C7E" w:rsidP="00E83C7E">
            <w:pPr>
              <w:pStyle w:val="af2"/>
              <w:numPr>
                <w:ilvl w:val="0"/>
                <w:numId w:val="197"/>
              </w:numPr>
              <w:rPr>
                <w:szCs w:val="24"/>
                <w:lang w:val="uk-UA"/>
              </w:rPr>
            </w:pPr>
            <w:r w:rsidRPr="00E83C7E">
              <w:rPr>
                <w:szCs w:val="24"/>
                <w:lang w:val="uk-UA"/>
              </w:rPr>
              <w:t xml:space="preserve">про хід </w:t>
            </w:r>
            <w:r w:rsidR="009F1B8D" w:rsidRPr="00E83C7E">
              <w:rPr>
                <w:szCs w:val="24"/>
                <w:lang w:val="uk-UA"/>
              </w:rPr>
              <w:t xml:space="preserve"> атестації педагогічних працівників </w:t>
            </w:r>
          </w:p>
        </w:tc>
        <w:tc>
          <w:tcPr>
            <w:tcW w:w="1276" w:type="dxa"/>
          </w:tcPr>
          <w:p w:rsidR="009F1B8D" w:rsidRDefault="009F1B8D" w:rsidP="0098681A">
            <w:pPr>
              <w:jc w:val="center"/>
              <w:rPr>
                <w:szCs w:val="24"/>
                <w:lang w:val="uk-UA"/>
              </w:rPr>
            </w:pPr>
          </w:p>
          <w:p w:rsidR="009F1B8D" w:rsidRDefault="009F1B8D" w:rsidP="0098681A">
            <w:pPr>
              <w:jc w:val="center"/>
              <w:rPr>
                <w:szCs w:val="24"/>
                <w:lang w:val="uk-UA"/>
              </w:rPr>
            </w:pPr>
            <w:r w:rsidRPr="002569A1">
              <w:rPr>
                <w:szCs w:val="24"/>
                <w:lang w:val="uk-UA"/>
              </w:rPr>
              <w:t xml:space="preserve">І т. </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ІІІ т.</w:t>
            </w:r>
          </w:p>
        </w:tc>
        <w:tc>
          <w:tcPr>
            <w:tcW w:w="1701" w:type="dxa"/>
          </w:tcPr>
          <w:p w:rsidR="009F1B8D" w:rsidRPr="002569A1" w:rsidRDefault="00494277" w:rsidP="0098681A">
            <w:pPr>
              <w:rPr>
                <w:szCs w:val="24"/>
                <w:lang w:val="uk-UA"/>
              </w:rPr>
            </w:pPr>
            <w:r w:rsidRPr="00F523D2">
              <w:rPr>
                <w:szCs w:val="24"/>
                <w:lang w:val="uk-UA"/>
              </w:rPr>
              <w:t>ЗДНВР, ЗЗФ</w:t>
            </w:r>
            <w:r w:rsidRPr="002569A1">
              <w:rPr>
                <w:szCs w:val="24"/>
                <w:lang w:val="uk-UA"/>
              </w:rPr>
              <w:t xml:space="preserve"> </w:t>
            </w:r>
          </w:p>
        </w:tc>
        <w:tc>
          <w:tcPr>
            <w:tcW w:w="1418" w:type="dxa"/>
          </w:tcPr>
          <w:p w:rsidR="009F1B8D" w:rsidRDefault="009F1B8D" w:rsidP="0098681A">
            <w:pPr>
              <w:jc w:val="center"/>
              <w:rPr>
                <w:szCs w:val="24"/>
                <w:lang w:val="uk-UA"/>
              </w:rPr>
            </w:pPr>
          </w:p>
          <w:p w:rsidR="009F1B8D" w:rsidRDefault="009F1B8D" w:rsidP="0098681A">
            <w:pPr>
              <w:jc w:val="center"/>
              <w:rPr>
                <w:szCs w:val="24"/>
                <w:lang w:val="uk-UA"/>
              </w:rPr>
            </w:pPr>
            <w:r w:rsidRPr="002569A1">
              <w:rPr>
                <w:szCs w:val="24"/>
                <w:lang w:val="uk-UA"/>
              </w:rPr>
              <w:t>Аналіз</w:t>
            </w:r>
          </w:p>
          <w:p w:rsidR="009F1B8D" w:rsidRDefault="009F1B8D" w:rsidP="0098681A">
            <w:pPr>
              <w:jc w:val="center"/>
              <w:rPr>
                <w:szCs w:val="24"/>
                <w:lang w:val="uk-UA"/>
              </w:rPr>
            </w:pPr>
          </w:p>
          <w:p w:rsidR="009F1B8D" w:rsidRPr="002569A1" w:rsidRDefault="009F1B8D" w:rsidP="0098681A">
            <w:pPr>
              <w:rPr>
                <w:szCs w:val="24"/>
                <w:lang w:val="uk-UA"/>
              </w:rPr>
            </w:pPr>
            <w:r>
              <w:rPr>
                <w:szCs w:val="24"/>
                <w:lang w:val="uk-UA"/>
              </w:rPr>
              <w:t>протокол</w:t>
            </w:r>
          </w:p>
        </w:tc>
        <w:tc>
          <w:tcPr>
            <w:tcW w:w="1370" w:type="dxa"/>
          </w:tcPr>
          <w:p w:rsidR="009F1B8D" w:rsidRPr="002569A1" w:rsidRDefault="009F1B8D" w:rsidP="0098681A">
            <w:pPr>
              <w:jc w:val="center"/>
              <w:rPr>
                <w:szCs w:val="24"/>
                <w:lang w:val="uk-UA"/>
              </w:rPr>
            </w:pPr>
          </w:p>
        </w:tc>
      </w:tr>
      <w:tr w:rsidR="009F1B8D" w:rsidRPr="002569A1" w:rsidTr="0098681A">
        <w:trPr>
          <w:trHeight w:val="1719"/>
        </w:trPr>
        <w:tc>
          <w:tcPr>
            <w:tcW w:w="534" w:type="dxa"/>
          </w:tcPr>
          <w:p w:rsidR="009F1B8D" w:rsidRPr="002569A1" w:rsidRDefault="009F1B8D" w:rsidP="0098681A">
            <w:pPr>
              <w:jc w:val="center"/>
              <w:rPr>
                <w:szCs w:val="24"/>
                <w:lang w:val="uk-UA"/>
              </w:rPr>
            </w:pPr>
            <w:r>
              <w:rPr>
                <w:szCs w:val="24"/>
                <w:lang w:val="uk-UA"/>
              </w:rPr>
              <w:t>5</w:t>
            </w:r>
          </w:p>
        </w:tc>
        <w:tc>
          <w:tcPr>
            <w:tcW w:w="8646" w:type="dxa"/>
          </w:tcPr>
          <w:p w:rsidR="009F1B8D" w:rsidRPr="006F79A1" w:rsidRDefault="009F1B8D" w:rsidP="0098681A">
            <w:pPr>
              <w:jc w:val="center"/>
              <w:rPr>
                <w:b/>
                <w:szCs w:val="24"/>
                <w:lang w:val="uk-UA"/>
              </w:rPr>
            </w:pPr>
            <w:r>
              <w:rPr>
                <w:b/>
                <w:szCs w:val="24"/>
                <w:lang w:val="uk-UA"/>
              </w:rPr>
              <w:t>БЕРЕЗЕНЬ</w:t>
            </w:r>
          </w:p>
          <w:p w:rsidR="009F1B8D" w:rsidRPr="002569A1" w:rsidRDefault="009F1B8D" w:rsidP="0098681A">
            <w:pPr>
              <w:rPr>
                <w:szCs w:val="24"/>
                <w:lang w:val="uk-UA"/>
              </w:rPr>
            </w:pPr>
            <w:r>
              <w:rPr>
                <w:szCs w:val="24"/>
                <w:lang w:val="uk-UA"/>
              </w:rPr>
              <w:t>1.</w:t>
            </w:r>
            <w:r w:rsidRPr="002569A1">
              <w:rPr>
                <w:szCs w:val="24"/>
                <w:lang w:val="uk-UA"/>
              </w:rPr>
              <w:t>Проведення засідань шкільної атестаційної комісії</w:t>
            </w:r>
            <w:r>
              <w:rPr>
                <w:szCs w:val="24"/>
                <w:lang w:val="uk-UA"/>
              </w:rPr>
              <w:t>.</w:t>
            </w:r>
          </w:p>
          <w:p w:rsidR="009F1B8D" w:rsidRPr="002569A1" w:rsidRDefault="009F1B8D" w:rsidP="0098681A">
            <w:pPr>
              <w:rPr>
                <w:szCs w:val="24"/>
                <w:lang w:val="uk-UA"/>
              </w:rPr>
            </w:pPr>
            <w:r>
              <w:rPr>
                <w:szCs w:val="24"/>
                <w:lang w:val="uk-UA"/>
              </w:rPr>
              <w:t>2.</w:t>
            </w:r>
            <w:r w:rsidRPr="002569A1">
              <w:rPr>
                <w:szCs w:val="24"/>
                <w:lang w:val="uk-UA"/>
              </w:rPr>
              <w:t>Складання характеристик та оформлення атестаційних листів на встановлення  кваліфікаційних категорій</w:t>
            </w:r>
          </w:p>
          <w:p w:rsidR="009F1B8D" w:rsidRPr="002569A1" w:rsidRDefault="009F1B8D" w:rsidP="0098681A">
            <w:pPr>
              <w:rPr>
                <w:szCs w:val="24"/>
                <w:lang w:val="uk-UA"/>
              </w:rPr>
            </w:pPr>
            <w:r>
              <w:rPr>
                <w:szCs w:val="24"/>
                <w:lang w:val="uk-UA"/>
              </w:rPr>
              <w:t>3.</w:t>
            </w:r>
            <w:r w:rsidRPr="002569A1">
              <w:rPr>
                <w:szCs w:val="24"/>
                <w:lang w:val="uk-UA"/>
              </w:rPr>
              <w:t>Ознайомлення тих, хто атестується, з характеристиками в атестаційному листі та результатами атестації</w:t>
            </w:r>
          </w:p>
        </w:tc>
        <w:tc>
          <w:tcPr>
            <w:tcW w:w="1276" w:type="dxa"/>
          </w:tcPr>
          <w:p w:rsidR="009F1B8D" w:rsidRPr="002569A1"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ІV</w:t>
            </w:r>
          </w:p>
          <w:p w:rsidR="009F1B8D" w:rsidRPr="002569A1" w:rsidRDefault="009F1B8D" w:rsidP="0098681A">
            <w:pPr>
              <w:jc w:val="center"/>
              <w:rPr>
                <w:szCs w:val="24"/>
                <w:lang w:val="uk-UA"/>
              </w:rPr>
            </w:pPr>
            <w:r>
              <w:rPr>
                <w:szCs w:val="24"/>
                <w:lang w:val="uk-UA"/>
              </w:rPr>
              <w:t>ІІІ</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ІІ</w:t>
            </w:r>
          </w:p>
        </w:tc>
        <w:tc>
          <w:tcPr>
            <w:tcW w:w="1701" w:type="dxa"/>
          </w:tcPr>
          <w:p w:rsidR="009F1B8D" w:rsidRDefault="009F1B8D" w:rsidP="0098681A">
            <w:pPr>
              <w:jc w:val="center"/>
              <w:rPr>
                <w:szCs w:val="24"/>
                <w:lang w:val="uk-UA"/>
              </w:rPr>
            </w:pPr>
          </w:p>
          <w:p w:rsidR="009F1B8D" w:rsidRDefault="009F1B8D" w:rsidP="0098681A">
            <w:pPr>
              <w:jc w:val="center"/>
              <w:rPr>
                <w:szCs w:val="24"/>
                <w:lang w:val="uk-UA"/>
              </w:rPr>
            </w:pPr>
            <w:r>
              <w:rPr>
                <w:szCs w:val="24"/>
                <w:lang w:val="uk-UA"/>
              </w:rPr>
              <w:t>Директор</w:t>
            </w:r>
          </w:p>
          <w:p w:rsidR="00494277" w:rsidRDefault="00494277" w:rsidP="0098681A">
            <w:pPr>
              <w:jc w:val="center"/>
              <w:rPr>
                <w:szCs w:val="24"/>
                <w:lang w:val="uk-UA"/>
              </w:rPr>
            </w:pPr>
            <w:r>
              <w:rPr>
                <w:szCs w:val="24"/>
                <w:lang w:val="uk-UA"/>
              </w:rPr>
              <w:t>Завідувачі філій</w:t>
            </w:r>
          </w:p>
          <w:p w:rsidR="009F1B8D" w:rsidRPr="002569A1" w:rsidRDefault="00494277" w:rsidP="0098681A">
            <w:pPr>
              <w:jc w:val="center"/>
              <w:rPr>
                <w:szCs w:val="24"/>
                <w:lang w:val="uk-UA"/>
              </w:rPr>
            </w:pPr>
            <w:r w:rsidRPr="00F523D2">
              <w:rPr>
                <w:szCs w:val="24"/>
                <w:lang w:val="uk-UA"/>
              </w:rPr>
              <w:t>ЗДНВР, ЗЗФ</w:t>
            </w:r>
          </w:p>
        </w:tc>
        <w:tc>
          <w:tcPr>
            <w:tcW w:w="1418" w:type="dxa"/>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w:t>
            </w:r>
          </w:p>
          <w:p w:rsidR="009F1B8D" w:rsidRDefault="009F1B8D" w:rsidP="0098681A">
            <w:pPr>
              <w:rPr>
                <w:szCs w:val="24"/>
                <w:lang w:val="uk-UA"/>
              </w:rPr>
            </w:pPr>
          </w:p>
          <w:p w:rsidR="009F1B8D" w:rsidRPr="002569A1" w:rsidRDefault="009F1B8D" w:rsidP="0098681A">
            <w:pPr>
              <w:jc w:val="center"/>
              <w:rPr>
                <w:szCs w:val="24"/>
                <w:lang w:val="uk-UA"/>
              </w:rPr>
            </w:pPr>
            <w:r w:rsidRPr="002569A1">
              <w:rPr>
                <w:szCs w:val="24"/>
                <w:lang w:val="uk-UA"/>
              </w:rPr>
              <w:t>Характеристики</w:t>
            </w:r>
          </w:p>
          <w:p w:rsidR="009F1B8D" w:rsidRPr="002569A1" w:rsidRDefault="009F1B8D" w:rsidP="0098681A">
            <w:pPr>
              <w:jc w:val="center"/>
              <w:rPr>
                <w:szCs w:val="24"/>
                <w:lang w:val="uk-UA"/>
              </w:rPr>
            </w:pPr>
            <w:r w:rsidRPr="002569A1">
              <w:rPr>
                <w:szCs w:val="24"/>
                <w:lang w:val="uk-UA"/>
              </w:rPr>
              <w:t>Аналіз</w:t>
            </w:r>
          </w:p>
        </w:tc>
        <w:tc>
          <w:tcPr>
            <w:tcW w:w="1370" w:type="dxa"/>
          </w:tcPr>
          <w:p w:rsidR="009F1B8D" w:rsidRPr="002569A1" w:rsidRDefault="009F1B8D" w:rsidP="0098681A">
            <w:pPr>
              <w:jc w:val="center"/>
              <w:rPr>
                <w:szCs w:val="24"/>
                <w:lang w:val="uk-UA"/>
              </w:rPr>
            </w:pPr>
          </w:p>
        </w:tc>
      </w:tr>
      <w:tr w:rsidR="009F1B8D" w:rsidRPr="002569A1" w:rsidTr="0098681A">
        <w:trPr>
          <w:trHeight w:val="1656"/>
        </w:trPr>
        <w:tc>
          <w:tcPr>
            <w:tcW w:w="534" w:type="dxa"/>
          </w:tcPr>
          <w:p w:rsidR="009F1B8D" w:rsidRPr="002569A1" w:rsidRDefault="009F1B8D" w:rsidP="0098681A">
            <w:pPr>
              <w:jc w:val="center"/>
              <w:rPr>
                <w:szCs w:val="24"/>
                <w:lang w:val="uk-UA"/>
              </w:rPr>
            </w:pPr>
            <w:r>
              <w:rPr>
                <w:szCs w:val="24"/>
                <w:lang w:val="uk-UA"/>
              </w:rPr>
              <w:t>6</w:t>
            </w:r>
          </w:p>
        </w:tc>
        <w:tc>
          <w:tcPr>
            <w:tcW w:w="8646" w:type="dxa"/>
          </w:tcPr>
          <w:p w:rsidR="009F1B8D" w:rsidRPr="006F79A1" w:rsidRDefault="009F1B8D" w:rsidP="0098681A">
            <w:pPr>
              <w:jc w:val="center"/>
              <w:rPr>
                <w:b/>
                <w:szCs w:val="24"/>
                <w:lang w:val="uk-UA"/>
              </w:rPr>
            </w:pPr>
            <w:r>
              <w:rPr>
                <w:b/>
                <w:szCs w:val="24"/>
                <w:lang w:val="uk-UA"/>
              </w:rPr>
              <w:t>КВІТЕНЬ</w:t>
            </w:r>
          </w:p>
          <w:p w:rsidR="009F1B8D" w:rsidRPr="002569A1" w:rsidRDefault="009F1B8D" w:rsidP="0098681A">
            <w:pPr>
              <w:rPr>
                <w:szCs w:val="24"/>
                <w:lang w:val="uk-UA"/>
              </w:rPr>
            </w:pPr>
            <w:r>
              <w:rPr>
                <w:szCs w:val="24"/>
                <w:lang w:val="uk-UA"/>
              </w:rPr>
              <w:t>1.</w:t>
            </w:r>
            <w:r w:rsidRPr="002569A1">
              <w:rPr>
                <w:szCs w:val="24"/>
                <w:lang w:val="uk-UA"/>
              </w:rPr>
              <w:t>Видання наказу по школі “Про встановлення/піжтвердження кваліфікаційних категорій педпрацівників”</w:t>
            </w:r>
          </w:p>
          <w:p w:rsidR="009F1B8D" w:rsidRPr="002569A1" w:rsidRDefault="009F1B8D" w:rsidP="0098681A">
            <w:pPr>
              <w:rPr>
                <w:szCs w:val="24"/>
                <w:lang w:val="uk-UA"/>
              </w:rPr>
            </w:pPr>
            <w:r>
              <w:rPr>
                <w:szCs w:val="24"/>
                <w:lang w:val="uk-UA"/>
              </w:rPr>
              <w:t>2.</w:t>
            </w:r>
            <w:r w:rsidRPr="002569A1">
              <w:rPr>
                <w:szCs w:val="24"/>
                <w:lang w:val="uk-UA"/>
              </w:rPr>
              <w:t>Подання атестаційних матеріалів на встановлення вищої категорії, присвоєння педагогічних звань та нагород</w:t>
            </w:r>
            <w:r>
              <w:rPr>
                <w:szCs w:val="24"/>
                <w:lang w:val="uk-UA"/>
              </w:rPr>
              <w:t>.</w:t>
            </w:r>
          </w:p>
          <w:p w:rsidR="009F1B8D" w:rsidRPr="002569A1" w:rsidRDefault="009F1B8D" w:rsidP="0098681A">
            <w:pPr>
              <w:rPr>
                <w:szCs w:val="24"/>
                <w:lang w:val="uk-UA"/>
              </w:rPr>
            </w:pPr>
            <w:r>
              <w:rPr>
                <w:szCs w:val="24"/>
                <w:lang w:val="uk-UA"/>
              </w:rPr>
              <w:t>3.</w:t>
            </w:r>
            <w:r w:rsidRPr="002569A1">
              <w:rPr>
                <w:szCs w:val="24"/>
                <w:lang w:val="uk-UA"/>
              </w:rPr>
              <w:t>Подання на розгляд до вищих атестаційних комісій (у разі наявності) скарг педагогічних працівників, що атестувалися</w:t>
            </w:r>
            <w:r>
              <w:rPr>
                <w:szCs w:val="24"/>
                <w:lang w:val="uk-UA"/>
              </w:rPr>
              <w:t>.</w:t>
            </w:r>
          </w:p>
        </w:tc>
        <w:tc>
          <w:tcPr>
            <w:tcW w:w="1276" w:type="dxa"/>
          </w:tcPr>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ІІІ</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ІІ</w:t>
            </w:r>
            <w:r w:rsidRPr="002569A1">
              <w:rPr>
                <w:szCs w:val="24"/>
                <w:lang w:val="uk-UA"/>
              </w:rPr>
              <w:t xml:space="preserve"> </w:t>
            </w:r>
          </w:p>
        </w:tc>
        <w:tc>
          <w:tcPr>
            <w:tcW w:w="1701" w:type="dxa"/>
          </w:tcPr>
          <w:p w:rsidR="009F1B8D" w:rsidRDefault="009F1B8D" w:rsidP="0098681A">
            <w:pPr>
              <w:rPr>
                <w:szCs w:val="24"/>
                <w:lang w:val="uk-UA"/>
              </w:rPr>
            </w:pPr>
          </w:p>
          <w:p w:rsidR="009F1B8D" w:rsidRDefault="009F1B8D" w:rsidP="0098681A">
            <w:pPr>
              <w:jc w:val="center"/>
              <w:rPr>
                <w:szCs w:val="24"/>
                <w:lang w:val="uk-UA"/>
              </w:rPr>
            </w:pPr>
            <w:r>
              <w:rPr>
                <w:szCs w:val="24"/>
                <w:lang w:val="uk-UA"/>
              </w:rPr>
              <w:t>Директор</w:t>
            </w:r>
          </w:p>
          <w:p w:rsidR="000D3E92" w:rsidRDefault="000D3E92" w:rsidP="0098681A">
            <w:pPr>
              <w:jc w:val="center"/>
              <w:rPr>
                <w:szCs w:val="24"/>
                <w:lang w:val="uk-UA"/>
              </w:rPr>
            </w:pPr>
          </w:p>
          <w:p w:rsidR="009F1B8D" w:rsidRPr="002569A1" w:rsidRDefault="000D3E92" w:rsidP="0098681A">
            <w:pPr>
              <w:jc w:val="center"/>
              <w:rPr>
                <w:szCs w:val="24"/>
                <w:lang w:val="uk-UA"/>
              </w:rPr>
            </w:pPr>
            <w:r w:rsidRPr="00F523D2">
              <w:rPr>
                <w:szCs w:val="24"/>
                <w:lang w:val="uk-UA"/>
              </w:rPr>
              <w:t>ЗДНВР, ЗЗФ</w:t>
            </w:r>
          </w:p>
        </w:tc>
        <w:tc>
          <w:tcPr>
            <w:tcW w:w="1418" w:type="dxa"/>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Наказ</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Подання</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Подання</w:t>
            </w:r>
          </w:p>
        </w:tc>
        <w:tc>
          <w:tcPr>
            <w:tcW w:w="1370" w:type="dxa"/>
          </w:tcPr>
          <w:p w:rsidR="009F1B8D" w:rsidRPr="002569A1" w:rsidRDefault="009F1B8D" w:rsidP="0098681A">
            <w:pPr>
              <w:jc w:val="center"/>
              <w:rPr>
                <w:szCs w:val="24"/>
                <w:lang w:val="uk-UA"/>
              </w:rPr>
            </w:pPr>
          </w:p>
        </w:tc>
      </w:tr>
      <w:tr w:rsidR="009F1B8D" w:rsidRPr="002569A1" w:rsidTr="0098681A">
        <w:tc>
          <w:tcPr>
            <w:tcW w:w="534" w:type="dxa"/>
          </w:tcPr>
          <w:p w:rsidR="009F1B8D" w:rsidRPr="002569A1" w:rsidRDefault="009F1B8D" w:rsidP="0098681A">
            <w:pPr>
              <w:jc w:val="center"/>
              <w:rPr>
                <w:szCs w:val="24"/>
                <w:lang w:val="uk-UA"/>
              </w:rPr>
            </w:pPr>
            <w:r>
              <w:rPr>
                <w:szCs w:val="24"/>
                <w:lang w:val="uk-UA"/>
              </w:rPr>
              <w:t>7</w:t>
            </w:r>
          </w:p>
        </w:tc>
        <w:tc>
          <w:tcPr>
            <w:tcW w:w="8646" w:type="dxa"/>
          </w:tcPr>
          <w:p w:rsidR="009F1B8D" w:rsidRPr="002569A1" w:rsidRDefault="009F1B8D" w:rsidP="0098681A">
            <w:pPr>
              <w:rPr>
                <w:szCs w:val="24"/>
                <w:lang w:val="uk-UA"/>
              </w:rPr>
            </w:pPr>
            <w:r>
              <w:rPr>
                <w:szCs w:val="24"/>
                <w:lang w:val="uk-UA"/>
              </w:rPr>
              <w:t>1.</w:t>
            </w:r>
            <w:r w:rsidRPr="002569A1">
              <w:rPr>
                <w:szCs w:val="24"/>
                <w:lang w:val="uk-UA"/>
              </w:rPr>
              <w:t>Видання наказу “Про результати атестації на вищу категорію та педагогічні звання”</w:t>
            </w:r>
          </w:p>
        </w:tc>
        <w:tc>
          <w:tcPr>
            <w:tcW w:w="1276" w:type="dxa"/>
          </w:tcPr>
          <w:p w:rsidR="009F1B8D" w:rsidRPr="002569A1" w:rsidRDefault="009F1B8D" w:rsidP="0098681A">
            <w:pPr>
              <w:jc w:val="center"/>
              <w:rPr>
                <w:szCs w:val="24"/>
                <w:lang w:val="uk-UA"/>
              </w:rPr>
            </w:pPr>
            <w:r w:rsidRPr="002569A1">
              <w:rPr>
                <w:szCs w:val="24"/>
                <w:lang w:val="uk-UA"/>
              </w:rPr>
              <w:t xml:space="preserve">ІІІ </w:t>
            </w:r>
          </w:p>
        </w:tc>
        <w:tc>
          <w:tcPr>
            <w:tcW w:w="1701" w:type="dxa"/>
          </w:tcPr>
          <w:p w:rsidR="009F1B8D" w:rsidRPr="002569A1" w:rsidRDefault="009F1B8D" w:rsidP="0098681A">
            <w:pPr>
              <w:jc w:val="center"/>
              <w:rPr>
                <w:szCs w:val="24"/>
                <w:lang w:val="uk-UA"/>
              </w:rPr>
            </w:pPr>
            <w:r>
              <w:rPr>
                <w:szCs w:val="24"/>
                <w:lang w:val="uk-UA"/>
              </w:rPr>
              <w:t>Директор</w:t>
            </w:r>
          </w:p>
        </w:tc>
        <w:tc>
          <w:tcPr>
            <w:tcW w:w="1418" w:type="dxa"/>
          </w:tcPr>
          <w:p w:rsidR="009F1B8D" w:rsidRPr="002569A1" w:rsidRDefault="009F1B8D" w:rsidP="0098681A">
            <w:pPr>
              <w:jc w:val="center"/>
              <w:rPr>
                <w:szCs w:val="24"/>
                <w:lang w:val="uk-UA"/>
              </w:rPr>
            </w:pPr>
            <w:r w:rsidRPr="002569A1">
              <w:rPr>
                <w:szCs w:val="24"/>
                <w:lang w:val="uk-UA"/>
              </w:rPr>
              <w:t>Наказ</w:t>
            </w:r>
          </w:p>
        </w:tc>
        <w:tc>
          <w:tcPr>
            <w:tcW w:w="1370" w:type="dxa"/>
          </w:tcPr>
          <w:p w:rsidR="009F1B8D" w:rsidRPr="002569A1" w:rsidRDefault="009F1B8D" w:rsidP="0098681A">
            <w:pPr>
              <w:jc w:val="center"/>
              <w:rPr>
                <w:szCs w:val="24"/>
                <w:lang w:val="uk-UA"/>
              </w:rPr>
            </w:pPr>
          </w:p>
        </w:tc>
      </w:tr>
    </w:tbl>
    <w:p w:rsidR="009F1B8D" w:rsidRDefault="009F1B8D" w:rsidP="009F1B8D">
      <w:pPr>
        <w:rPr>
          <w:lang w:val="uk-UA"/>
        </w:rPr>
      </w:pPr>
    </w:p>
    <w:p w:rsidR="009F1B8D" w:rsidRDefault="009F1B8D" w:rsidP="009F1B8D">
      <w:pPr>
        <w:rPr>
          <w:lang w:val="uk-UA"/>
        </w:rPr>
      </w:pPr>
    </w:p>
    <w:p w:rsidR="007E578B" w:rsidRDefault="007E578B" w:rsidP="009F1B8D">
      <w:pPr>
        <w:rPr>
          <w:lang w:val="uk-UA"/>
        </w:rPr>
      </w:pPr>
    </w:p>
    <w:p w:rsidR="009F1B8D" w:rsidRPr="001E7505" w:rsidRDefault="009F1B8D" w:rsidP="009F1B8D">
      <w:pPr>
        <w:rPr>
          <w:lang w:val="uk-UA"/>
        </w:rPr>
      </w:pPr>
      <w:r>
        <w:rPr>
          <w:lang w:val="uk-UA"/>
        </w:rPr>
        <w:t>5.2.</w:t>
      </w:r>
      <w:r w:rsidRPr="001E7505">
        <w:rPr>
          <w:b/>
          <w:i/>
          <w:lang w:val="uk-UA"/>
        </w:rPr>
        <w:t>Організація та контроль за роботою шкільної бібліотеки</w:t>
      </w:r>
      <w:r w:rsidRPr="001E7505">
        <w:rPr>
          <w:lang w:val="uk-UA"/>
        </w:rPr>
        <w:t>.</w:t>
      </w:r>
    </w:p>
    <w:p w:rsidR="009F1B8D" w:rsidRDefault="009F1B8D" w:rsidP="009F1B8D">
      <w:pPr>
        <w:rPr>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796"/>
        <w:gridCol w:w="1276"/>
        <w:gridCol w:w="2126"/>
        <w:gridCol w:w="1843"/>
        <w:gridCol w:w="1275"/>
      </w:tblGrid>
      <w:tr w:rsidR="009F1B8D" w:rsidRPr="002569A1" w:rsidTr="0098681A">
        <w:trPr>
          <w:tblHeader/>
        </w:trPr>
        <w:tc>
          <w:tcPr>
            <w:tcW w:w="534"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 п/п</w:t>
            </w:r>
          </w:p>
        </w:tc>
        <w:tc>
          <w:tcPr>
            <w:tcW w:w="7796"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Зміст роботи</w:t>
            </w:r>
          </w:p>
        </w:tc>
        <w:tc>
          <w:tcPr>
            <w:tcW w:w="1276"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Термін виконання</w:t>
            </w:r>
          </w:p>
        </w:tc>
        <w:tc>
          <w:tcPr>
            <w:tcW w:w="2126"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Відповідальний</w:t>
            </w:r>
          </w:p>
        </w:tc>
        <w:tc>
          <w:tcPr>
            <w:tcW w:w="1843" w:type="dxa"/>
            <w:tcBorders>
              <w:top w:val="single" w:sz="4" w:space="0" w:color="auto"/>
              <w:left w:val="single" w:sz="4" w:space="0" w:color="auto"/>
              <w:bottom w:val="single" w:sz="4" w:space="0" w:color="auto"/>
              <w:right w:val="single" w:sz="4" w:space="0" w:color="auto"/>
            </w:tcBorders>
            <w:vAlign w:val="center"/>
          </w:tcPr>
          <w:p w:rsidR="009F1B8D" w:rsidRDefault="009F1B8D" w:rsidP="0098681A">
            <w:pPr>
              <w:jc w:val="center"/>
              <w:rPr>
                <w:i/>
                <w:szCs w:val="24"/>
                <w:lang w:val="uk-UA"/>
              </w:rPr>
            </w:pPr>
            <w:r w:rsidRPr="002569A1">
              <w:rPr>
                <w:i/>
                <w:szCs w:val="24"/>
                <w:lang w:val="uk-UA"/>
              </w:rPr>
              <w:t xml:space="preserve">Форма </w:t>
            </w:r>
          </w:p>
          <w:p w:rsidR="009F1B8D" w:rsidRPr="002569A1" w:rsidRDefault="009F1B8D" w:rsidP="0098681A">
            <w:pPr>
              <w:jc w:val="center"/>
              <w:rPr>
                <w:i/>
                <w:szCs w:val="24"/>
                <w:lang w:val="uk-UA"/>
              </w:rPr>
            </w:pPr>
            <w:r w:rsidRPr="002569A1">
              <w:rPr>
                <w:i/>
                <w:szCs w:val="24"/>
                <w:lang w:val="uk-UA"/>
              </w:rPr>
              <w:t>контролю</w:t>
            </w:r>
          </w:p>
        </w:tc>
        <w:tc>
          <w:tcPr>
            <w:tcW w:w="1275"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Відмітка про вик.</w:t>
            </w:r>
          </w:p>
        </w:tc>
      </w:tr>
      <w:tr w:rsidR="009F1B8D" w:rsidRPr="002569A1" w:rsidTr="0098681A">
        <w:trPr>
          <w:trHeight w:val="1645"/>
        </w:trPr>
        <w:tc>
          <w:tcPr>
            <w:tcW w:w="534"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1</w:t>
            </w:r>
          </w:p>
          <w:p w:rsidR="009F1B8D" w:rsidRPr="002569A1" w:rsidRDefault="009F1B8D" w:rsidP="0098681A">
            <w:pPr>
              <w:rPr>
                <w:szCs w:val="24"/>
                <w:lang w:val="uk-UA"/>
              </w:rPr>
            </w:pPr>
          </w:p>
        </w:tc>
        <w:tc>
          <w:tcPr>
            <w:tcW w:w="7796" w:type="dxa"/>
            <w:tcBorders>
              <w:top w:val="single" w:sz="4" w:space="0" w:color="auto"/>
              <w:left w:val="single" w:sz="4" w:space="0" w:color="auto"/>
              <w:right w:val="single" w:sz="4" w:space="0" w:color="auto"/>
            </w:tcBorders>
          </w:tcPr>
          <w:p w:rsidR="009F1B8D" w:rsidRPr="002569A1" w:rsidRDefault="009F1B8D" w:rsidP="0098681A">
            <w:pPr>
              <w:jc w:val="center"/>
              <w:rPr>
                <w:b/>
                <w:szCs w:val="24"/>
                <w:lang w:val="uk-UA"/>
              </w:rPr>
            </w:pPr>
            <w:r w:rsidRPr="002569A1">
              <w:rPr>
                <w:b/>
                <w:szCs w:val="24"/>
                <w:lang w:val="uk-UA"/>
              </w:rPr>
              <w:t>СЕРПЕНЬ</w:t>
            </w:r>
          </w:p>
          <w:p w:rsidR="009F1B8D" w:rsidRPr="002569A1" w:rsidRDefault="009F1B8D" w:rsidP="0098681A">
            <w:pPr>
              <w:ind w:left="175" w:hanging="175"/>
              <w:rPr>
                <w:szCs w:val="24"/>
                <w:lang w:val="uk-UA"/>
              </w:rPr>
            </w:pPr>
            <w:r>
              <w:rPr>
                <w:szCs w:val="24"/>
                <w:lang w:val="uk-UA"/>
              </w:rPr>
              <w:t>1.</w:t>
            </w:r>
            <w:r w:rsidRPr="002569A1">
              <w:rPr>
                <w:szCs w:val="24"/>
                <w:lang w:val="uk-UA"/>
              </w:rPr>
              <w:t>Узгодження плану роботи бібліотеки.</w:t>
            </w:r>
          </w:p>
          <w:p w:rsidR="009F1B8D" w:rsidRPr="002569A1" w:rsidRDefault="009F1B8D" w:rsidP="0098681A">
            <w:pPr>
              <w:ind w:left="175" w:hanging="175"/>
              <w:rPr>
                <w:szCs w:val="24"/>
                <w:lang w:val="uk-UA"/>
              </w:rPr>
            </w:pPr>
            <w:r>
              <w:rPr>
                <w:szCs w:val="24"/>
                <w:lang w:val="uk-UA"/>
              </w:rPr>
              <w:t>2.</w:t>
            </w:r>
            <w:r w:rsidRPr="002569A1">
              <w:rPr>
                <w:szCs w:val="24"/>
                <w:lang w:val="uk-UA"/>
              </w:rPr>
              <w:t>Про забезпеч</w:t>
            </w:r>
            <w:r>
              <w:rPr>
                <w:szCs w:val="24"/>
                <w:lang w:val="uk-UA"/>
              </w:rPr>
              <w:t>ення підручниками 1 – 11 класів, учителів програмами.</w:t>
            </w:r>
          </w:p>
          <w:p w:rsidR="009F1B8D" w:rsidRPr="002569A1" w:rsidRDefault="009F1B8D" w:rsidP="0098681A">
            <w:pPr>
              <w:ind w:left="175" w:hanging="175"/>
              <w:rPr>
                <w:szCs w:val="24"/>
                <w:lang w:val="uk-UA"/>
              </w:rPr>
            </w:pPr>
            <w:r>
              <w:rPr>
                <w:szCs w:val="24"/>
                <w:lang w:val="uk-UA"/>
              </w:rPr>
              <w:t>3.</w:t>
            </w:r>
            <w:r w:rsidRPr="002569A1">
              <w:rPr>
                <w:szCs w:val="24"/>
                <w:lang w:val="uk-UA"/>
              </w:rPr>
              <w:t>Забезпечення організаційного та методичного супроводу проведення Всеукраїнської акції «Живи, книго!»:</w:t>
            </w:r>
          </w:p>
          <w:p w:rsidR="009F1B8D" w:rsidRPr="001E7505" w:rsidRDefault="009F1B8D" w:rsidP="00814D20">
            <w:pPr>
              <w:numPr>
                <w:ilvl w:val="0"/>
                <w:numId w:val="118"/>
              </w:numPr>
              <w:ind w:left="317" w:hanging="317"/>
              <w:rPr>
                <w:szCs w:val="24"/>
                <w:lang w:val="uk-UA"/>
              </w:rPr>
            </w:pPr>
            <w:r w:rsidRPr="001E7505">
              <w:rPr>
                <w:szCs w:val="24"/>
                <w:lang w:val="uk-UA"/>
              </w:rPr>
              <w:t>планування роботи над збереженням навчальної книги.</w:t>
            </w:r>
          </w:p>
          <w:p w:rsidR="009F1B8D" w:rsidRPr="002569A1" w:rsidRDefault="009F1B8D" w:rsidP="0098681A">
            <w:pPr>
              <w:rPr>
                <w:b/>
                <w:szCs w:val="24"/>
                <w:lang w:val="uk-UA"/>
              </w:rPr>
            </w:pPr>
          </w:p>
        </w:tc>
        <w:tc>
          <w:tcPr>
            <w:tcW w:w="1276" w:type="dxa"/>
            <w:tcBorders>
              <w:top w:val="single" w:sz="4" w:space="0" w:color="auto"/>
              <w:left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tc>
        <w:tc>
          <w:tcPr>
            <w:tcW w:w="2126" w:type="dxa"/>
            <w:tcBorders>
              <w:top w:val="single" w:sz="4" w:space="0" w:color="auto"/>
              <w:left w:val="single" w:sz="4" w:space="0" w:color="auto"/>
              <w:right w:val="single" w:sz="4" w:space="0" w:color="auto"/>
            </w:tcBorders>
          </w:tcPr>
          <w:p w:rsidR="009F1B8D" w:rsidRDefault="009F1B8D" w:rsidP="0098681A">
            <w:pPr>
              <w:jc w:val="center"/>
              <w:rPr>
                <w:szCs w:val="24"/>
                <w:lang w:val="uk-UA"/>
              </w:rPr>
            </w:pPr>
          </w:p>
          <w:p w:rsidR="009F1B8D" w:rsidRDefault="009F1B8D" w:rsidP="0098681A">
            <w:pPr>
              <w:jc w:val="center"/>
              <w:rPr>
                <w:szCs w:val="24"/>
                <w:lang w:val="uk-UA"/>
              </w:rPr>
            </w:pPr>
            <w:r>
              <w:rPr>
                <w:szCs w:val="24"/>
                <w:lang w:val="uk-UA"/>
              </w:rPr>
              <w:t>Директор,</w:t>
            </w:r>
          </w:p>
          <w:p w:rsidR="00E367A1" w:rsidRDefault="00E367A1" w:rsidP="0098681A">
            <w:pPr>
              <w:jc w:val="center"/>
              <w:rPr>
                <w:szCs w:val="24"/>
                <w:lang w:val="uk-UA"/>
              </w:rPr>
            </w:pPr>
            <w:r>
              <w:rPr>
                <w:szCs w:val="24"/>
                <w:lang w:val="uk-UA"/>
              </w:rPr>
              <w:t>Завідувачі філій</w:t>
            </w:r>
          </w:p>
          <w:p w:rsidR="009F1B8D" w:rsidRPr="002569A1" w:rsidRDefault="009F1B8D" w:rsidP="0098681A">
            <w:pPr>
              <w:jc w:val="center"/>
              <w:rPr>
                <w:szCs w:val="24"/>
                <w:lang w:val="uk-UA"/>
              </w:rPr>
            </w:pPr>
            <w:r>
              <w:rPr>
                <w:szCs w:val="24"/>
                <w:lang w:val="uk-UA"/>
              </w:rPr>
              <w:t>Зав. бібліотекою</w:t>
            </w:r>
          </w:p>
        </w:tc>
        <w:tc>
          <w:tcPr>
            <w:tcW w:w="1843" w:type="dxa"/>
            <w:tcBorders>
              <w:top w:val="single" w:sz="4" w:space="0" w:color="auto"/>
              <w:left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План роботи</w:t>
            </w:r>
          </w:p>
          <w:p w:rsidR="009F1B8D" w:rsidRPr="002569A1" w:rsidRDefault="009F1B8D" w:rsidP="0098681A">
            <w:pPr>
              <w:jc w:val="center"/>
              <w:rPr>
                <w:szCs w:val="24"/>
                <w:lang w:val="uk-UA"/>
              </w:rPr>
            </w:pPr>
            <w:r w:rsidRPr="002569A1">
              <w:rPr>
                <w:szCs w:val="24"/>
                <w:lang w:val="uk-UA"/>
              </w:rPr>
              <w:t>Нарада при директорові</w:t>
            </w:r>
          </w:p>
          <w:p w:rsidR="009F1B8D" w:rsidRPr="002569A1" w:rsidRDefault="009F1B8D" w:rsidP="0098681A">
            <w:pPr>
              <w:jc w:val="center"/>
              <w:rPr>
                <w:szCs w:val="24"/>
                <w:lang w:val="uk-UA"/>
              </w:rPr>
            </w:pPr>
            <w:r w:rsidRPr="002569A1">
              <w:rPr>
                <w:szCs w:val="24"/>
                <w:lang w:val="uk-UA"/>
              </w:rPr>
              <w:t>План роботи</w:t>
            </w:r>
          </w:p>
        </w:tc>
        <w:tc>
          <w:tcPr>
            <w:tcW w:w="1275"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rPr>
          <w:trHeight w:val="4812"/>
        </w:trPr>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2</w:t>
            </w:r>
          </w:p>
        </w:tc>
        <w:tc>
          <w:tcPr>
            <w:tcW w:w="779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ВЕРЕСЕНЬ</w:t>
            </w:r>
          </w:p>
          <w:p w:rsidR="009F1B8D" w:rsidRPr="002569A1" w:rsidRDefault="009F1B8D" w:rsidP="0098681A">
            <w:pPr>
              <w:rPr>
                <w:szCs w:val="24"/>
                <w:lang w:val="uk-UA"/>
              </w:rPr>
            </w:pPr>
            <w:r>
              <w:rPr>
                <w:szCs w:val="24"/>
                <w:lang w:val="uk-UA"/>
              </w:rPr>
              <w:t>1.</w:t>
            </w:r>
            <w:r w:rsidRPr="002569A1">
              <w:rPr>
                <w:szCs w:val="24"/>
                <w:lang w:val="uk-UA"/>
              </w:rPr>
              <w:t>Забезпечення організаційного та методичного супроводу проведення Всеукраїнської акції «Живи, книго!»:</w:t>
            </w:r>
          </w:p>
          <w:p w:rsidR="009F1B8D" w:rsidRPr="002569A1" w:rsidRDefault="009F1B8D" w:rsidP="00814D20">
            <w:pPr>
              <w:numPr>
                <w:ilvl w:val="0"/>
                <w:numId w:val="118"/>
              </w:numPr>
              <w:jc w:val="center"/>
              <w:rPr>
                <w:szCs w:val="24"/>
                <w:lang w:val="uk-UA"/>
              </w:rPr>
            </w:pPr>
            <w:r w:rsidRPr="002569A1">
              <w:rPr>
                <w:szCs w:val="24"/>
                <w:lang w:val="uk-UA"/>
              </w:rPr>
              <w:t>планування роботи оргкомітету школи з питань збереження підручників;</w:t>
            </w:r>
          </w:p>
          <w:p w:rsidR="009F1B8D" w:rsidRPr="002569A1" w:rsidRDefault="009F1B8D" w:rsidP="00814D20">
            <w:pPr>
              <w:numPr>
                <w:ilvl w:val="0"/>
                <w:numId w:val="118"/>
              </w:numPr>
              <w:jc w:val="center"/>
              <w:rPr>
                <w:szCs w:val="24"/>
                <w:lang w:val="uk-UA"/>
              </w:rPr>
            </w:pPr>
            <w:r w:rsidRPr="002569A1">
              <w:rPr>
                <w:szCs w:val="24"/>
                <w:lang w:val="uk-UA"/>
              </w:rPr>
              <w:t>надання допомоги класним керівникам у формуванні постів бережливих для перевірки стану збереження підручників учнями класу.</w:t>
            </w:r>
          </w:p>
          <w:p w:rsidR="009F1B8D" w:rsidRPr="002569A1" w:rsidRDefault="009F1B8D" w:rsidP="0098681A">
            <w:pPr>
              <w:rPr>
                <w:szCs w:val="24"/>
                <w:lang w:val="uk-UA"/>
              </w:rPr>
            </w:pPr>
            <w:r>
              <w:rPr>
                <w:szCs w:val="24"/>
                <w:lang w:val="uk-UA"/>
              </w:rPr>
              <w:t>2.</w:t>
            </w:r>
            <w:r w:rsidRPr="002569A1">
              <w:rPr>
                <w:szCs w:val="24"/>
                <w:lang w:val="uk-UA"/>
              </w:rPr>
              <w:t>Підготовка та</w:t>
            </w:r>
            <w:r>
              <w:rPr>
                <w:szCs w:val="24"/>
                <w:lang w:val="uk-UA"/>
              </w:rPr>
              <w:t xml:space="preserve"> проведення бесід з учнями1 – 11</w:t>
            </w:r>
            <w:r w:rsidRPr="002569A1">
              <w:rPr>
                <w:szCs w:val="24"/>
                <w:lang w:val="uk-UA"/>
              </w:rPr>
              <w:t xml:space="preserve"> класів та їх батьками про хід Всеукраїнської акції «Живи, книго!».</w:t>
            </w:r>
          </w:p>
          <w:p w:rsidR="009F1B8D" w:rsidRPr="002569A1" w:rsidRDefault="009F1B8D" w:rsidP="0098681A">
            <w:pPr>
              <w:rPr>
                <w:szCs w:val="24"/>
                <w:lang w:val="uk-UA"/>
              </w:rPr>
            </w:pPr>
            <w:r>
              <w:rPr>
                <w:szCs w:val="24"/>
                <w:lang w:val="uk-UA"/>
              </w:rPr>
              <w:t>3.</w:t>
            </w:r>
            <w:r w:rsidRPr="002569A1">
              <w:rPr>
                <w:szCs w:val="24"/>
                <w:lang w:val="uk-UA"/>
              </w:rPr>
              <w:t>Проведеня благодійної акції «Подаруй бібліотеці книгу».</w:t>
            </w:r>
          </w:p>
          <w:p w:rsidR="009F1B8D" w:rsidRPr="002569A1" w:rsidRDefault="009F1B8D" w:rsidP="0098681A">
            <w:pPr>
              <w:rPr>
                <w:szCs w:val="24"/>
                <w:lang w:val="uk-UA"/>
              </w:rPr>
            </w:pPr>
            <w:r>
              <w:rPr>
                <w:szCs w:val="24"/>
                <w:lang w:val="uk-UA"/>
              </w:rPr>
              <w:t>4.</w:t>
            </w:r>
            <w:r w:rsidRPr="002569A1">
              <w:rPr>
                <w:szCs w:val="24"/>
                <w:lang w:val="uk-UA"/>
              </w:rPr>
              <w:t>Формування в учнів</w:t>
            </w:r>
            <w:r>
              <w:rPr>
                <w:szCs w:val="24"/>
                <w:lang w:val="uk-UA"/>
              </w:rPr>
              <w:t xml:space="preserve"> 1 – 11</w:t>
            </w:r>
            <w:r w:rsidRPr="002569A1">
              <w:rPr>
                <w:szCs w:val="24"/>
                <w:lang w:val="uk-UA"/>
              </w:rPr>
              <w:t xml:space="preserve"> класів бережливого ставлення до книги шляхом проведення біліотечно – бібліографічних уроків.</w:t>
            </w:r>
          </w:p>
          <w:p w:rsidR="009F1B8D" w:rsidRPr="002569A1" w:rsidRDefault="009F1B8D" w:rsidP="0098681A">
            <w:pPr>
              <w:rPr>
                <w:szCs w:val="24"/>
                <w:lang w:val="uk-UA"/>
              </w:rPr>
            </w:pPr>
            <w:r>
              <w:rPr>
                <w:szCs w:val="24"/>
                <w:lang w:val="uk-UA"/>
              </w:rPr>
              <w:t>5.</w:t>
            </w:r>
            <w:r w:rsidRPr="002569A1">
              <w:rPr>
                <w:szCs w:val="24"/>
                <w:lang w:val="uk-UA"/>
              </w:rPr>
              <w:t>Видання наказу «Про роботу шкільної бібліотеки».</w:t>
            </w:r>
          </w:p>
          <w:p w:rsidR="009F1B8D" w:rsidRDefault="009F1B8D" w:rsidP="0098681A">
            <w:pPr>
              <w:rPr>
                <w:szCs w:val="24"/>
                <w:lang w:val="uk-UA"/>
              </w:rPr>
            </w:pPr>
            <w:r>
              <w:rPr>
                <w:szCs w:val="24"/>
                <w:lang w:val="uk-UA"/>
              </w:rPr>
              <w:t>6.</w:t>
            </w:r>
            <w:r w:rsidRPr="002569A1">
              <w:rPr>
                <w:szCs w:val="24"/>
                <w:lang w:val="uk-UA"/>
              </w:rPr>
              <w:t>Видання наказу «Про участь у Всеукраїнській акції акції «Живи, книго!».</w:t>
            </w:r>
          </w:p>
          <w:p w:rsidR="009F1B8D" w:rsidRPr="002569A1" w:rsidRDefault="009F1B8D" w:rsidP="0098681A">
            <w:pPr>
              <w:rPr>
                <w:szCs w:val="24"/>
                <w:lang w:val="uk-UA"/>
              </w:rPr>
            </w:pPr>
            <w:r>
              <w:rPr>
                <w:szCs w:val="24"/>
                <w:lang w:val="uk-UA"/>
              </w:rPr>
              <w:t xml:space="preserve">7. Контроль за використанням у навчально – виховному процесі літератури з грифом МОНУ. </w:t>
            </w:r>
          </w:p>
        </w:tc>
        <w:tc>
          <w:tcPr>
            <w:tcW w:w="127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І т.</w:t>
            </w:r>
          </w:p>
          <w:p w:rsidR="009F1B8D" w:rsidRPr="002569A1" w:rsidRDefault="009F1B8D" w:rsidP="0098681A">
            <w:pPr>
              <w:rPr>
                <w:szCs w:val="24"/>
                <w:lang w:val="uk-UA"/>
              </w:rPr>
            </w:pPr>
          </w:p>
          <w:p w:rsidR="009F1B8D" w:rsidRPr="002569A1" w:rsidRDefault="009F1B8D" w:rsidP="0098681A">
            <w:pPr>
              <w:jc w:val="center"/>
              <w:rPr>
                <w:szCs w:val="24"/>
                <w:lang w:val="uk-UA"/>
              </w:rPr>
            </w:pPr>
            <w:r w:rsidRPr="002569A1">
              <w:rPr>
                <w:szCs w:val="24"/>
                <w:lang w:val="uk-UA"/>
              </w:rPr>
              <w:t>Протягом року</w:t>
            </w:r>
          </w:p>
          <w:p w:rsidR="009F1B8D" w:rsidRPr="002569A1" w:rsidRDefault="009F1B8D" w:rsidP="0098681A">
            <w:pPr>
              <w:jc w:val="center"/>
              <w:rPr>
                <w:szCs w:val="24"/>
                <w:lang w:val="uk-UA"/>
              </w:rPr>
            </w:pPr>
            <w:r w:rsidRPr="002569A1">
              <w:rPr>
                <w:szCs w:val="24"/>
                <w:lang w:val="uk-UA"/>
              </w:rPr>
              <w:t>Протягом року</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Протягом року</w:t>
            </w:r>
          </w:p>
          <w:p w:rsidR="009F1B8D" w:rsidRPr="002569A1" w:rsidRDefault="009F1B8D" w:rsidP="0098681A">
            <w:pPr>
              <w:jc w:val="center"/>
              <w:rPr>
                <w:szCs w:val="24"/>
                <w:lang w:val="uk-UA"/>
              </w:rPr>
            </w:pPr>
            <w:r w:rsidRPr="002569A1">
              <w:rPr>
                <w:szCs w:val="24"/>
                <w:lang w:val="uk-UA"/>
              </w:rPr>
              <w:t>Протягом року</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 т.</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 т.</w:t>
            </w:r>
          </w:p>
          <w:p w:rsidR="009F1B8D" w:rsidRDefault="009F1B8D" w:rsidP="0098681A">
            <w:pPr>
              <w:jc w:val="center"/>
              <w:rPr>
                <w:szCs w:val="24"/>
                <w:lang w:val="uk-UA"/>
              </w:rPr>
            </w:pPr>
          </w:p>
          <w:p w:rsidR="009F1B8D" w:rsidRPr="002569A1" w:rsidRDefault="009F1B8D" w:rsidP="0098681A">
            <w:pP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1964C7" w:rsidRDefault="001964C7" w:rsidP="001964C7">
            <w:pPr>
              <w:jc w:val="center"/>
              <w:rPr>
                <w:szCs w:val="24"/>
                <w:lang w:val="uk-UA"/>
              </w:rPr>
            </w:pPr>
            <w:r>
              <w:rPr>
                <w:szCs w:val="24"/>
                <w:lang w:val="uk-UA"/>
              </w:rPr>
              <w:t>Директор,</w:t>
            </w:r>
          </w:p>
          <w:p w:rsidR="001964C7" w:rsidRDefault="001964C7" w:rsidP="001964C7">
            <w:pPr>
              <w:jc w:val="center"/>
              <w:rPr>
                <w:szCs w:val="24"/>
                <w:lang w:val="uk-UA"/>
              </w:rPr>
            </w:pPr>
            <w:r>
              <w:rPr>
                <w:szCs w:val="24"/>
                <w:lang w:val="uk-UA"/>
              </w:rPr>
              <w:t>Завідувачі філій</w:t>
            </w:r>
          </w:p>
          <w:p w:rsidR="009F1B8D" w:rsidRPr="002569A1" w:rsidRDefault="001964C7" w:rsidP="001964C7">
            <w:pPr>
              <w:jc w:val="center"/>
              <w:rPr>
                <w:szCs w:val="24"/>
                <w:lang w:val="uk-UA"/>
              </w:rPr>
            </w:pPr>
            <w:r>
              <w:rPr>
                <w:szCs w:val="24"/>
                <w:lang w:val="uk-UA"/>
              </w:rPr>
              <w:t>Зав. бібліотекою</w:t>
            </w:r>
          </w:p>
        </w:tc>
        <w:tc>
          <w:tcPr>
            <w:tcW w:w="1843"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План роботи</w:t>
            </w:r>
          </w:p>
          <w:p w:rsidR="009F1B8D" w:rsidRPr="002569A1" w:rsidRDefault="009F1B8D" w:rsidP="0098681A">
            <w:pPr>
              <w:rPr>
                <w:szCs w:val="24"/>
                <w:lang w:val="uk-UA"/>
              </w:rPr>
            </w:pPr>
          </w:p>
          <w:p w:rsidR="009F1B8D" w:rsidRPr="002569A1" w:rsidRDefault="009F1B8D" w:rsidP="0098681A">
            <w:pPr>
              <w:jc w:val="center"/>
              <w:rPr>
                <w:szCs w:val="24"/>
                <w:lang w:val="uk-UA"/>
              </w:rPr>
            </w:pPr>
            <w:r w:rsidRPr="002569A1">
              <w:rPr>
                <w:szCs w:val="24"/>
                <w:lang w:val="uk-UA"/>
              </w:rPr>
              <w:t>Матеріали</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Інформація</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 </w:t>
            </w:r>
          </w:p>
          <w:p w:rsidR="009F1B8D" w:rsidRPr="002569A1" w:rsidRDefault="009F1B8D" w:rsidP="0098681A">
            <w:pPr>
              <w:jc w:val="center"/>
              <w:rPr>
                <w:szCs w:val="24"/>
                <w:lang w:val="uk-UA"/>
              </w:rPr>
            </w:pPr>
            <w:r w:rsidRPr="002569A1">
              <w:rPr>
                <w:szCs w:val="24"/>
                <w:lang w:val="uk-UA"/>
              </w:rPr>
              <w:t>Матеріали</w:t>
            </w:r>
          </w:p>
          <w:p w:rsidR="009F1B8D" w:rsidRPr="002569A1" w:rsidRDefault="009F1B8D" w:rsidP="0098681A">
            <w:pPr>
              <w:jc w:val="center"/>
              <w:rPr>
                <w:szCs w:val="24"/>
                <w:lang w:val="uk-UA"/>
              </w:rPr>
            </w:pPr>
            <w:r>
              <w:rPr>
                <w:szCs w:val="24"/>
                <w:lang w:val="uk-UA"/>
              </w:rPr>
              <w:t xml:space="preserve">акт </w:t>
            </w:r>
          </w:p>
          <w:p w:rsidR="009F1B8D" w:rsidRPr="002569A1" w:rsidRDefault="009F1B8D" w:rsidP="0098681A">
            <w:pPr>
              <w:rPr>
                <w:szCs w:val="24"/>
                <w:lang w:val="uk-UA"/>
              </w:rPr>
            </w:pPr>
          </w:p>
          <w:p w:rsidR="009F1B8D" w:rsidRDefault="009F1B8D" w:rsidP="0098681A">
            <w:pPr>
              <w:jc w:val="center"/>
              <w:rPr>
                <w:szCs w:val="24"/>
                <w:lang w:val="uk-UA"/>
              </w:rPr>
            </w:pPr>
            <w:r>
              <w:rPr>
                <w:szCs w:val="24"/>
                <w:lang w:val="uk-UA"/>
              </w:rPr>
              <w:t xml:space="preserve"> </w:t>
            </w: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 </w:t>
            </w: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5C79B8" w:rsidTr="0098681A">
        <w:trPr>
          <w:trHeight w:val="690"/>
        </w:trPr>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3</w:t>
            </w:r>
          </w:p>
        </w:tc>
        <w:tc>
          <w:tcPr>
            <w:tcW w:w="779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ЖОВТЕНЬ</w:t>
            </w:r>
          </w:p>
          <w:p w:rsidR="009F1B8D" w:rsidRPr="002569A1" w:rsidRDefault="009F1B8D" w:rsidP="0098681A">
            <w:pPr>
              <w:rPr>
                <w:szCs w:val="24"/>
                <w:lang w:val="uk-UA"/>
              </w:rPr>
            </w:pPr>
            <w:r>
              <w:rPr>
                <w:szCs w:val="24"/>
                <w:lang w:val="uk-UA"/>
              </w:rPr>
              <w:t>1.</w:t>
            </w:r>
            <w:r w:rsidRPr="002569A1">
              <w:rPr>
                <w:szCs w:val="24"/>
                <w:lang w:val="uk-UA"/>
              </w:rPr>
              <w:t>Ведення бібліотечної документації.</w:t>
            </w:r>
          </w:p>
          <w:p w:rsidR="009F1B8D" w:rsidRDefault="009F1B8D" w:rsidP="0098681A">
            <w:pPr>
              <w:rPr>
                <w:szCs w:val="24"/>
                <w:lang w:val="uk-UA"/>
              </w:rPr>
            </w:pPr>
          </w:p>
          <w:p w:rsidR="009F1B8D" w:rsidRPr="002569A1" w:rsidRDefault="009F1B8D" w:rsidP="0098681A">
            <w:pPr>
              <w:rPr>
                <w:szCs w:val="24"/>
                <w:lang w:val="uk-UA"/>
              </w:rPr>
            </w:pPr>
            <w:r>
              <w:rPr>
                <w:szCs w:val="24"/>
                <w:lang w:val="uk-UA"/>
              </w:rPr>
              <w:t>2. Результати рейд – перевірки підручників.</w:t>
            </w:r>
          </w:p>
        </w:tc>
        <w:tc>
          <w:tcPr>
            <w:tcW w:w="127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szCs w:val="24"/>
                <w:lang w:val="uk-UA"/>
              </w:rPr>
              <w:t>ІІІ т.</w:t>
            </w:r>
          </w:p>
          <w:p w:rsidR="009F1B8D" w:rsidRDefault="009F1B8D" w:rsidP="0098681A">
            <w:pPr>
              <w:jc w:val="center"/>
              <w:rPr>
                <w:szCs w:val="24"/>
                <w:lang w:val="uk-UA"/>
              </w:rPr>
            </w:pPr>
            <w:r>
              <w:rPr>
                <w:szCs w:val="24"/>
                <w:lang w:val="uk-UA"/>
              </w:rPr>
              <w:t>ІV т</w:t>
            </w:r>
          </w:p>
          <w:p w:rsidR="009F1B8D" w:rsidRPr="002569A1" w:rsidRDefault="009F1B8D" w:rsidP="0098681A">
            <w:pPr>
              <w:jc w:val="center"/>
              <w:rPr>
                <w:szCs w:val="24"/>
                <w:lang w:val="uk-UA"/>
              </w:rPr>
            </w:pPr>
          </w:p>
          <w:p w:rsidR="009F1B8D" w:rsidRPr="005C79B8" w:rsidRDefault="009F1B8D" w:rsidP="0098681A">
            <w:pPr>
              <w:rPr>
                <w:szCs w:val="24"/>
                <w:lang w:val="uk-UA"/>
              </w:rPr>
            </w:pPr>
            <w:r>
              <w:rPr>
                <w:szCs w:val="24"/>
                <w:lang w:val="uk-UA"/>
              </w:rPr>
              <w:t xml:space="preserve">     </w:t>
            </w:r>
          </w:p>
        </w:tc>
        <w:tc>
          <w:tcPr>
            <w:tcW w:w="212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Зав. бібліотекою</w:t>
            </w:r>
          </w:p>
        </w:tc>
        <w:tc>
          <w:tcPr>
            <w:tcW w:w="1843"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Pr>
                <w:szCs w:val="24"/>
                <w:lang w:val="uk-UA"/>
              </w:rPr>
              <w:t>Акт</w:t>
            </w:r>
          </w:p>
          <w:p w:rsidR="009F1B8D" w:rsidRPr="002569A1" w:rsidRDefault="009F1B8D" w:rsidP="0098681A">
            <w:pPr>
              <w:jc w:val="center"/>
              <w:rPr>
                <w:szCs w:val="24"/>
                <w:lang w:val="uk-UA"/>
              </w:rPr>
            </w:pPr>
            <w:r>
              <w:rPr>
                <w:szCs w:val="24"/>
                <w:lang w:val="uk-UA"/>
              </w:rPr>
              <w:t>Довідка</w:t>
            </w: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lastRenderedPageBreak/>
              <w:t>4</w:t>
            </w:r>
          </w:p>
        </w:tc>
        <w:tc>
          <w:tcPr>
            <w:tcW w:w="779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ЛИСТОПАД</w:t>
            </w:r>
          </w:p>
          <w:p w:rsidR="009F1B8D" w:rsidRDefault="009F1B8D" w:rsidP="0098681A">
            <w:pPr>
              <w:rPr>
                <w:szCs w:val="24"/>
                <w:lang w:val="uk-UA"/>
              </w:rPr>
            </w:pPr>
            <w:r>
              <w:rPr>
                <w:szCs w:val="24"/>
                <w:lang w:val="uk-UA"/>
              </w:rPr>
              <w:t>1.</w:t>
            </w:r>
            <w:r w:rsidRPr="002569A1">
              <w:rPr>
                <w:szCs w:val="24"/>
                <w:lang w:val="uk-UA"/>
              </w:rPr>
              <w:t>Аналіз роботи шкільної бібліотеки</w:t>
            </w:r>
          </w:p>
          <w:p w:rsidR="009F1B8D" w:rsidRDefault="009F1B8D" w:rsidP="0098681A">
            <w:pPr>
              <w:jc w:val="both"/>
              <w:rPr>
                <w:szCs w:val="24"/>
                <w:lang w:val="uk-UA"/>
              </w:rPr>
            </w:pPr>
            <w:r>
              <w:rPr>
                <w:szCs w:val="24"/>
                <w:lang w:val="uk-UA"/>
              </w:rPr>
              <w:t>2.</w:t>
            </w:r>
            <w:r w:rsidRPr="00B97421">
              <w:rPr>
                <w:szCs w:val="24"/>
                <w:lang w:val="uk-UA"/>
              </w:rPr>
              <w:t xml:space="preserve">Роль шкільної бібліотеки у підвищенні творчого рівня педагогів з урахуванням їх індивідуальних запитів. </w:t>
            </w:r>
          </w:p>
          <w:p w:rsidR="009F1B8D" w:rsidRPr="002569A1" w:rsidRDefault="009F1B8D" w:rsidP="0098681A">
            <w:pPr>
              <w:jc w:val="both"/>
              <w:rPr>
                <w:szCs w:val="24"/>
                <w:lang w:val="uk-UA"/>
              </w:rPr>
            </w:pPr>
            <w:r>
              <w:rPr>
                <w:szCs w:val="24"/>
                <w:lang w:val="uk-UA"/>
              </w:rPr>
              <w:t>3. Організація та проведення шкільного етапу конкурсу «Найкращий читач року!»</w:t>
            </w:r>
          </w:p>
        </w:tc>
        <w:tc>
          <w:tcPr>
            <w:tcW w:w="127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szCs w:val="24"/>
                <w:lang w:val="uk-UA"/>
              </w:rPr>
              <w:t>ІІІ т.</w:t>
            </w:r>
          </w:p>
          <w:p w:rsidR="009F1B8D" w:rsidRDefault="009F1B8D" w:rsidP="0098681A">
            <w:pPr>
              <w:jc w:val="center"/>
              <w:rPr>
                <w:szCs w:val="24"/>
                <w:lang w:val="uk-UA"/>
              </w:rPr>
            </w:pPr>
          </w:p>
          <w:p w:rsidR="009F1B8D" w:rsidRDefault="009F1B8D" w:rsidP="0098681A">
            <w:pPr>
              <w:jc w:val="center"/>
              <w:rPr>
                <w:szCs w:val="24"/>
                <w:lang w:val="uk-UA"/>
              </w:rPr>
            </w:pPr>
            <w:r>
              <w:rPr>
                <w:szCs w:val="24"/>
                <w:lang w:val="uk-UA"/>
              </w:rPr>
              <w:t>ІV т</w:t>
            </w:r>
          </w:p>
          <w:p w:rsidR="009F1B8D" w:rsidRDefault="009F1B8D" w:rsidP="0098681A">
            <w:pPr>
              <w:jc w:val="center"/>
              <w:rPr>
                <w:szCs w:val="24"/>
                <w:lang w:val="uk-UA"/>
              </w:rPr>
            </w:pPr>
          </w:p>
          <w:p w:rsidR="009F1B8D" w:rsidRDefault="009F1B8D" w:rsidP="0098681A">
            <w:pPr>
              <w:jc w:val="center"/>
              <w:rPr>
                <w:szCs w:val="24"/>
                <w:lang w:val="uk-UA"/>
              </w:rPr>
            </w:pPr>
            <w:r>
              <w:rPr>
                <w:szCs w:val="24"/>
                <w:lang w:val="uk-UA"/>
              </w:rPr>
              <w:t>ІV т</w:t>
            </w:r>
          </w:p>
          <w:p w:rsidR="009F1B8D" w:rsidRPr="008A4FA5" w:rsidRDefault="009F1B8D" w:rsidP="0098681A">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Pr>
                <w:szCs w:val="24"/>
                <w:lang w:val="uk-UA"/>
              </w:rPr>
              <w:t>Директор,</w:t>
            </w:r>
          </w:p>
          <w:p w:rsidR="009F1B8D" w:rsidRPr="002569A1" w:rsidRDefault="009F1B8D" w:rsidP="0098681A">
            <w:pPr>
              <w:jc w:val="center"/>
              <w:rPr>
                <w:szCs w:val="24"/>
                <w:lang w:val="uk-UA"/>
              </w:rPr>
            </w:pPr>
            <w:r>
              <w:rPr>
                <w:szCs w:val="24"/>
                <w:lang w:val="uk-UA"/>
              </w:rPr>
              <w:t>Зав. бібліотекою</w:t>
            </w:r>
          </w:p>
        </w:tc>
        <w:tc>
          <w:tcPr>
            <w:tcW w:w="1843"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szCs w:val="24"/>
                <w:lang w:val="uk-UA"/>
              </w:rPr>
              <w:t>Нарада при директорові</w:t>
            </w:r>
          </w:p>
          <w:p w:rsidR="009F1B8D" w:rsidRDefault="009F1B8D" w:rsidP="0098681A">
            <w:pPr>
              <w:jc w:val="center"/>
              <w:rPr>
                <w:szCs w:val="24"/>
                <w:lang w:val="uk-UA"/>
              </w:rPr>
            </w:pPr>
            <w:r>
              <w:rPr>
                <w:szCs w:val="24"/>
                <w:lang w:val="uk-UA"/>
              </w:rPr>
              <w:t>Педагогічна рада</w:t>
            </w:r>
          </w:p>
          <w:p w:rsidR="009F1B8D" w:rsidRPr="002569A1" w:rsidRDefault="009F1B8D" w:rsidP="0098681A">
            <w:pPr>
              <w:jc w:val="center"/>
              <w:rPr>
                <w:szCs w:val="24"/>
                <w:lang w:val="uk-UA"/>
              </w:rPr>
            </w:pPr>
            <w:r>
              <w:rPr>
                <w:szCs w:val="24"/>
                <w:lang w:val="uk-UA"/>
              </w:rPr>
              <w:t>Наказ, план, звіт</w:t>
            </w: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F4109A">
        <w:trPr>
          <w:trHeight w:val="1994"/>
        </w:trPr>
        <w:tc>
          <w:tcPr>
            <w:tcW w:w="534"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Pr>
                <w:szCs w:val="24"/>
                <w:lang w:val="uk-UA"/>
              </w:rPr>
              <w:t>5</w:t>
            </w:r>
          </w:p>
        </w:tc>
        <w:tc>
          <w:tcPr>
            <w:tcW w:w="7796" w:type="dxa"/>
            <w:tcBorders>
              <w:top w:val="single" w:sz="4" w:space="0" w:color="auto"/>
              <w:left w:val="single" w:sz="4" w:space="0" w:color="auto"/>
              <w:right w:val="single" w:sz="4" w:space="0" w:color="auto"/>
            </w:tcBorders>
          </w:tcPr>
          <w:p w:rsidR="009F1B8D" w:rsidRDefault="009F1B8D" w:rsidP="0098681A">
            <w:pPr>
              <w:jc w:val="center"/>
              <w:rPr>
                <w:szCs w:val="24"/>
                <w:lang w:val="uk-UA"/>
              </w:rPr>
            </w:pPr>
            <w:r w:rsidRPr="002569A1">
              <w:rPr>
                <w:b/>
                <w:szCs w:val="24"/>
                <w:lang w:val="uk-UA"/>
              </w:rPr>
              <w:t>ГРУДЕНЬ</w:t>
            </w:r>
          </w:p>
          <w:p w:rsidR="009F1B8D" w:rsidRPr="002569A1" w:rsidRDefault="009F1B8D" w:rsidP="0098681A">
            <w:pPr>
              <w:rPr>
                <w:szCs w:val="24"/>
                <w:lang w:val="uk-UA"/>
              </w:rPr>
            </w:pPr>
            <w:r>
              <w:rPr>
                <w:szCs w:val="24"/>
                <w:lang w:val="uk-UA"/>
              </w:rPr>
              <w:t>1.</w:t>
            </w:r>
            <w:r w:rsidRPr="002569A1">
              <w:rPr>
                <w:szCs w:val="24"/>
                <w:lang w:val="uk-UA"/>
              </w:rPr>
              <w:t>Робота учнівського самоврядування. Результати перевірки підручників.</w:t>
            </w:r>
          </w:p>
          <w:p w:rsidR="009F1B8D" w:rsidRDefault="009F1B8D" w:rsidP="0098681A">
            <w:pPr>
              <w:rPr>
                <w:szCs w:val="24"/>
                <w:lang w:val="uk-UA"/>
              </w:rPr>
            </w:pPr>
            <w:r>
              <w:rPr>
                <w:szCs w:val="24"/>
                <w:lang w:val="uk-UA"/>
              </w:rPr>
              <w:t>2.</w:t>
            </w:r>
            <w:r w:rsidRPr="002569A1">
              <w:rPr>
                <w:szCs w:val="24"/>
                <w:lang w:val="uk-UA"/>
              </w:rPr>
              <w:t>Підсумки стану підручників за І семестр.</w:t>
            </w:r>
          </w:p>
          <w:p w:rsidR="009F1B8D" w:rsidRPr="002569A1" w:rsidRDefault="009F1B8D" w:rsidP="0098681A">
            <w:pPr>
              <w:rPr>
                <w:szCs w:val="24"/>
                <w:lang w:val="uk-UA"/>
              </w:rPr>
            </w:pPr>
          </w:p>
          <w:p w:rsidR="009F1B8D" w:rsidRDefault="009F1B8D" w:rsidP="0098681A">
            <w:pPr>
              <w:rPr>
                <w:szCs w:val="24"/>
                <w:lang w:val="uk-UA"/>
              </w:rPr>
            </w:pPr>
            <w:r>
              <w:rPr>
                <w:szCs w:val="24"/>
                <w:lang w:val="uk-UA"/>
              </w:rPr>
              <w:t>3.</w:t>
            </w:r>
            <w:r w:rsidRPr="002569A1">
              <w:rPr>
                <w:szCs w:val="24"/>
                <w:lang w:val="uk-UA"/>
              </w:rPr>
              <w:t>Контроль за аналізом читання.</w:t>
            </w:r>
          </w:p>
          <w:p w:rsidR="009F1B8D" w:rsidRPr="002569A1" w:rsidRDefault="009F1B8D" w:rsidP="0098681A">
            <w:pPr>
              <w:rPr>
                <w:szCs w:val="24"/>
                <w:lang w:val="uk-UA"/>
              </w:rPr>
            </w:pPr>
          </w:p>
          <w:p w:rsidR="009F1B8D" w:rsidRPr="002569A1" w:rsidRDefault="009F1B8D" w:rsidP="0098681A">
            <w:pPr>
              <w:rPr>
                <w:szCs w:val="24"/>
                <w:lang w:val="uk-UA"/>
              </w:rPr>
            </w:pPr>
            <w:r>
              <w:rPr>
                <w:szCs w:val="24"/>
                <w:lang w:val="uk-UA"/>
              </w:rPr>
              <w:t>4.</w:t>
            </w:r>
            <w:r w:rsidRPr="002569A1">
              <w:rPr>
                <w:szCs w:val="24"/>
                <w:lang w:val="uk-UA"/>
              </w:rPr>
              <w:t>Контроль за проведенням бібліотечних уроків.</w:t>
            </w:r>
          </w:p>
        </w:tc>
        <w:tc>
          <w:tcPr>
            <w:tcW w:w="1276"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І т.</w:t>
            </w:r>
          </w:p>
          <w:p w:rsidR="009F1B8D" w:rsidRPr="002569A1" w:rsidRDefault="009F1B8D" w:rsidP="0098681A">
            <w:pPr>
              <w:jc w:val="center"/>
              <w:rPr>
                <w:szCs w:val="24"/>
                <w:lang w:val="uk-UA"/>
              </w:rPr>
            </w:pPr>
            <w:r w:rsidRPr="002569A1">
              <w:rPr>
                <w:szCs w:val="24"/>
                <w:lang w:val="uk-UA"/>
              </w:rPr>
              <w:t>ІV т.</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tc>
        <w:tc>
          <w:tcPr>
            <w:tcW w:w="2126"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Pr>
                <w:szCs w:val="24"/>
                <w:lang w:val="uk-UA"/>
              </w:rPr>
              <w:t xml:space="preserve"> </w:t>
            </w:r>
          </w:p>
          <w:p w:rsidR="009F1B8D" w:rsidRDefault="009F1B8D" w:rsidP="0098681A">
            <w:pPr>
              <w:jc w:val="center"/>
              <w:rPr>
                <w:szCs w:val="24"/>
                <w:lang w:val="uk-UA"/>
              </w:rPr>
            </w:pPr>
            <w:r>
              <w:rPr>
                <w:szCs w:val="24"/>
                <w:lang w:val="uk-UA"/>
              </w:rPr>
              <w:t>ЗД</w:t>
            </w:r>
            <w:r w:rsidR="00746F6C">
              <w:rPr>
                <w:szCs w:val="24"/>
                <w:lang w:val="uk-UA"/>
              </w:rPr>
              <w:t>Н</w:t>
            </w:r>
            <w:r>
              <w:rPr>
                <w:szCs w:val="24"/>
                <w:lang w:val="uk-UA"/>
              </w:rPr>
              <w:t>ВР,</w:t>
            </w:r>
            <w:r w:rsidR="00746F6C" w:rsidRPr="00F523D2">
              <w:rPr>
                <w:szCs w:val="24"/>
                <w:lang w:val="uk-UA"/>
              </w:rPr>
              <w:t xml:space="preserve"> ЗЗФ</w:t>
            </w:r>
          </w:p>
          <w:p w:rsidR="009F1B8D" w:rsidRPr="002569A1" w:rsidRDefault="009F1B8D" w:rsidP="0098681A">
            <w:pPr>
              <w:jc w:val="center"/>
              <w:rPr>
                <w:szCs w:val="24"/>
                <w:lang w:val="uk-UA"/>
              </w:rPr>
            </w:pPr>
            <w:r>
              <w:rPr>
                <w:szCs w:val="24"/>
                <w:lang w:val="uk-UA"/>
              </w:rPr>
              <w:t>Зав. бібліотекою</w:t>
            </w:r>
          </w:p>
        </w:tc>
        <w:tc>
          <w:tcPr>
            <w:tcW w:w="1843"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Довідка</w:t>
            </w:r>
          </w:p>
          <w:p w:rsidR="009F1B8D" w:rsidRPr="002569A1" w:rsidRDefault="009F1B8D" w:rsidP="0098681A">
            <w:pPr>
              <w:jc w:val="center"/>
              <w:rPr>
                <w:szCs w:val="24"/>
                <w:lang w:val="uk-UA"/>
              </w:rPr>
            </w:pPr>
            <w:r w:rsidRPr="002569A1">
              <w:rPr>
                <w:szCs w:val="24"/>
                <w:lang w:val="uk-UA"/>
              </w:rPr>
              <w:t>Нарада при директорові</w:t>
            </w:r>
          </w:p>
          <w:p w:rsidR="009F1B8D" w:rsidRPr="002569A1" w:rsidRDefault="009F1B8D" w:rsidP="0098681A">
            <w:pPr>
              <w:jc w:val="center"/>
              <w:rPr>
                <w:szCs w:val="24"/>
                <w:lang w:val="uk-UA"/>
              </w:rPr>
            </w:pPr>
            <w:r w:rsidRPr="002569A1">
              <w:rPr>
                <w:szCs w:val="24"/>
                <w:lang w:val="uk-UA"/>
              </w:rPr>
              <w:t>Нарада при ЗДНВР</w:t>
            </w:r>
          </w:p>
          <w:p w:rsidR="009F1B8D" w:rsidRPr="002569A1" w:rsidRDefault="009F1B8D" w:rsidP="0098681A">
            <w:pPr>
              <w:jc w:val="center"/>
              <w:rPr>
                <w:szCs w:val="24"/>
                <w:lang w:val="uk-UA"/>
              </w:rPr>
            </w:pPr>
            <w:r w:rsidRPr="002569A1">
              <w:rPr>
                <w:szCs w:val="24"/>
                <w:lang w:val="uk-UA"/>
              </w:rPr>
              <w:t>Нарада при ЗДНВР</w:t>
            </w:r>
          </w:p>
        </w:tc>
        <w:tc>
          <w:tcPr>
            <w:tcW w:w="1275"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rPr>
          <w:trHeight w:val="1033"/>
        </w:trPr>
        <w:tc>
          <w:tcPr>
            <w:tcW w:w="534" w:type="dxa"/>
            <w:tcBorders>
              <w:top w:val="single" w:sz="4" w:space="0" w:color="auto"/>
              <w:left w:val="single" w:sz="4" w:space="0" w:color="auto"/>
              <w:right w:val="single" w:sz="4" w:space="0" w:color="auto"/>
            </w:tcBorders>
          </w:tcPr>
          <w:p w:rsidR="009F1B8D" w:rsidRPr="002569A1" w:rsidRDefault="009F1B8D" w:rsidP="0098681A">
            <w:pPr>
              <w:rPr>
                <w:szCs w:val="24"/>
                <w:lang w:val="uk-UA"/>
              </w:rPr>
            </w:pPr>
            <w:r>
              <w:rPr>
                <w:szCs w:val="24"/>
                <w:lang w:val="uk-UA"/>
              </w:rPr>
              <w:t>6</w:t>
            </w:r>
          </w:p>
        </w:tc>
        <w:tc>
          <w:tcPr>
            <w:tcW w:w="7796" w:type="dxa"/>
            <w:tcBorders>
              <w:top w:val="single" w:sz="4" w:space="0" w:color="auto"/>
              <w:left w:val="single" w:sz="4" w:space="0" w:color="auto"/>
              <w:right w:val="single" w:sz="4" w:space="0" w:color="auto"/>
            </w:tcBorders>
          </w:tcPr>
          <w:p w:rsidR="009F1B8D" w:rsidRDefault="009F1B8D" w:rsidP="0098681A">
            <w:pPr>
              <w:jc w:val="center"/>
              <w:rPr>
                <w:szCs w:val="24"/>
                <w:lang w:val="uk-UA"/>
              </w:rPr>
            </w:pPr>
            <w:r w:rsidRPr="002569A1">
              <w:rPr>
                <w:b/>
                <w:szCs w:val="24"/>
                <w:lang w:val="uk-UA"/>
              </w:rPr>
              <w:t>СІЧЕНЬ</w:t>
            </w:r>
          </w:p>
          <w:p w:rsidR="009F1B8D" w:rsidRPr="002569A1" w:rsidRDefault="009F1B8D" w:rsidP="0098681A">
            <w:pPr>
              <w:rPr>
                <w:szCs w:val="24"/>
                <w:lang w:val="uk-UA"/>
              </w:rPr>
            </w:pPr>
            <w:r>
              <w:rPr>
                <w:szCs w:val="24"/>
                <w:lang w:val="uk-UA"/>
              </w:rPr>
              <w:t>1.</w:t>
            </w:r>
            <w:r w:rsidRPr="002569A1">
              <w:rPr>
                <w:szCs w:val="24"/>
                <w:lang w:val="uk-UA"/>
              </w:rPr>
              <w:t>Робота бібліотеки щодо підвищення педагогічної майстерності вчителів.</w:t>
            </w:r>
          </w:p>
          <w:p w:rsidR="009F1B8D" w:rsidRPr="002569A1" w:rsidRDefault="009F1B8D" w:rsidP="0098681A">
            <w:pPr>
              <w:rPr>
                <w:szCs w:val="24"/>
                <w:lang w:val="uk-UA"/>
              </w:rPr>
            </w:pPr>
            <w:r>
              <w:rPr>
                <w:szCs w:val="24"/>
                <w:lang w:val="uk-UA"/>
              </w:rPr>
              <w:t>2.</w:t>
            </w:r>
            <w:r w:rsidRPr="002569A1">
              <w:rPr>
                <w:szCs w:val="24"/>
                <w:lang w:val="uk-UA"/>
              </w:rPr>
              <w:t>Про хід акції «Живи, книго!».</w:t>
            </w:r>
          </w:p>
        </w:tc>
        <w:tc>
          <w:tcPr>
            <w:tcW w:w="1276"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ІV т.</w:t>
            </w: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 </w:t>
            </w:r>
          </w:p>
        </w:tc>
        <w:tc>
          <w:tcPr>
            <w:tcW w:w="2126" w:type="dxa"/>
            <w:tcBorders>
              <w:top w:val="single" w:sz="4" w:space="0" w:color="auto"/>
              <w:left w:val="single" w:sz="4" w:space="0" w:color="auto"/>
              <w:right w:val="single" w:sz="4" w:space="0" w:color="auto"/>
            </w:tcBorders>
          </w:tcPr>
          <w:p w:rsidR="00746F6C" w:rsidRDefault="00746F6C" w:rsidP="00746F6C">
            <w:pPr>
              <w:jc w:val="center"/>
              <w:rPr>
                <w:szCs w:val="24"/>
                <w:lang w:val="uk-UA"/>
              </w:rPr>
            </w:pPr>
            <w:r>
              <w:rPr>
                <w:szCs w:val="24"/>
                <w:lang w:val="uk-UA"/>
              </w:rPr>
              <w:t>ЗДНВР,</w:t>
            </w:r>
            <w:r w:rsidRPr="00F523D2">
              <w:rPr>
                <w:szCs w:val="24"/>
                <w:lang w:val="uk-UA"/>
              </w:rPr>
              <w:t xml:space="preserve"> ЗЗФ</w:t>
            </w:r>
          </w:p>
          <w:p w:rsidR="009F1B8D" w:rsidRPr="002569A1" w:rsidRDefault="009F1B8D" w:rsidP="0098681A">
            <w:pPr>
              <w:jc w:val="center"/>
              <w:rPr>
                <w:szCs w:val="24"/>
                <w:lang w:val="uk-UA"/>
              </w:rPr>
            </w:pPr>
            <w:r>
              <w:rPr>
                <w:szCs w:val="24"/>
                <w:lang w:val="uk-UA"/>
              </w:rPr>
              <w:t xml:space="preserve">Зав. бібліотекою </w:t>
            </w:r>
          </w:p>
        </w:tc>
        <w:tc>
          <w:tcPr>
            <w:tcW w:w="1843"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Методрада, протокол</w:t>
            </w:r>
          </w:p>
          <w:p w:rsidR="009F1B8D" w:rsidRPr="002569A1" w:rsidRDefault="009F1B8D" w:rsidP="0098681A">
            <w:pPr>
              <w:jc w:val="center"/>
              <w:rPr>
                <w:szCs w:val="24"/>
                <w:lang w:val="uk-UA"/>
              </w:rPr>
            </w:pPr>
            <w:r w:rsidRPr="002569A1">
              <w:rPr>
                <w:szCs w:val="24"/>
                <w:lang w:val="uk-UA"/>
              </w:rPr>
              <w:t>Нарада при ЗДНВР</w:t>
            </w:r>
          </w:p>
          <w:p w:rsidR="009F1B8D" w:rsidRPr="002569A1" w:rsidRDefault="009F1B8D" w:rsidP="0098681A">
            <w:pPr>
              <w:jc w:val="center"/>
              <w:rPr>
                <w:szCs w:val="24"/>
                <w:lang w:val="uk-UA"/>
              </w:rPr>
            </w:pPr>
            <w:r>
              <w:rPr>
                <w:szCs w:val="24"/>
                <w:lang w:val="uk-UA"/>
              </w:rPr>
              <w:t xml:space="preserve"> </w:t>
            </w:r>
          </w:p>
        </w:tc>
        <w:tc>
          <w:tcPr>
            <w:tcW w:w="1275"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7</w:t>
            </w:r>
          </w:p>
        </w:tc>
        <w:tc>
          <w:tcPr>
            <w:tcW w:w="779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ЛЮТИЙ</w:t>
            </w:r>
          </w:p>
          <w:p w:rsidR="009F1B8D" w:rsidRPr="002569A1" w:rsidRDefault="009F1B8D" w:rsidP="0098681A">
            <w:pPr>
              <w:rPr>
                <w:szCs w:val="24"/>
                <w:lang w:val="uk-UA"/>
              </w:rPr>
            </w:pPr>
            <w:r>
              <w:rPr>
                <w:szCs w:val="24"/>
                <w:lang w:val="uk-UA"/>
              </w:rPr>
              <w:t>1.</w:t>
            </w:r>
            <w:r w:rsidRPr="002569A1">
              <w:rPr>
                <w:szCs w:val="24"/>
                <w:lang w:val="uk-UA"/>
              </w:rPr>
              <w:t>Робота з неблагонадійним контингентом (розвиток інтересу учнів контролюючої категорії до книги).</w:t>
            </w:r>
          </w:p>
        </w:tc>
        <w:tc>
          <w:tcPr>
            <w:tcW w:w="127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Pr>
                <w:szCs w:val="24"/>
                <w:lang w:val="uk-UA"/>
              </w:rPr>
              <w:t>Зав. бібліотекою,</w:t>
            </w:r>
          </w:p>
          <w:p w:rsidR="00746F6C" w:rsidRDefault="00746F6C" w:rsidP="00746F6C">
            <w:pPr>
              <w:jc w:val="center"/>
              <w:rPr>
                <w:szCs w:val="24"/>
                <w:lang w:val="uk-UA"/>
              </w:rPr>
            </w:pPr>
            <w:r>
              <w:rPr>
                <w:szCs w:val="24"/>
                <w:lang w:val="uk-UA"/>
              </w:rPr>
              <w:t>ЗДНВР,</w:t>
            </w:r>
            <w:r w:rsidRPr="00F523D2">
              <w:rPr>
                <w:szCs w:val="24"/>
                <w:lang w:val="uk-UA"/>
              </w:rPr>
              <w:t xml:space="preserve"> ЗЗФ</w:t>
            </w:r>
          </w:p>
          <w:p w:rsidR="009F1B8D" w:rsidRPr="002569A1" w:rsidRDefault="009F1B8D" w:rsidP="0098681A">
            <w:pPr>
              <w:jc w:val="center"/>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Нарада при ЗД</w:t>
            </w:r>
            <w:r w:rsidRPr="002569A1">
              <w:rPr>
                <w:szCs w:val="24"/>
                <w:lang w:val="uk-UA"/>
              </w:rPr>
              <w:t>ВР</w:t>
            </w: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710AB0">
        <w:trPr>
          <w:trHeight w:val="1162"/>
        </w:trPr>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8</w:t>
            </w:r>
          </w:p>
        </w:tc>
        <w:tc>
          <w:tcPr>
            <w:tcW w:w="7796" w:type="dxa"/>
            <w:tcBorders>
              <w:top w:val="single" w:sz="4" w:space="0" w:color="auto"/>
              <w:left w:val="single" w:sz="4" w:space="0" w:color="auto"/>
              <w:bottom w:val="single" w:sz="4" w:space="0" w:color="auto"/>
              <w:right w:val="single" w:sz="4" w:space="0" w:color="auto"/>
            </w:tcBorders>
          </w:tcPr>
          <w:p w:rsidR="009F1B8D" w:rsidRDefault="009F1B8D" w:rsidP="00F4109A">
            <w:pPr>
              <w:jc w:val="center"/>
              <w:rPr>
                <w:szCs w:val="24"/>
                <w:lang w:val="uk-UA"/>
              </w:rPr>
            </w:pPr>
            <w:r w:rsidRPr="002569A1">
              <w:rPr>
                <w:b/>
                <w:szCs w:val="24"/>
                <w:lang w:val="uk-UA"/>
              </w:rPr>
              <w:t>БЕРЕЗЕНЬ</w:t>
            </w:r>
          </w:p>
          <w:p w:rsidR="009F1B8D" w:rsidRPr="002569A1" w:rsidRDefault="009F1B8D" w:rsidP="00F4109A">
            <w:pPr>
              <w:rPr>
                <w:szCs w:val="24"/>
                <w:lang w:val="uk-UA"/>
              </w:rPr>
            </w:pPr>
            <w:r>
              <w:rPr>
                <w:szCs w:val="24"/>
                <w:lang w:val="uk-UA"/>
              </w:rPr>
              <w:t>1.</w:t>
            </w:r>
            <w:r w:rsidRPr="002569A1">
              <w:rPr>
                <w:szCs w:val="24"/>
                <w:lang w:val="uk-UA"/>
              </w:rPr>
              <w:t>Анал</w:t>
            </w:r>
            <w:r>
              <w:rPr>
                <w:szCs w:val="24"/>
                <w:lang w:val="uk-UA"/>
              </w:rPr>
              <w:t>із читацьких інтересів  учнів 9 – 10 класів.</w:t>
            </w:r>
          </w:p>
          <w:p w:rsidR="009F1B8D" w:rsidRDefault="009F1B8D" w:rsidP="00F4109A">
            <w:pPr>
              <w:rPr>
                <w:szCs w:val="24"/>
                <w:lang w:val="uk-UA"/>
              </w:rPr>
            </w:pPr>
            <w:r>
              <w:rPr>
                <w:szCs w:val="24"/>
                <w:lang w:val="uk-UA"/>
              </w:rPr>
              <w:t>2.</w:t>
            </w:r>
            <w:r w:rsidRPr="002569A1">
              <w:rPr>
                <w:szCs w:val="24"/>
                <w:lang w:val="uk-UA"/>
              </w:rPr>
              <w:t>Спільна робота бібліотеки та класних керівників.</w:t>
            </w:r>
          </w:p>
          <w:p w:rsidR="009F1B8D" w:rsidRPr="002569A1" w:rsidRDefault="009F1B8D" w:rsidP="00F4109A">
            <w:pPr>
              <w:rPr>
                <w:szCs w:val="24"/>
                <w:lang w:val="uk-UA"/>
              </w:rPr>
            </w:pPr>
            <w:r>
              <w:rPr>
                <w:szCs w:val="24"/>
                <w:lang w:val="uk-UA"/>
              </w:rPr>
              <w:t xml:space="preserve">3. Тиждень дитячої книги. </w:t>
            </w:r>
          </w:p>
        </w:tc>
        <w:tc>
          <w:tcPr>
            <w:tcW w:w="1276" w:type="dxa"/>
            <w:tcBorders>
              <w:top w:val="single" w:sz="4" w:space="0" w:color="auto"/>
              <w:left w:val="single" w:sz="4" w:space="0" w:color="auto"/>
              <w:bottom w:val="single" w:sz="4" w:space="0" w:color="auto"/>
              <w:right w:val="single" w:sz="4" w:space="0" w:color="auto"/>
            </w:tcBorders>
          </w:tcPr>
          <w:p w:rsidR="009F1B8D" w:rsidRPr="002569A1" w:rsidRDefault="009F1B8D" w:rsidP="00F4109A">
            <w:pPr>
              <w:jc w:val="center"/>
              <w:rPr>
                <w:szCs w:val="24"/>
                <w:lang w:val="uk-UA"/>
              </w:rPr>
            </w:pPr>
            <w:r w:rsidRPr="002569A1">
              <w:rPr>
                <w:szCs w:val="24"/>
                <w:lang w:val="uk-UA"/>
              </w:rPr>
              <w:t>І т.</w:t>
            </w:r>
          </w:p>
          <w:p w:rsidR="009F1B8D" w:rsidRDefault="009F1B8D" w:rsidP="00F4109A">
            <w:pPr>
              <w:jc w:val="center"/>
              <w:rPr>
                <w:szCs w:val="24"/>
                <w:lang w:val="uk-UA"/>
              </w:rPr>
            </w:pPr>
            <w:r w:rsidRPr="002569A1">
              <w:rPr>
                <w:szCs w:val="24"/>
                <w:lang w:val="uk-UA"/>
              </w:rPr>
              <w:t>ІV т.</w:t>
            </w:r>
          </w:p>
          <w:p w:rsidR="009F1B8D" w:rsidRDefault="009F1B8D" w:rsidP="00F4109A">
            <w:pPr>
              <w:jc w:val="center"/>
              <w:rPr>
                <w:szCs w:val="24"/>
                <w:lang w:val="uk-UA"/>
              </w:rPr>
            </w:pPr>
          </w:p>
          <w:p w:rsidR="009F1B8D" w:rsidRPr="002569A1" w:rsidRDefault="009F1B8D" w:rsidP="00F4109A">
            <w:pPr>
              <w:jc w:val="center"/>
              <w:rPr>
                <w:szCs w:val="24"/>
                <w:lang w:val="uk-UA"/>
              </w:rPr>
            </w:pPr>
            <w:r>
              <w:rPr>
                <w:szCs w:val="24"/>
                <w:lang w:val="uk-UA"/>
              </w:rPr>
              <w:t>ІІІ т</w:t>
            </w:r>
          </w:p>
        </w:tc>
        <w:tc>
          <w:tcPr>
            <w:tcW w:w="2126" w:type="dxa"/>
            <w:tcBorders>
              <w:top w:val="single" w:sz="4" w:space="0" w:color="auto"/>
              <w:left w:val="single" w:sz="4" w:space="0" w:color="auto"/>
              <w:bottom w:val="single" w:sz="4" w:space="0" w:color="auto"/>
              <w:right w:val="single" w:sz="4" w:space="0" w:color="auto"/>
            </w:tcBorders>
          </w:tcPr>
          <w:p w:rsidR="009F1B8D" w:rsidRPr="002569A1" w:rsidRDefault="009F1B8D" w:rsidP="00F4109A">
            <w:pPr>
              <w:jc w:val="center"/>
              <w:rPr>
                <w:szCs w:val="24"/>
                <w:lang w:val="uk-UA"/>
              </w:rPr>
            </w:pPr>
            <w:r>
              <w:rPr>
                <w:szCs w:val="24"/>
                <w:lang w:val="uk-UA"/>
              </w:rPr>
              <w:t>Зав. бібліотекою, Класні керівники</w:t>
            </w:r>
          </w:p>
        </w:tc>
        <w:tc>
          <w:tcPr>
            <w:tcW w:w="1843"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Довідка</w:t>
            </w:r>
          </w:p>
          <w:p w:rsidR="009F1B8D" w:rsidRDefault="009F1B8D" w:rsidP="0098681A">
            <w:pPr>
              <w:jc w:val="center"/>
              <w:rPr>
                <w:szCs w:val="24"/>
                <w:lang w:val="uk-UA"/>
              </w:rPr>
            </w:pPr>
            <w:r w:rsidRPr="002569A1">
              <w:rPr>
                <w:szCs w:val="24"/>
                <w:lang w:val="uk-UA"/>
              </w:rPr>
              <w:t>Методична рада</w:t>
            </w:r>
          </w:p>
          <w:p w:rsidR="009F1B8D" w:rsidRDefault="009F1B8D" w:rsidP="0098681A">
            <w:pPr>
              <w:jc w:val="center"/>
              <w:rPr>
                <w:szCs w:val="24"/>
                <w:lang w:val="uk-UA"/>
              </w:rPr>
            </w:pPr>
            <w:r>
              <w:rPr>
                <w:szCs w:val="24"/>
                <w:lang w:val="uk-UA"/>
              </w:rPr>
              <w:t>Звіт</w:t>
            </w:r>
          </w:p>
          <w:p w:rsidR="009F1B8D" w:rsidRPr="002569A1" w:rsidRDefault="009F1B8D" w:rsidP="0098681A">
            <w:pP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710AB0">
        <w:trPr>
          <w:trHeight w:val="1040"/>
        </w:trPr>
        <w:tc>
          <w:tcPr>
            <w:tcW w:w="534"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Pr>
                <w:szCs w:val="24"/>
                <w:lang w:val="uk-UA"/>
              </w:rPr>
              <w:t>9</w:t>
            </w:r>
          </w:p>
          <w:p w:rsidR="009F1B8D" w:rsidRPr="002569A1" w:rsidRDefault="009F1B8D" w:rsidP="0098681A">
            <w:pPr>
              <w:jc w:val="center"/>
              <w:rPr>
                <w:szCs w:val="24"/>
                <w:lang w:val="uk-UA"/>
              </w:rPr>
            </w:pPr>
          </w:p>
        </w:tc>
        <w:tc>
          <w:tcPr>
            <w:tcW w:w="7796" w:type="dxa"/>
            <w:tcBorders>
              <w:top w:val="single" w:sz="4" w:space="0" w:color="auto"/>
              <w:left w:val="single" w:sz="4" w:space="0" w:color="auto"/>
              <w:right w:val="single" w:sz="4" w:space="0" w:color="auto"/>
            </w:tcBorders>
          </w:tcPr>
          <w:p w:rsidR="009F1B8D" w:rsidRDefault="009F1B8D" w:rsidP="00F4109A">
            <w:pPr>
              <w:jc w:val="center"/>
              <w:rPr>
                <w:szCs w:val="24"/>
                <w:lang w:val="uk-UA"/>
              </w:rPr>
            </w:pPr>
            <w:r w:rsidRPr="002569A1">
              <w:rPr>
                <w:b/>
                <w:szCs w:val="24"/>
                <w:lang w:val="uk-UA"/>
              </w:rPr>
              <w:t>КВІТЕНЬ</w:t>
            </w:r>
          </w:p>
          <w:p w:rsidR="009F1B8D" w:rsidRDefault="009F1B8D" w:rsidP="00F4109A">
            <w:pPr>
              <w:rPr>
                <w:szCs w:val="24"/>
                <w:lang w:val="uk-UA"/>
              </w:rPr>
            </w:pPr>
            <w:r>
              <w:rPr>
                <w:szCs w:val="24"/>
                <w:lang w:val="uk-UA"/>
              </w:rPr>
              <w:t>1.Контроль за аналізом читання 5 – 7 класів.</w:t>
            </w:r>
          </w:p>
          <w:p w:rsidR="009F1B8D" w:rsidRPr="002569A1" w:rsidRDefault="009F1B8D" w:rsidP="00F4109A">
            <w:pPr>
              <w:rPr>
                <w:szCs w:val="24"/>
                <w:lang w:val="uk-UA"/>
              </w:rPr>
            </w:pPr>
          </w:p>
          <w:p w:rsidR="009F1B8D" w:rsidRPr="002569A1" w:rsidRDefault="009F1B8D" w:rsidP="00F4109A">
            <w:pPr>
              <w:rPr>
                <w:szCs w:val="24"/>
                <w:lang w:val="uk-UA"/>
              </w:rPr>
            </w:pPr>
            <w:r>
              <w:rPr>
                <w:szCs w:val="24"/>
                <w:lang w:val="uk-UA"/>
              </w:rPr>
              <w:t>2.</w:t>
            </w:r>
            <w:r w:rsidRPr="002569A1">
              <w:rPr>
                <w:szCs w:val="24"/>
                <w:lang w:val="uk-UA"/>
              </w:rPr>
              <w:t>Контроль за проведенням бібліотечних уроків.</w:t>
            </w:r>
          </w:p>
        </w:tc>
        <w:tc>
          <w:tcPr>
            <w:tcW w:w="1276" w:type="dxa"/>
            <w:tcBorders>
              <w:top w:val="single" w:sz="4" w:space="0" w:color="auto"/>
              <w:left w:val="single" w:sz="4" w:space="0" w:color="auto"/>
              <w:right w:val="single" w:sz="4" w:space="0" w:color="auto"/>
            </w:tcBorders>
          </w:tcPr>
          <w:p w:rsidR="009F1B8D" w:rsidRPr="002569A1" w:rsidRDefault="009F1B8D" w:rsidP="00F4109A">
            <w:pPr>
              <w:jc w:val="center"/>
              <w:rPr>
                <w:szCs w:val="24"/>
                <w:lang w:val="uk-UA"/>
              </w:rPr>
            </w:pPr>
            <w:r w:rsidRPr="002569A1">
              <w:rPr>
                <w:szCs w:val="24"/>
                <w:lang w:val="uk-UA"/>
              </w:rPr>
              <w:t>І т.</w:t>
            </w:r>
          </w:p>
          <w:p w:rsidR="009F1B8D" w:rsidRDefault="009F1B8D" w:rsidP="00F4109A">
            <w:pPr>
              <w:jc w:val="center"/>
              <w:rPr>
                <w:szCs w:val="24"/>
                <w:lang w:val="uk-UA"/>
              </w:rPr>
            </w:pPr>
          </w:p>
          <w:p w:rsidR="009F1B8D" w:rsidRDefault="009F1B8D" w:rsidP="00F4109A">
            <w:pPr>
              <w:jc w:val="center"/>
              <w:rPr>
                <w:szCs w:val="24"/>
                <w:lang w:val="uk-UA"/>
              </w:rPr>
            </w:pPr>
            <w:r w:rsidRPr="002569A1">
              <w:rPr>
                <w:szCs w:val="24"/>
                <w:lang w:val="uk-UA"/>
              </w:rPr>
              <w:t>І т.</w:t>
            </w:r>
          </w:p>
          <w:p w:rsidR="009F1B8D" w:rsidRPr="002569A1" w:rsidRDefault="009F1B8D" w:rsidP="00710AB0">
            <w:pPr>
              <w:rPr>
                <w:szCs w:val="24"/>
                <w:lang w:val="uk-UA"/>
              </w:rPr>
            </w:pPr>
            <w:r>
              <w:rPr>
                <w:szCs w:val="24"/>
                <w:lang w:val="uk-UA"/>
              </w:rPr>
              <w:t xml:space="preserve"> </w:t>
            </w:r>
          </w:p>
        </w:tc>
        <w:tc>
          <w:tcPr>
            <w:tcW w:w="2126" w:type="dxa"/>
            <w:tcBorders>
              <w:top w:val="single" w:sz="4" w:space="0" w:color="auto"/>
              <w:left w:val="single" w:sz="4" w:space="0" w:color="auto"/>
              <w:right w:val="single" w:sz="4" w:space="0" w:color="auto"/>
            </w:tcBorders>
          </w:tcPr>
          <w:p w:rsidR="00746F6C" w:rsidRDefault="00746F6C" w:rsidP="00F4109A">
            <w:pPr>
              <w:jc w:val="center"/>
              <w:rPr>
                <w:szCs w:val="24"/>
                <w:lang w:val="uk-UA"/>
              </w:rPr>
            </w:pPr>
            <w:r>
              <w:rPr>
                <w:szCs w:val="24"/>
                <w:lang w:val="uk-UA"/>
              </w:rPr>
              <w:t>ЗДНВР,</w:t>
            </w:r>
            <w:r w:rsidRPr="00F523D2">
              <w:rPr>
                <w:szCs w:val="24"/>
                <w:lang w:val="uk-UA"/>
              </w:rPr>
              <w:t xml:space="preserve"> ЗЗФ</w:t>
            </w:r>
          </w:p>
          <w:p w:rsidR="009F1B8D" w:rsidRPr="002569A1" w:rsidRDefault="009F1B8D" w:rsidP="00F4109A">
            <w:pPr>
              <w:jc w:val="center"/>
              <w:rPr>
                <w:szCs w:val="24"/>
                <w:lang w:val="uk-UA"/>
              </w:rPr>
            </w:pPr>
            <w:r>
              <w:rPr>
                <w:szCs w:val="24"/>
                <w:lang w:val="uk-UA"/>
              </w:rPr>
              <w:t>Зав. бібліотекою</w:t>
            </w:r>
          </w:p>
        </w:tc>
        <w:tc>
          <w:tcPr>
            <w:tcW w:w="1843" w:type="dxa"/>
            <w:tcBorders>
              <w:top w:val="single" w:sz="4" w:space="0" w:color="auto"/>
              <w:left w:val="single" w:sz="4" w:space="0" w:color="auto"/>
              <w:right w:val="single" w:sz="4" w:space="0" w:color="auto"/>
            </w:tcBorders>
          </w:tcPr>
          <w:p w:rsidR="00F4109A" w:rsidRPr="002569A1" w:rsidRDefault="009F1B8D" w:rsidP="00F4109A">
            <w:pPr>
              <w:jc w:val="center"/>
              <w:rPr>
                <w:szCs w:val="24"/>
                <w:lang w:val="uk-UA"/>
              </w:rPr>
            </w:pPr>
            <w:r w:rsidRPr="002569A1">
              <w:rPr>
                <w:szCs w:val="24"/>
                <w:lang w:val="uk-UA"/>
              </w:rPr>
              <w:t xml:space="preserve">Нарада </w:t>
            </w:r>
          </w:p>
          <w:p w:rsidR="009F1B8D" w:rsidRPr="002569A1" w:rsidRDefault="009F1B8D" w:rsidP="0098681A">
            <w:pPr>
              <w:jc w:val="center"/>
              <w:rPr>
                <w:szCs w:val="24"/>
                <w:lang w:val="uk-UA"/>
              </w:rPr>
            </w:pPr>
          </w:p>
        </w:tc>
        <w:tc>
          <w:tcPr>
            <w:tcW w:w="1275"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F4109A">
        <w:trPr>
          <w:trHeight w:val="1202"/>
        </w:trPr>
        <w:tc>
          <w:tcPr>
            <w:tcW w:w="534"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Pr>
                <w:szCs w:val="24"/>
                <w:lang w:val="uk-UA"/>
              </w:rPr>
              <w:lastRenderedPageBreak/>
              <w:t>10</w:t>
            </w:r>
          </w:p>
        </w:tc>
        <w:tc>
          <w:tcPr>
            <w:tcW w:w="7796" w:type="dxa"/>
            <w:tcBorders>
              <w:top w:val="single" w:sz="4" w:space="0" w:color="auto"/>
              <w:left w:val="single" w:sz="4" w:space="0" w:color="auto"/>
              <w:right w:val="single" w:sz="4" w:space="0" w:color="auto"/>
            </w:tcBorders>
          </w:tcPr>
          <w:p w:rsidR="009F1B8D" w:rsidRDefault="009F1B8D" w:rsidP="0098681A">
            <w:pPr>
              <w:jc w:val="center"/>
              <w:rPr>
                <w:szCs w:val="24"/>
                <w:lang w:val="uk-UA"/>
              </w:rPr>
            </w:pPr>
            <w:r w:rsidRPr="002569A1">
              <w:rPr>
                <w:b/>
                <w:szCs w:val="24"/>
                <w:lang w:val="uk-UA"/>
              </w:rPr>
              <w:t>ТРАВЕНЬ</w:t>
            </w:r>
          </w:p>
          <w:p w:rsidR="009F1B8D" w:rsidRPr="002569A1" w:rsidRDefault="009F1B8D" w:rsidP="0098681A">
            <w:pPr>
              <w:rPr>
                <w:szCs w:val="24"/>
                <w:lang w:val="uk-UA"/>
              </w:rPr>
            </w:pPr>
            <w:r>
              <w:rPr>
                <w:szCs w:val="24"/>
                <w:lang w:val="uk-UA"/>
              </w:rPr>
              <w:t>1.</w:t>
            </w:r>
            <w:r w:rsidRPr="002569A1">
              <w:rPr>
                <w:szCs w:val="24"/>
                <w:lang w:val="uk-UA"/>
              </w:rPr>
              <w:t>Нагородження переможців акції «Живи, книго!».</w:t>
            </w:r>
          </w:p>
          <w:p w:rsidR="009F1B8D" w:rsidRDefault="009F1B8D" w:rsidP="0098681A">
            <w:pPr>
              <w:rPr>
                <w:szCs w:val="24"/>
                <w:lang w:val="uk-UA"/>
              </w:rPr>
            </w:pPr>
            <w:r>
              <w:rPr>
                <w:szCs w:val="24"/>
                <w:lang w:val="uk-UA"/>
              </w:rPr>
              <w:t>2.</w:t>
            </w:r>
            <w:r w:rsidRPr="002569A1">
              <w:rPr>
                <w:szCs w:val="24"/>
                <w:lang w:val="uk-UA"/>
              </w:rPr>
              <w:t>Аналіз роботи бібліотеки</w:t>
            </w:r>
            <w:r>
              <w:rPr>
                <w:szCs w:val="24"/>
                <w:lang w:val="uk-UA"/>
              </w:rPr>
              <w:t>.</w:t>
            </w:r>
          </w:p>
          <w:p w:rsidR="009F1B8D" w:rsidRPr="002569A1" w:rsidRDefault="009F1B8D" w:rsidP="0098681A">
            <w:pPr>
              <w:rPr>
                <w:szCs w:val="24"/>
                <w:lang w:val="uk-UA"/>
              </w:rPr>
            </w:pPr>
            <w:r>
              <w:rPr>
                <w:szCs w:val="24"/>
                <w:lang w:val="uk-UA"/>
              </w:rPr>
              <w:t>3.</w:t>
            </w:r>
            <w:r w:rsidRPr="002569A1">
              <w:rPr>
                <w:szCs w:val="24"/>
                <w:lang w:val="uk-UA"/>
              </w:rPr>
              <w:t>Аналіз забезпечення підручниками на новий навчальний рік.</w:t>
            </w:r>
          </w:p>
        </w:tc>
        <w:tc>
          <w:tcPr>
            <w:tcW w:w="1276"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ІІІ т.</w:t>
            </w:r>
          </w:p>
          <w:p w:rsidR="009F1B8D" w:rsidRDefault="009F1B8D" w:rsidP="0098681A">
            <w:pPr>
              <w:jc w:val="center"/>
              <w:rPr>
                <w:szCs w:val="24"/>
                <w:lang w:val="uk-UA"/>
              </w:rPr>
            </w:pPr>
            <w:r w:rsidRPr="002569A1">
              <w:rPr>
                <w:szCs w:val="24"/>
                <w:lang w:val="uk-UA"/>
              </w:rPr>
              <w:t>ІV т.</w:t>
            </w:r>
          </w:p>
          <w:p w:rsidR="009F1B8D" w:rsidRPr="002569A1" w:rsidRDefault="009F1B8D" w:rsidP="0098681A">
            <w:pPr>
              <w:jc w:val="center"/>
              <w:rPr>
                <w:szCs w:val="24"/>
                <w:lang w:val="uk-UA"/>
              </w:rPr>
            </w:pPr>
            <w:r>
              <w:rPr>
                <w:szCs w:val="24"/>
                <w:lang w:val="uk-UA"/>
              </w:rPr>
              <w:t>ІІІ т.</w:t>
            </w:r>
          </w:p>
        </w:tc>
        <w:tc>
          <w:tcPr>
            <w:tcW w:w="2126" w:type="dxa"/>
            <w:tcBorders>
              <w:top w:val="single" w:sz="4" w:space="0" w:color="auto"/>
              <w:left w:val="single" w:sz="4" w:space="0" w:color="auto"/>
              <w:right w:val="single" w:sz="4" w:space="0" w:color="auto"/>
            </w:tcBorders>
          </w:tcPr>
          <w:p w:rsidR="009F1B8D" w:rsidRDefault="009F1B8D" w:rsidP="0098681A">
            <w:pPr>
              <w:jc w:val="center"/>
              <w:rPr>
                <w:szCs w:val="24"/>
                <w:lang w:val="uk-UA"/>
              </w:rPr>
            </w:pPr>
            <w:r>
              <w:rPr>
                <w:szCs w:val="24"/>
                <w:lang w:val="uk-UA"/>
              </w:rPr>
              <w:t>Директор,</w:t>
            </w:r>
          </w:p>
          <w:p w:rsidR="009F1B8D" w:rsidRPr="002569A1" w:rsidRDefault="009F1B8D" w:rsidP="0098681A">
            <w:pPr>
              <w:jc w:val="center"/>
              <w:rPr>
                <w:szCs w:val="24"/>
                <w:lang w:val="uk-UA"/>
              </w:rPr>
            </w:pPr>
            <w:r>
              <w:rPr>
                <w:szCs w:val="24"/>
                <w:lang w:val="uk-UA"/>
              </w:rPr>
              <w:t>Зав. бібліотекою</w:t>
            </w:r>
          </w:p>
        </w:tc>
        <w:tc>
          <w:tcPr>
            <w:tcW w:w="1843"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Грамоти</w:t>
            </w:r>
          </w:p>
          <w:p w:rsidR="009F1B8D" w:rsidRPr="002569A1" w:rsidRDefault="009F1B8D" w:rsidP="0098681A">
            <w:pPr>
              <w:jc w:val="center"/>
              <w:rPr>
                <w:szCs w:val="24"/>
                <w:lang w:val="uk-UA"/>
              </w:rPr>
            </w:pPr>
            <w:r w:rsidRPr="002569A1">
              <w:rPr>
                <w:szCs w:val="24"/>
                <w:lang w:val="uk-UA"/>
              </w:rPr>
              <w:t>Підсумковий наказ</w:t>
            </w:r>
          </w:p>
        </w:tc>
        <w:tc>
          <w:tcPr>
            <w:tcW w:w="1275"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8330" w:type="dxa"/>
            <w:gridSpan w:val="2"/>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b/>
                <w:szCs w:val="24"/>
                <w:lang w:val="uk-UA"/>
              </w:rPr>
            </w:pPr>
            <w:r w:rsidRPr="002569A1">
              <w:rPr>
                <w:b/>
                <w:szCs w:val="24"/>
                <w:lang w:val="uk-UA"/>
              </w:rPr>
              <w:t>БАТЬКІВСЬКИЙ ЛЕКТОРІЙ</w:t>
            </w:r>
          </w:p>
        </w:tc>
        <w:tc>
          <w:tcPr>
            <w:tcW w:w="127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1</w:t>
            </w:r>
            <w:r>
              <w:rPr>
                <w:szCs w:val="24"/>
                <w:lang w:val="uk-UA"/>
              </w:rPr>
              <w:t>1</w:t>
            </w:r>
          </w:p>
        </w:tc>
        <w:tc>
          <w:tcPr>
            <w:tcW w:w="779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rPr>
                <w:szCs w:val="24"/>
                <w:lang w:val="uk-UA"/>
              </w:rPr>
            </w:pPr>
            <w:r w:rsidRPr="002569A1">
              <w:rPr>
                <w:szCs w:val="24"/>
                <w:lang w:val="uk-UA"/>
              </w:rPr>
              <w:t>Як навчати дітей працювати з книгою.</w:t>
            </w:r>
          </w:p>
        </w:tc>
        <w:tc>
          <w:tcPr>
            <w:tcW w:w="127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Протягом року</w:t>
            </w:r>
            <w:r>
              <w:rPr>
                <w:szCs w:val="24"/>
                <w:lang w:val="uk-UA"/>
              </w:rPr>
              <w:t xml:space="preserve"> (І, ІІ семестр)</w:t>
            </w:r>
          </w:p>
        </w:tc>
        <w:tc>
          <w:tcPr>
            <w:tcW w:w="212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 xml:space="preserve"> </w:t>
            </w:r>
            <w:r w:rsidRPr="002569A1">
              <w:rPr>
                <w:szCs w:val="24"/>
                <w:lang w:val="uk-UA"/>
              </w:rPr>
              <w:t xml:space="preserve"> класні керівники</w:t>
            </w:r>
          </w:p>
        </w:tc>
        <w:tc>
          <w:tcPr>
            <w:tcW w:w="1843"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bl>
    <w:p w:rsidR="009F1B8D" w:rsidRDefault="009F1B8D" w:rsidP="009F1B8D">
      <w:pPr>
        <w:pStyle w:val="aa"/>
        <w:ind w:left="0"/>
        <w:rPr>
          <w:szCs w:val="24"/>
        </w:rPr>
      </w:pPr>
    </w:p>
    <w:p w:rsidR="009F1B8D" w:rsidRPr="00991A28" w:rsidRDefault="009F1B8D" w:rsidP="009F1B8D">
      <w:pPr>
        <w:pStyle w:val="aa"/>
        <w:ind w:left="0"/>
        <w:rPr>
          <w:b/>
          <w:szCs w:val="24"/>
          <w:lang w:val="uk-UA"/>
        </w:rPr>
      </w:pPr>
      <w:r w:rsidRPr="00347BA5">
        <w:rPr>
          <w:b/>
          <w:szCs w:val="24"/>
        </w:rPr>
        <w:t xml:space="preserve"> 5.3. Засідання шкільних </w:t>
      </w:r>
      <w:r w:rsidR="009C01F8">
        <w:rPr>
          <w:b/>
          <w:szCs w:val="24"/>
          <w:lang w:val="uk-UA"/>
        </w:rPr>
        <w:t>методичних об</w:t>
      </w:r>
      <w:r w:rsidR="009C01F8">
        <w:rPr>
          <w:b/>
          <w:szCs w:val="24"/>
          <w:lang w:val="en-US"/>
        </w:rPr>
        <w:t>’</w:t>
      </w:r>
      <w:r w:rsidR="009C01F8">
        <w:rPr>
          <w:b/>
          <w:szCs w:val="24"/>
          <w:lang w:val="uk-UA"/>
        </w:rPr>
        <w:t xml:space="preserve">єднань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276"/>
        <w:gridCol w:w="1701"/>
        <w:gridCol w:w="1418"/>
        <w:gridCol w:w="1275"/>
      </w:tblGrid>
      <w:tr w:rsidR="009F1B8D" w:rsidRPr="002569A1" w:rsidTr="0098681A">
        <w:trPr>
          <w:trHeight w:val="1290"/>
          <w:tblHeader/>
        </w:trPr>
        <w:tc>
          <w:tcPr>
            <w:tcW w:w="534"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 п/п</w:t>
            </w:r>
          </w:p>
        </w:tc>
        <w:tc>
          <w:tcPr>
            <w:tcW w:w="8646"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Зміст роботи</w:t>
            </w:r>
          </w:p>
        </w:tc>
        <w:tc>
          <w:tcPr>
            <w:tcW w:w="1276"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710AB0">
              <w:rPr>
                <w:i/>
                <w:sz w:val="22"/>
                <w:szCs w:val="24"/>
                <w:lang w:val="uk-UA"/>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tcPr>
          <w:p w:rsidR="009F1B8D" w:rsidRDefault="009F1B8D" w:rsidP="0098681A">
            <w:pPr>
              <w:jc w:val="center"/>
              <w:rPr>
                <w:i/>
                <w:szCs w:val="24"/>
                <w:lang w:val="uk-UA"/>
              </w:rPr>
            </w:pPr>
            <w:r w:rsidRPr="002569A1">
              <w:rPr>
                <w:i/>
                <w:szCs w:val="24"/>
                <w:lang w:val="uk-UA"/>
              </w:rPr>
              <w:t>Форма</w:t>
            </w:r>
          </w:p>
          <w:p w:rsidR="009F1B8D" w:rsidRPr="002569A1" w:rsidRDefault="009F1B8D" w:rsidP="0098681A">
            <w:pPr>
              <w:jc w:val="center"/>
              <w:rPr>
                <w:i/>
                <w:szCs w:val="24"/>
                <w:lang w:val="uk-UA"/>
              </w:rPr>
            </w:pPr>
            <w:r w:rsidRPr="002569A1">
              <w:rPr>
                <w:i/>
                <w:szCs w:val="24"/>
                <w:lang w:val="uk-UA"/>
              </w:rPr>
              <w:t xml:space="preserve"> контролю</w:t>
            </w:r>
          </w:p>
        </w:tc>
        <w:tc>
          <w:tcPr>
            <w:tcW w:w="1275"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Відмітка про ви.</w:t>
            </w: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rPr>
                <w:szCs w:val="24"/>
                <w:lang w:val="uk-UA"/>
              </w:rPr>
            </w:pPr>
            <w:r w:rsidRPr="002569A1">
              <w:rPr>
                <w:szCs w:val="24"/>
                <w:lang w:val="uk-UA"/>
              </w:rPr>
              <w:t>1</w:t>
            </w:r>
          </w:p>
        </w:tc>
        <w:tc>
          <w:tcPr>
            <w:tcW w:w="8646" w:type="dxa"/>
            <w:tcBorders>
              <w:top w:val="single" w:sz="4" w:space="0" w:color="auto"/>
              <w:left w:val="single" w:sz="4" w:space="0" w:color="auto"/>
              <w:bottom w:val="single" w:sz="4" w:space="0" w:color="auto"/>
              <w:right w:val="single" w:sz="4" w:space="0" w:color="auto"/>
            </w:tcBorders>
          </w:tcPr>
          <w:p w:rsidR="009F1B8D" w:rsidRPr="006678E8" w:rsidRDefault="009F1B8D" w:rsidP="0098681A">
            <w:pPr>
              <w:jc w:val="center"/>
              <w:rPr>
                <w:szCs w:val="24"/>
              </w:rPr>
            </w:pPr>
            <w:r w:rsidRPr="002569A1">
              <w:rPr>
                <w:b/>
                <w:szCs w:val="24"/>
                <w:lang w:val="uk-UA"/>
              </w:rPr>
              <w:t>СЕРПЕНЬ</w:t>
            </w:r>
          </w:p>
          <w:p w:rsidR="009F1B8D" w:rsidRPr="002569A1" w:rsidRDefault="009F1B8D" w:rsidP="00814D20">
            <w:pPr>
              <w:numPr>
                <w:ilvl w:val="0"/>
                <w:numId w:val="119"/>
              </w:numPr>
              <w:tabs>
                <w:tab w:val="clear" w:pos="1069"/>
                <w:tab w:val="num" w:pos="459"/>
              </w:tabs>
              <w:ind w:left="459" w:hanging="459"/>
              <w:rPr>
                <w:szCs w:val="24"/>
              </w:rPr>
            </w:pPr>
            <w:r>
              <w:rPr>
                <w:szCs w:val="24"/>
              </w:rPr>
              <w:t>Програмно – методичн</w:t>
            </w:r>
            <w:r w:rsidRPr="002569A1">
              <w:rPr>
                <w:szCs w:val="24"/>
              </w:rPr>
              <w:t>е забезпечення навчально – виховного про</w:t>
            </w:r>
            <w:r>
              <w:rPr>
                <w:szCs w:val="24"/>
              </w:rPr>
              <w:t>це</w:t>
            </w:r>
            <w:r w:rsidRPr="002569A1">
              <w:rPr>
                <w:szCs w:val="24"/>
              </w:rPr>
              <w:t>су в 20</w:t>
            </w:r>
            <w:r>
              <w:rPr>
                <w:szCs w:val="24"/>
              </w:rPr>
              <w:t>1</w:t>
            </w:r>
            <w:r w:rsidR="000B177B">
              <w:rPr>
                <w:szCs w:val="24"/>
                <w:lang w:val="uk-UA"/>
              </w:rPr>
              <w:t>7</w:t>
            </w:r>
            <w:r w:rsidRPr="002569A1">
              <w:rPr>
                <w:szCs w:val="24"/>
              </w:rPr>
              <w:t xml:space="preserve"> – 201</w:t>
            </w:r>
            <w:r w:rsidR="000B177B">
              <w:rPr>
                <w:szCs w:val="24"/>
                <w:lang w:val="uk-UA"/>
              </w:rPr>
              <w:t>8</w:t>
            </w:r>
            <w:r w:rsidRPr="002569A1">
              <w:rPr>
                <w:szCs w:val="24"/>
              </w:rPr>
              <w:t xml:space="preserve"> навчальному році.</w:t>
            </w:r>
          </w:p>
          <w:p w:rsidR="009F1B8D" w:rsidRPr="002569A1" w:rsidRDefault="009F1B8D" w:rsidP="00814D20">
            <w:pPr>
              <w:numPr>
                <w:ilvl w:val="0"/>
                <w:numId w:val="119"/>
              </w:numPr>
              <w:tabs>
                <w:tab w:val="clear" w:pos="1069"/>
                <w:tab w:val="num" w:pos="459"/>
              </w:tabs>
              <w:ind w:left="459" w:hanging="459"/>
              <w:rPr>
                <w:szCs w:val="24"/>
              </w:rPr>
            </w:pPr>
            <w:r w:rsidRPr="002569A1">
              <w:rPr>
                <w:szCs w:val="24"/>
              </w:rPr>
              <w:t>Консультації з календарно – тематичного планування.</w:t>
            </w:r>
          </w:p>
          <w:p w:rsidR="009F1B8D" w:rsidRPr="002569A1" w:rsidRDefault="009F1B8D" w:rsidP="00814D20">
            <w:pPr>
              <w:numPr>
                <w:ilvl w:val="0"/>
                <w:numId w:val="119"/>
              </w:numPr>
              <w:tabs>
                <w:tab w:val="clear" w:pos="1069"/>
                <w:tab w:val="num" w:pos="459"/>
              </w:tabs>
              <w:ind w:left="459" w:hanging="459"/>
              <w:rPr>
                <w:szCs w:val="24"/>
              </w:rPr>
            </w:pPr>
            <w:r>
              <w:rPr>
                <w:szCs w:val="24"/>
              </w:rPr>
              <w:t xml:space="preserve">Обговорення плану роботи </w:t>
            </w:r>
            <w:r w:rsidR="000B177B" w:rsidRPr="000B177B">
              <w:rPr>
                <w:szCs w:val="24"/>
              </w:rPr>
              <w:t>ШМО</w:t>
            </w:r>
            <w:r w:rsidRPr="002569A1">
              <w:rPr>
                <w:szCs w:val="24"/>
              </w:rPr>
              <w:t xml:space="preserve"> на 20</w:t>
            </w:r>
            <w:r>
              <w:rPr>
                <w:szCs w:val="24"/>
              </w:rPr>
              <w:t>1</w:t>
            </w:r>
            <w:r w:rsidR="000B177B">
              <w:rPr>
                <w:szCs w:val="24"/>
                <w:lang w:val="uk-UA"/>
              </w:rPr>
              <w:t>7</w:t>
            </w:r>
            <w:r w:rsidRPr="002569A1">
              <w:rPr>
                <w:szCs w:val="24"/>
              </w:rPr>
              <w:t xml:space="preserve"> – 201</w:t>
            </w:r>
            <w:r w:rsidR="000B177B">
              <w:rPr>
                <w:szCs w:val="24"/>
                <w:lang w:val="uk-UA"/>
              </w:rPr>
              <w:t>8</w:t>
            </w:r>
            <w:r w:rsidRPr="002569A1">
              <w:rPr>
                <w:szCs w:val="24"/>
              </w:rPr>
              <w:t xml:space="preserve"> навчальний рік.</w:t>
            </w:r>
          </w:p>
          <w:p w:rsidR="009F1B8D" w:rsidRPr="002569A1" w:rsidRDefault="009F1B8D" w:rsidP="000B177B">
            <w:pPr>
              <w:tabs>
                <w:tab w:val="num" w:pos="459"/>
              </w:tabs>
              <w:ind w:left="459" w:hanging="459"/>
              <w:rPr>
                <w:szCs w:val="24"/>
                <w:lang w:val="uk-UA"/>
              </w:rPr>
            </w:pPr>
            <w:r w:rsidRPr="002569A1">
              <w:rPr>
                <w:szCs w:val="24"/>
              </w:rPr>
              <w:t xml:space="preserve">Розподіл обов’язків між членами </w:t>
            </w:r>
            <w:r w:rsidR="000B177B">
              <w:rPr>
                <w:szCs w:val="24"/>
                <w:lang w:val="uk-UA"/>
              </w:rPr>
              <w:t>ШМО</w:t>
            </w:r>
          </w:p>
        </w:tc>
        <w:tc>
          <w:tcPr>
            <w:tcW w:w="127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0B177B">
            <w:pPr>
              <w:jc w:val="center"/>
              <w:rPr>
                <w:szCs w:val="24"/>
                <w:lang w:val="uk-UA"/>
              </w:rPr>
            </w:pPr>
            <w:r w:rsidRPr="002569A1">
              <w:rPr>
                <w:szCs w:val="24"/>
                <w:lang w:val="uk-UA"/>
              </w:rPr>
              <w:t xml:space="preserve">Керівники </w:t>
            </w:r>
            <w:r w:rsidR="000B177B">
              <w:rPr>
                <w:szCs w:val="24"/>
                <w:lang w:val="uk-UA"/>
              </w:rPr>
              <w:t>ШМО</w:t>
            </w:r>
          </w:p>
        </w:tc>
        <w:tc>
          <w:tcPr>
            <w:tcW w:w="1418"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Протоколи</w:t>
            </w: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rPr>
          <w:trHeight w:val="614"/>
        </w:trPr>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2</w:t>
            </w:r>
          </w:p>
        </w:tc>
        <w:tc>
          <w:tcPr>
            <w:tcW w:w="8646" w:type="dxa"/>
            <w:tcBorders>
              <w:top w:val="single" w:sz="4" w:space="0" w:color="auto"/>
              <w:left w:val="single" w:sz="4" w:space="0" w:color="auto"/>
              <w:bottom w:val="single" w:sz="4" w:space="0" w:color="auto"/>
              <w:right w:val="single" w:sz="4" w:space="0" w:color="auto"/>
            </w:tcBorders>
          </w:tcPr>
          <w:p w:rsidR="009F1B8D" w:rsidRPr="006678E8" w:rsidRDefault="009F1B8D" w:rsidP="0098681A">
            <w:pPr>
              <w:jc w:val="center"/>
              <w:rPr>
                <w:b/>
                <w:szCs w:val="24"/>
                <w:lang w:val="uk-UA"/>
              </w:rPr>
            </w:pPr>
            <w:r w:rsidRPr="006678E8">
              <w:rPr>
                <w:b/>
                <w:szCs w:val="24"/>
                <w:lang w:val="uk-UA"/>
              </w:rPr>
              <w:t>ЛИСТОПАД</w:t>
            </w:r>
          </w:p>
          <w:p w:rsidR="009F1B8D" w:rsidRDefault="009F1B8D" w:rsidP="0098681A">
            <w:pPr>
              <w:rPr>
                <w:szCs w:val="24"/>
                <w:lang w:val="uk-UA"/>
              </w:rPr>
            </w:pPr>
            <w:r>
              <w:rPr>
                <w:szCs w:val="24"/>
                <w:lang w:val="uk-UA"/>
              </w:rPr>
              <w:t>1.</w:t>
            </w:r>
            <w:r w:rsidRPr="002569A1">
              <w:rPr>
                <w:szCs w:val="24"/>
                <w:lang w:val="uk-UA"/>
              </w:rPr>
              <w:t xml:space="preserve">Засідання </w:t>
            </w:r>
            <w:r w:rsidR="000B177B">
              <w:rPr>
                <w:szCs w:val="24"/>
                <w:lang w:val="uk-UA"/>
              </w:rPr>
              <w:t>ШМО</w:t>
            </w:r>
          </w:p>
          <w:p w:rsidR="009F1B8D" w:rsidRPr="002569A1" w:rsidRDefault="009F1B8D" w:rsidP="0098681A">
            <w:pPr>
              <w:rPr>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ІІ т.</w:t>
            </w:r>
          </w:p>
        </w:tc>
        <w:tc>
          <w:tcPr>
            <w:tcW w:w="1701" w:type="dxa"/>
            <w:tcBorders>
              <w:top w:val="single" w:sz="4" w:space="0" w:color="auto"/>
              <w:left w:val="single" w:sz="4" w:space="0" w:color="auto"/>
              <w:bottom w:val="single" w:sz="4" w:space="0" w:color="auto"/>
              <w:right w:val="single" w:sz="4" w:space="0" w:color="auto"/>
            </w:tcBorders>
          </w:tcPr>
          <w:p w:rsidR="009F1B8D" w:rsidRPr="002569A1" w:rsidRDefault="009F1B8D" w:rsidP="000B177B">
            <w:pPr>
              <w:jc w:val="center"/>
              <w:rPr>
                <w:szCs w:val="24"/>
                <w:lang w:val="uk-UA"/>
              </w:rPr>
            </w:pPr>
            <w:r w:rsidRPr="002569A1">
              <w:rPr>
                <w:szCs w:val="24"/>
                <w:lang w:val="uk-UA"/>
              </w:rPr>
              <w:t xml:space="preserve">Керівники </w:t>
            </w:r>
            <w:r w:rsidR="000B177B">
              <w:rPr>
                <w:szCs w:val="24"/>
                <w:lang w:val="uk-UA"/>
              </w:rPr>
              <w:t>ШМО</w:t>
            </w:r>
          </w:p>
        </w:tc>
        <w:tc>
          <w:tcPr>
            <w:tcW w:w="141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Протоколи</w:t>
            </w: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3</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СІЧЕНЬ</w:t>
            </w:r>
          </w:p>
          <w:p w:rsidR="009F1B8D" w:rsidRPr="002569A1" w:rsidRDefault="009F1B8D" w:rsidP="0098681A">
            <w:pPr>
              <w:rPr>
                <w:szCs w:val="24"/>
                <w:lang w:val="uk-UA"/>
              </w:rPr>
            </w:pPr>
            <w:r w:rsidRPr="002569A1">
              <w:rPr>
                <w:szCs w:val="24"/>
                <w:lang w:val="uk-UA"/>
              </w:rPr>
              <w:t>1. Результати роботи у І семестрі.</w:t>
            </w:r>
          </w:p>
          <w:p w:rsidR="009F1B8D" w:rsidRPr="002569A1" w:rsidRDefault="009F1B8D" w:rsidP="0098681A">
            <w:pPr>
              <w:rPr>
                <w:szCs w:val="24"/>
                <w:lang w:val="uk-UA"/>
              </w:rPr>
            </w:pPr>
            <w:r w:rsidRPr="002569A1">
              <w:rPr>
                <w:szCs w:val="24"/>
                <w:lang w:val="uk-UA"/>
              </w:rPr>
              <w:t>2. Внесення коректив щодо плану роботи на ІІ семестр.</w:t>
            </w:r>
          </w:p>
        </w:tc>
        <w:tc>
          <w:tcPr>
            <w:tcW w:w="127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І т.</w:t>
            </w:r>
          </w:p>
        </w:tc>
        <w:tc>
          <w:tcPr>
            <w:tcW w:w="1701" w:type="dxa"/>
            <w:tcBorders>
              <w:top w:val="single" w:sz="4" w:space="0" w:color="auto"/>
              <w:left w:val="single" w:sz="4" w:space="0" w:color="auto"/>
              <w:bottom w:val="single" w:sz="4" w:space="0" w:color="auto"/>
              <w:right w:val="single" w:sz="4" w:space="0" w:color="auto"/>
            </w:tcBorders>
          </w:tcPr>
          <w:p w:rsidR="009F1B8D" w:rsidRPr="002569A1" w:rsidRDefault="009F1B8D" w:rsidP="000B177B">
            <w:pPr>
              <w:jc w:val="center"/>
              <w:rPr>
                <w:szCs w:val="24"/>
                <w:lang w:val="uk-UA"/>
              </w:rPr>
            </w:pPr>
            <w:r w:rsidRPr="002569A1">
              <w:rPr>
                <w:szCs w:val="24"/>
                <w:lang w:val="uk-UA"/>
              </w:rPr>
              <w:t xml:space="preserve">Керівники </w:t>
            </w:r>
            <w:r w:rsidR="000B177B">
              <w:rPr>
                <w:szCs w:val="24"/>
                <w:lang w:val="uk-UA"/>
              </w:rPr>
              <w:t>ШМО</w:t>
            </w:r>
          </w:p>
        </w:tc>
        <w:tc>
          <w:tcPr>
            <w:tcW w:w="141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Протоколи</w:t>
            </w: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4</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БЕРЕЗЕНЬ</w:t>
            </w:r>
          </w:p>
          <w:p w:rsidR="009F1B8D" w:rsidRPr="002569A1" w:rsidRDefault="009F1B8D" w:rsidP="0098681A">
            <w:pPr>
              <w:rPr>
                <w:szCs w:val="24"/>
                <w:lang w:val="uk-UA"/>
              </w:rPr>
            </w:pPr>
            <w:r>
              <w:rPr>
                <w:szCs w:val="24"/>
                <w:lang w:val="uk-UA"/>
              </w:rPr>
              <w:t>1.</w:t>
            </w:r>
            <w:r w:rsidRPr="002569A1">
              <w:rPr>
                <w:szCs w:val="24"/>
                <w:lang w:val="uk-UA"/>
              </w:rPr>
              <w:t>Розгляд питань оцінки діяльності педагога, який атестується, на підставі вивчення системи досвіду роботи.</w:t>
            </w:r>
          </w:p>
        </w:tc>
        <w:tc>
          <w:tcPr>
            <w:tcW w:w="127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ІІІ т.</w:t>
            </w:r>
          </w:p>
        </w:tc>
        <w:tc>
          <w:tcPr>
            <w:tcW w:w="1701" w:type="dxa"/>
            <w:tcBorders>
              <w:top w:val="single" w:sz="4" w:space="0" w:color="auto"/>
              <w:left w:val="single" w:sz="4" w:space="0" w:color="auto"/>
              <w:bottom w:val="single" w:sz="4" w:space="0" w:color="auto"/>
              <w:right w:val="single" w:sz="4" w:space="0" w:color="auto"/>
            </w:tcBorders>
          </w:tcPr>
          <w:p w:rsidR="009F1B8D" w:rsidRPr="002569A1" w:rsidRDefault="009F1B8D" w:rsidP="000B177B">
            <w:pPr>
              <w:jc w:val="center"/>
              <w:rPr>
                <w:szCs w:val="24"/>
                <w:lang w:val="uk-UA"/>
              </w:rPr>
            </w:pPr>
            <w:r w:rsidRPr="002569A1">
              <w:rPr>
                <w:szCs w:val="24"/>
                <w:lang w:val="uk-UA"/>
              </w:rPr>
              <w:t xml:space="preserve">Керівники </w:t>
            </w:r>
            <w:r w:rsidR="000B177B">
              <w:rPr>
                <w:szCs w:val="24"/>
                <w:lang w:val="uk-UA"/>
              </w:rPr>
              <w:t>ШМО</w:t>
            </w:r>
          </w:p>
        </w:tc>
        <w:tc>
          <w:tcPr>
            <w:tcW w:w="141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Протоколи</w:t>
            </w: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lastRenderedPageBreak/>
              <w:t>5</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ТРАВЕНЬ</w:t>
            </w:r>
          </w:p>
          <w:p w:rsidR="009F1B8D" w:rsidRPr="002569A1" w:rsidRDefault="009F1B8D" w:rsidP="00F4698B">
            <w:pPr>
              <w:jc w:val="both"/>
              <w:rPr>
                <w:szCs w:val="24"/>
                <w:lang w:val="uk-UA"/>
              </w:rPr>
            </w:pPr>
            <w:r>
              <w:rPr>
                <w:szCs w:val="24"/>
                <w:lang w:val="uk-UA"/>
              </w:rPr>
              <w:t>1.</w:t>
            </w:r>
            <w:r w:rsidRPr="002569A1">
              <w:rPr>
                <w:szCs w:val="24"/>
                <w:lang w:val="uk-UA"/>
              </w:rPr>
              <w:t>Підсумкові засідання</w:t>
            </w:r>
            <w:r>
              <w:rPr>
                <w:szCs w:val="24"/>
                <w:lang w:val="uk-UA"/>
              </w:rPr>
              <w:t xml:space="preserve"> </w:t>
            </w:r>
            <w:r w:rsidR="00F4698B">
              <w:rPr>
                <w:szCs w:val="24"/>
                <w:lang w:val="uk-UA"/>
              </w:rPr>
              <w:t>ШМО</w:t>
            </w:r>
          </w:p>
        </w:tc>
        <w:tc>
          <w:tcPr>
            <w:tcW w:w="1276"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ІІ т.</w:t>
            </w:r>
          </w:p>
        </w:tc>
        <w:tc>
          <w:tcPr>
            <w:tcW w:w="1701" w:type="dxa"/>
            <w:tcBorders>
              <w:top w:val="single" w:sz="4" w:space="0" w:color="auto"/>
              <w:left w:val="single" w:sz="4" w:space="0" w:color="auto"/>
              <w:bottom w:val="single" w:sz="4" w:space="0" w:color="auto"/>
              <w:right w:val="single" w:sz="4" w:space="0" w:color="auto"/>
            </w:tcBorders>
          </w:tcPr>
          <w:p w:rsidR="009F1B8D" w:rsidRPr="002569A1" w:rsidRDefault="009F1B8D" w:rsidP="000B177B">
            <w:pPr>
              <w:jc w:val="center"/>
              <w:rPr>
                <w:szCs w:val="24"/>
                <w:lang w:val="uk-UA"/>
              </w:rPr>
            </w:pPr>
            <w:r w:rsidRPr="002569A1">
              <w:rPr>
                <w:szCs w:val="24"/>
                <w:lang w:val="uk-UA"/>
              </w:rPr>
              <w:t xml:space="preserve">Керівники </w:t>
            </w:r>
            <w:r w:rsidR="000B177B">
              <w:rPr>
                <w:szCs w:val="24"/>
                <w:lang w:val="uk-UA"/>
              </w:rPr>
              <w:t>ШМО</w:t>
            </w:r>
          </w:p>
        </w:tc>
        <w:tc>
          <w:tcPr>
            <w:tcW w:w="141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Протоколи</w:t>
            </w:r>
          </w:p>
        </w:tc>
        <w:tc>
          <w:tcPr>
            <w:tcW w:w="127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bl>
    <w:p w:rsidR="009F1B8D" w:rsidRDefault="009F1B8D" w:rsidP="009F1B8D">
      <w:pPr>
        <w:pStyle w:val="a4"/>
        <w:jc w:val="left"/>
        <w:rPr>
          <w:rFonts w:ascii="Times New Roman" w:hAnsi="Times New Roman"/>
          <w:sz w:val="24"/>
          <w:szCs w:val="24"/>
          <w:lang w:val="ru-RU"/>
        </w:rPr>
      </w:pPr>
    </w:p>
    <w:p w:rsidR="009F1B8D" w:rsidRPr="00E83C7E" w:rsidRDefault="009F1B8D" w:rsidP="00814D20">
      <w:pPr>
        <w:numPr>
          <w:ilvl w:val="1"/>
          <w:numId w:val="126"/>
        </w:numPr>
        <w:rPr>
          <w:b/>
          <w:i/>
          <w:szCs w:val="24"/>
          <w:lang w:val="uk-UA"/>
        </w:rPr>
      </w:pPr>
      <w:r w:rsidRPr="00E83C7E">
        <w:rPr>
          <w:b/>
          <w:i/>
          <w:szCs w:val="24"/>
          <w:lang w:val="uk-UA"/>
        </w:rPr>
        <w:t>Засідання методичної ради</w:t>
      </w:r>
    </w:p>
    <w:p w:rsidR="009F1B8D" w:rsidRPr="002569A1" w:rsidRDefault="009F1B8D" w:rsidP="009F1B8D">
      <w:pPr>
        <w:pStyle w:val="a4"/>
        <w:rPr>
          <w:rFonts w:ascii="Times New Roman" w:hAnsi="Times New Roman"/>
          <w:i/>
          <w:sz w:val="24"/>
          <w:szCs w:val="24"/>
        </w:rPr>
      </w:pP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134"/>
        <w:gridCol w:w="2268"/>
        <w:gridCol w:w="1275"/>
        <w:gridCol w:w="991"/>
      </w:tblGrid>
      <w:tr w:rsidR="009F1B8D" w:rsidRPr="002569A1" w:rsidTr="0098681A">
        <w:tc>
          <w:tcPr>
            <w:tcW w:w="534"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 п/п</w:t>
            </w:r>
          </w:p>
        </w:tc>
        <w:tc>
          <w:tcPr>
            <w:tcW w:w="8646"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Зміст роботи</w:t>
            </w:r>
          </w:p>
        </w:tc>
        <w:tc>
          <w:tcPr>
            <w:tcW w:w="1134"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Термін виконання</w:t>
            </w:r>
          </w:p>
        </w:tc>
        <w:tc>
          <w:tcPr>
            <w:tcW w:w="2268"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Відповідальний</w:t>
            </w:r>
          </w:p>
        </w:tc>
        <w:tc>
          <w:tcPr>
            <w:tcW w:w="1275" w:type="dxa"/>
            <w:tcBorders>
              <w:top w:val="single" w:sz="4" w:space="0" w:color="auto"/>
              <w:left w:val="single" w:sz="4" w:space="0" w:color="auto"/>
              <w:bottom w:val="single" w:sz="4" w:space="0" w:color="auto"/>
              <w:right w:val="single" w:sz="4" w:space="0" w:color="auto"/>
            </w:tcBorders>
            <w:vAlign w:val="center"/>
          </w:tcPr>
          <w:p w:rsidR="009F1B8D" w:rsidRDefault="009F1B8D" w:rsidP="0098681A">
            <w:pPr>
              <w:jc w:val="center"/>
              <w:rPr>
                <w:i/>
                <w:szCs w:val="24"/>
                <w:lang w:val="uk-UA"/>
              </w:rPr>
            </w:pPr>
            <w:r w:rsidRPr="002569A1">
              <w:rPr>
                <w:i/>
                <w:szCs w:val="24"/>
                <w:lang w:val="uk-UA"/>
              </w:rPr>
              <w:t xml:space="preserve">Форма </w:t>
            </w:r>
          </w:p>
          <w:p w:rsidR="009F1B8D" w:rsidRPr="002569A1" w:rsidRDefault="009F1B8D" w:rsidP="0098681A">
            <w:pPr>
              <w:jc w:val="center"/>
              <w:rPr>
                <w:i/>
                <w:szCs w:val="24"/>
                <w:lang w:val="uk-UA"/>
              </w:rPr>
            </w:pPr>
            <w:r w:rsidRPr="002569A1">
              <w:rPr>
                <w:i/>
                <w:szCs w:val="24"/>
                <w:lang w:val="uk-UA"/>
              </w:rPr>
              <w:t>контролю</w:t>
            </w:r>
          </w:p>
        </w:tc>
        <w:tc>
          <w:tcPr>
            <w:tcW w:w="991"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Відмітка про вик.</w:t>
            </w: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1</w:t>
            </w:r>
          </w:p>
        </w:tc>
        <w:tc>
          <w:tcPr>
            <w:tcW w:w="8646" w:type="dxa"/>
            <w:tcBorders>
              <w:top w:val="single" w:sz="4" w:space="0" w:color="auto"/>
              <w:left w:val="single" w:sz="4" w:space="0" w:color="auto"/>
              <w:bottom w:val="single" w:sz="4" w:space="0" w:color="auto"/>
              <w:right w:val="single" w:sz="4" w:space="0" w:color="auto"/>
            </w:tcBorders>
          </w:tcPr>
          <w:p w:rsidR="009F1B8D" w:rsidRPr="000F748A" w:rsidRDefault="009F1B8D" w:rsidP="0098681A">
            <w:pPr>
              <w:ind w:left="360"/>
              <w:jc w:val="center"/>
              <w:rPr>
                <w:b/>
                <w:szCs w:val="24"/>
                <w:lang w:val="uk-UA"/>
              </w:rPr>
            </w:pPr>
            <w:r w:rsidRPr="000F748A">
              <w:rPr>
                <w:b/>
                <w:szCs w:val="24"/>
              </w:rPr>
              <w:t>ВЕРЕСЕНЬ</w:t>
            </w:r>
          </w:p>
          <w:p w:rsidR="00BC6444" w:rsidRPr="000F748A" w:rsidRDefault="00BC6444" w:rsidP="00BC6444">
            <w:pPr>
              <w:pStyle w:val="af2"/>
              <w:numPr>
                <w:ilvl w:val="0"/>
                <w:numId w:val="192"/>
              </w:numPr>
              <w:shd w:val="clear" w:color="auto" w:fill="FFFFFF"/>
              <w:ind w:left="566"/>
              <w:rPr>
                <w:iCs/>
              </w:rPr>
            </w:pPr>
            <w:r w:rsidRPr="000F748A">
              <w:rPr>
                <w:iCs/>
                <w:lang w:val="uk-UA"/>
              </w:rPr>
              <w:t xml:space="preserve">Підсумки роботи методичної роботи за  </w:t>
            </w:r>
            <w:r w:rsidRPr="000F748A">
              <w:rPr>
                <w:iCs/>
                <w:spacing w:val="-3"/>
                <w:lang w:val="uk-UA"/>
              </w:rPr>
              <w:t xml:space="preserve">2016/2017  </w:t>
            </w:r>
            <w:r w:rsidRPr="000F748A">
              <w:rPr>
                <w:iCs/>
                <w:lang w:val="uk-UA"/>
              </w:rPr>
              <w:t>н.р.</w:t>
            </w:r>
          </w:p>
          <w:p w:rsidR="00BC6444" w:rsidRPr="000F748A" w:rsidRDefault="00BC6444" w:rsidP="00BC6444">
            <w:pPr>
              <w:pStyle w:val="af2"/>
              <w:numPr>
                <w:ilvl w:val="0"/>
                <w:numId w:val="192"/>
              </w:numPr>
              <w:shd w:val="clear" w:color="auto" w:fill="FFFFFF"/>
              <w:ind w:left="566"/>
              <w:rPr>
                <w:iCs/>
              </w:rPr>
            </w:pPr>
            <w:r w:rsidRPr="000F748A">
              <w:rPr>
                <w:iCs/>
                <w:spacing w:val="2"/>
                <w:lang w:val="uk-UA"/>
              </w:rPr>
              <w:t>Обговорення і затвердження плану роботи методичної ради</w:t>
            </w:r>
          </w:p>
          <w:p w:rsidR="00BC6444" w:rsidRPr="000F748A" w:rsidRDefault="00BC6444" w:rsidP="00BC6444">
            <w:pPr>
              <w:pStyle w:val="af2"/>
              <w:shd w:val="clear" w:color="auto" w:fill="FFFFFF"/>
              <w:spacing w:before="5"/>
              <w:ind w:left="566"/>
              <w:rPr>
                <w:iCs/>
                <w:spacing w:val="-3"/>
                <w:lang w:val="uk-UA"/>
              </w:rPr>
            </w:pPr>
            <w:r w:rsidRPr="000F748A">
              <w:rPr>
                <w:iCs/>
                <w:spacing w:val="-3"/>
                <w:lang w:val="uk-UA"/>
              </w:rPr>
              <w:t>на 2017/2018 н.р.</w:t>
            </w:r>
          </w:p>
          <w:p w:rsidR="00BC6444" w:rsidRPr="000F748A" w:rsidRDefault="00BC6444" w:rsidP="00BC6444">
            <w:pPr>
              <w:pStyle w:val="af2"/>
              <w:numPr>
                <w:ilvl w:val="0"/>
                <w:numId w:val="192"/>
              </w:numPr>
              <w:shd w:val="clear" w:color="auto" w:fill="FFFFFF"/>
              <w:ind w:left="566"/>
              <w:rPr>
                <w:iCs/>
              </w:rPr>
            </w:pPr>
            <w:r w:rsidRPr="000F748A">
              <w:rPr>
                <w:iCs/>
                <w:spacing w:val="-2"/>
                <w:lang w:val="uk-UA"/>
              </w:rPr>
              <w:t>Розподіл обов'язків між членами методичної ради.</w:t>
            </w:r>
          </w:p>
          <w:p w:rsidR="00BC6444" w:rsidRPr="000F748A" w:rsidRDefault="00BC6444" w:rsidP="00BC6444">
            <w:pPr>
              <w:pStyle w:val="af2"/>
              <w:numPr>
                <w:ilvl w:val="0"/>
                <w:numId w:val="192"/>
              </w:numPr>
              <w:shd w:val="clear" w:color="auto" w:fill="FFFFFF"/>
              <w:ind w:left="566"/>
              <w:rPr>
                <w:iCs/>
              </w:rPr>
            </w:pPr>
            <w:r w:rsidRPr="000F748A">
              <w:rPr>
                <w:iCs/>
                <w:lang w:val="uk-UA"/>
              </w:rPr>
              <w:t xml:space="preserve">Організація методичної роботи у </w:t>
            </w:r>
            <w:r w:rsidRPr="000F748A">
              <w:rPr>
                <w:iCs/>
                <w:spacing w:val="-3"/>
                <w:lang w:val="uk-UA"/>
              </w:rPr>
              <w:t xml:space="preserve">2017/2018 </w:t>
            </w:r>
            <w:r w:rsidRPr="000F748A">
              <w:rPr>
                <w:iCs/>
                <w:lang w:val="uk-UA"/>
              </w:rPr>
              <w:t xml:space="preserve">н.р. Розгляд планів роботи ШМО. </w:t>
            </w:r>
          </w:p>
          <w:p w:rsidR="00BC6444" w:rsidRPr="000F748A" w:rsidRDefault="00BC6444" w:rsidP="00BC6444">
            <w:pPr>
              <w:pStyle w:val="af2"/>
              <w:numPr>
                <w:ilvl w:val="0"/>
                <w:numId w:val="192"/>
              </w:numPr>
              <w:shd w:val="clear" w:color="auto" w:fill="FFFFFF"/>
              <w:ind w:left="566"/>
              <w:rPr>
                <w:iCs/>
              </w:rPr>
            </w:pPr>
            <w:r w:rsidRPr="000F748A">
              <w:rPr>
                <w:iCs/>
                <w:lang w:val="uk-UA"/>
              </w:rPr>
              <w:t xml:space="preserve">Про розгляд  плану проведення предметних тижнів в </w:t>
            </w:r>
            <w:r w:rsidRPr="000F748A">
              <w:rPr>
                <w:iCs/>
                <w:spacing w:val="-3"/>
                <w:lang w:val="uk-UA"/>
              </w:rPr>
              <w:t xml:space="preserve">2017/2018 </w:t>
            </w:r>
            <w:r w:rsidRPr="000F748A">
              <w:rPr>
                <w:iCs/>
                <w:spacing w:val="-6"/>
                <w:lang w:val="uk-UA"/>
              </w:rPr>
              <w:t>н.р.</w:t>
            </w:r>
          </w:p>
          <w:p w:rsidR="00BC6444" w:rsidRPr="000F748A" w:rsidRDefault="00BC6444" w:rsidP="00BC6444">
            <w:pPr>
              <w:pStyle w:val="af2"/>
              <w:numPr>
                <w:ilvl w:val="0"/>
                <w:numId w:val="192"/>
              </w:numPr>
              <w:shd w:val="clear" w:color="auto" w:fill="FFFFFF"/>
              <w:ind w:left="566"/>
              <w:rPr>
                <w:iCs/>
              </w:rPr>
            </w:pPr>
            <w:r w:rsidRPr="000F748A">
              <w:rPr>
                <w:iCs/>
              </w:rPr>
              <w:t>Ознайомлення членів  методичної ради з інструктивно-методичними листами</w:t>
            </w:r>
            <w:r w:rsidRPr="000F748A">
              <w:rPr>
                <w:iCs/>
                <w:lang w:val="uk-UA"/>
              </w:rPr>
              <w:t xml:space="preserve">, наказами, </w:t>
            </w:r>
            <w:r w:rsidRPr="000F748A">
              <w:t xml:space="preserve">обговорення </w:t>
            </w:r>
            <w:r w:rsidRPr="000F748A">
              <w:rPr>
                <w:lang w:val="uk-UA"/>
              </w:rPr>
              <w:t>оновлених</w:t>
            </w:r>
            <w:r w:rsidRPr="000F748A">
              <w:t xml:space="preserve"> навчальних програм з базових дисциплін, підручників, рекомендацій Міністерства освіти й науки України щодо викладання предметів.</w:t>
            </w:r>
          </w:p>
          <w:p w:rsidR="00BC6444" w:rsidRPr="000F748A" w:rsidRDefault="00BC6444" w:rsidP="00BC6444">
            <w:pPr>
              <w:pStyle w:val="af2"/>
              <w:numPr>
                <w:ilvl w:val="0"/>
                <w:numId w:val="192"/>
              </w:numPr>
              <w:shd w:val="clear" w:color="auto" w:fill="FFFFFF"/>
              <w:ind w:left="566"/>
              <w:rPr>
                <w:iCs/>
              </w:rPr>
            </w:pPr>
            <w:r w:rsidRPr="000F748A">
              <w:rPr>
                <w:iCs/>
                <w:lang w:val="uk-UA"/>
              </w:rPr>
              <w:t>Про розробку та реалізацію проекту « 100 кроків до В.Сухомлинського».</w:t>
            </w:r>
          </w:p>
          <w:p w:rsidR="00BC6444" w:rsidRPr="000F748A" w:rsidRDefault="00BC6444" w:rsidP="00BC6444">
            <w:pPr>
              <w:pStyle w:val="af2"/>
              <w:numPr>
                <w:ilvl w:val="0"/>
                <w:numId w:val="192"/>
              </w:numPr>
              <w:shd w:val="clear" w:color="auto" w:fill="FFFFFF"/>
              <w:ind w:left="566"/>
              <w:rPr>
                <w:iCs/>
                <w:spacing w:val="-2"/>
                <w:lang w:val="uk-UA"/>
              </w:rPr>
            </w:pPr>
            <w:r w:rsidRPr="000F748A">
              <w:rPr>
                <w:iCs/>
                <w:spacing w:val="1"/>
                <w:lang w:val="uk-UA"/>
              </w:rPr>
              <w:t xml:space="preserve">Про організацію   роботи   Школи   молодого   вчителя. </w:t>
            </w:r>
          </w:p>
          <w:p w:rsidR="00BC6444" w:rsidRPr="000F748A" w:rsidRDefault="00BC6444" w:rsidP="00BC6444">
            <w:pPr>
              <w:pStyle w:val="af2"/>
              <w:numPr>
                <w:ilvl w:val="0"/>
                <w:numId w:val="192"/>
              </w:numPr>
              <w:shd w:val="clear" w:color="auto" w:fill="FFFFFF"/>
              <w:ind w:left="566"/>
              <w:rPr>
                <w:iCs/>
                <w:spacing w:val="-2"/>
                <w:lang w:val="uk-UA"/>
              </w:rPr>
            </w:pPr>
            <w:r w:rsidRPr="000F748A">
              <w:rPr>
                <w:iCs/>
                <w:spacing w:val="2"/>
                <w:lang w:val="uk-UA"/>
              </w:rPr>
              <w:t>Про впровадження ІКТ вчителями у навчально-виховний процес.</w:t>
            </w:r>
          </w:p>
          <w:p w:rsidR="00BC6444" w:rsidRPr="000F748A" w:rsidRDefault="00BC6444" w:rsidP="00BC6444">
            <w:pPr>
              <w:pStyle w:val="af2"/>
              <w:numPr>
                <w:ilvl w:val="0"/>
                <w:numId w:val="192"/>
              </w:numPr>
              <w:shd w:val="clear" w:color="auto" w:fill="FFFFFF"/>
              <w:ind w:left="566"/>
              <w:rPr>
                <w:iCs/>
              </w:rPr>
            </w:pPr>
            <w:r w:rsidRPr="000F748A">
              <w:rPr>
                <w:iCs/>
                <w:spacing w:val="2"/>
                <w:lang w:val="uk-UA"/>
              </w:rPr>
              <w:t>Організація   роботи   консультаційних   пунктів   з   питань</w:t>
            </w:r>
          </w:p>
          <w:p w:rsidR="00BC6444" w:rsidRPr="000F748A" w:rsidRDefault="00BC6444" w:rsidP="00BC6444">
            <w:pPr>
              <w:pStyle w:val="af2"/>
              <w:shd w:val="clear" w:color="auto" w:fill="FFFFFF"/>
              <w:ind w:left="566"/>
              <w:rPr>
                <w:iCs/>
                <w:spacing w:val="-4"/>
                <w:lang w:val="uk-UA"/>
              </w:rPr>
            </w:pPr>
            <w:r w:rsidRPr="000F748A">
              <w:rPr>
                <w:iCs/>
                <w:spacing w:val="-4"/>
                <w:lang w:val="uk-UA"/>
              </w:rPr>
              <w:t>сучасної педагогіки, методики, психології.</w:t>
            </w:r>
          </w:p>
          <w:p w:rsidR="00BC6444" w:rsidRPr="000F748A" w:rsidRDefault="00BC6444" w:rsidP="00BC6444">
            <w:pPr>
              <w:pStyle w:val="af2"/>
              <w:numPr>
                <w:ilvl w:val="0"/>
                <w:numId w:val="192"/>
              </w:numPr>
              <w:shd w:val="clear" w:color="auto" w:fill="FFFFFF"/>
              <w:ind w:left="566"/>
              <w:rPr>
                <w:iCs/>
                <w:lang w:val="uk-UA"/>
              </w:rPr>
            </w:pPr>
            <w:r w:rsidRPr="000F748A">
              <w:rPr>
                <w:iCs/>
                <w:lang w:val="uk-UA"/>
              </w:rPr>
              <w:t xml:space="preserve">Визначення змісту, форм і методів підвищення кваліфікації педагогів у </w:t>
            </w:r>
            <w:r w:rsidRPr="000F748A">
              <w:rPr>
                <w:iCs/>
                <w:spacing w:val="-3"/>
                <w:lang w:val="uk-UA"/>
              </w:rPr>
              <w:t xml:space="preserve">2016/2017 </w:t>
            </w:r>
            <w:r w:rsidRPr="000F748A">
              <w:rPr>
                <w:iCs/>
                <w:lang w:val="uk-UA"/>
              </w:rPr>
              <w:t>.р.</w:t>
            </w:r>
          </w:p>
          <w:p w:rsidR="00BC6444" w:rsidRPr="000F748A" w:rsidRDefault="00BC6444" w:rsidP="00BC6444">
            <w:pPr>
              <w:pStyle w:val="af2"/>
              <w:numPr>
                <w:ilvl w:val="0"/>
                <w:numId w:val="192"/>
              </w:numPr>
              <w:shd w:val="clear" w:color="auto" w:fill="FFFFFF"/>
              <w:ind w:left="566"/>
              <w:rPr>
                <w:iCs/>
                <w:lang w:val="uk-UA"/>
              </w:rPr>
            </w:pPr>
            <w:r w:rsidRPr="000F748A">
              <w:rPr>
                <w:iCs/>
                <w:lang w:val="uk-UA"/>
              </w:rPr>
              <w:t>Про моніторинг  ДПА, ЗНО -2017. Особливості проведення у 2018 році.</w:t>
            </w:r>
          </w:p>
          <w:p w:rsidR="00BC6444" w:rsidRPr="000F748A" w:rsidRDefault="00BC6444" w:rsidP="00BC6444">
            <w:pPr>
              <w:pStyle w:val="af2"/>
              <w:numPr>
                <w:ilvl w:val="0"/>
                <w:numId w:val="192"/>
              </w:numPr>
              <w:shd w:val="clear" w:color="auto" w:fill="FFFFFF"/>
              <w:ind w:left="566"/>
              <w:rPr>
                <w:iCs/>
              </w:rPr>
            </w:pPr>
            <w:r w:rsidRPr="000F748A">
              <w:rPr>
                <w:iCs/>
                <w:spacing w:val="-2"/>
                <w:lang w:val="uk-UA"/>
              </w:rPr>
              <w:t>Про організацію гурткової роботи.</w:t>
            </w:r>
          </w:p>
          <w:p w:rsidR="00BC6444" w:rsidRPr="000F748A" w:rsidRDefault="00BC6444" w:rsidP="00BC6444">
            <w:pPr>
              <w:pStyle w:val="af2"/>
              <w:numPr>
                <w:ilvl w:val="0"/>
                <w:numId w:val="192"/>
              </w:numPr>
              <w:shd w:val="clear" w:color="auto" w:fill="FFFFFF"/>
              <w:ind w:left="566"/>
              <w:rPr>
                <w:iCs/>
              </w:rPr>
            </w:pPr>
            <w:r w:rsidRPr="000F748A">
              <w:rPr>
                <w:spacing w:val="-6"/>
                <w:lang w:eastAsia="uk-UA"/>
              </w:rPr>
              <w:lastRenderedPageBreak/>
              <w:t>Про підготовку учнів до участі у Всеукраїнських олімпіадах, конкурсах-захистах  науково-дослідницьких робіт слухачів МАН, предметних конкурсах, турнірах.</w:t>
            </w:r>
          </w:p>
          <w:p w:rsidR="00BC6444" w:rsidRPr="000F748A" w:rsidRDefault="00BC6444" w:rsidP="00BC6444">
            <w:pPr>
              <w:pStyle w:val="af2"/>
              <w:numPr>
                <w:ilvl w:val="0"/>
                <w:numId w:val="192"/>
              </w:numPr>
              <w:shd w:val="clear" w:color="auto" w:fill="FFFFFF"/>
              <w:ind w:left="566"/>
            </w:pPr>
            <w:r w:rsidRPr="000F748A">
              <w:rPr>
                <w:iCs/>
                <w:spacing w:val="-2"/>
                <w:lang w:val="uk-UA"/>
              </w:rPr>
              <w:t>Про участь учителів школи у районному  конкурсі «Учитель року».</w:t>
            </w:r>
          </w:p>
          <w:p w:rsidR="00BC6444" w:rsidRPr="000F748A" w:rsidRDefault="00BC6444" w:rsidP="00BC6444">
            <w:pPr>
              <w:pStyle w:val="af2"/>
              <w:numPr>
                <w:ilvl w:val="0"/>
                <w:numId w:val="192"/>
              </w:numPr>
              <w:shd w:val="clear" w:color="auto" w:fill="FFFFFF"/>
              <w:ind w:left="566"/>
              <w:rPr>
                <w:iCs/>
              </w:rPr>
            </w:pPr>
            <w:r w:rsidRPr="000F748A">
              <w:rPr>
                <w:iCs/>
                <w:spacing w:val="1"/>
                <w:lang w:val="uk-UA"/>
              </w:rPr>
              <w:t>Про    організацію    роботи    колективу    над    методичною</w:t>
            </w:r>
          </w:p>
          <w:p w:rsidR="009F1B8D" w:rsidRPr="00337415" w:rsidRDefault="00BC6444" w:rsidP="00337415">
            <w:pPr>
              <w:pStyle w:val="af2"/>
              <w:shd w:val="clear" w:color="auto" w:fill="FFFFFF"/>
              <w:ind w:left="566"/>
              <w:rPr>
                <w:iCs/>
                <w:lang w:val="uk-UA"/>
              </w:rPr>
            </w:pPr>
            <w:r w:rsidRPr="000F748A">
              <w:rPr>
                <w:iCs/>
                <w:spacing w:val="-1"/>
                <w:lang w:val="uk-UA"/>
              </w:rPr>
              <w:t>темою:        «Розвиток творчого потенціалу вчителів і формування особистості школяра шляхом впровадження інноваційних технологій в навчально-виховний процес</w:t>
            </w:r>
            <w:r w:rsidRPr="000F748A">
              <w:rPr>
                <w:iCs/>
                <w:lang w:val="uk-UA"/>
              </w:rPr>
              <w:t>». Розгляд плану роботи над реаліза</w:t>
            </w:r>
            <w:r w:rsidR="00337415">
              <w:rPr>
                <w:iCs/>
                <w:lang w:val="uk-UA"/>
              </w:rPr>
              <w:t>цією методичної проблеми школи.</w:t>
            </w:r>
          </w:p>
        </w:tc>
        <w:tc>
          <w:tcPr>
            <w:tcW w:w="1134" w:type="dxa"/>
            <w:tcBorders>
              <w:top w:val="single" w:sz="4" w:space="0" w:color="auto"/>
              <w:left w:val="single" w:sz="4" w:space="0" w:color="auto"/>
              <w:bottom w:val="single" w:sz="4" w:space="0" w:color="auto"/>
              <w:right w:val="single" w:sz="4" w:space="0" w:color="auto"/>
            </w:tcBorders>
          </w:tcPr>
          <w:p w:rsidR="009F1B8D" w:rsidRPr="000F748A" w:rsidRDefault="009F1B8D" w:rsidP="0098681A">
            <w:pPr>
              <w:jc w:val="center"/>
              <w:rPr>
                <w:szCs w:val="24"/>
                <w:lang w:val="uk-UA"/>
              </w:rPr>
            </w:pPr>
          </w:p>
          <w:p w:rsidR="009F1B8D" w:rsidRPr="000F748A" w:rsidRDefault="009F1B8D" w:rsidP="0098681A">
            <w:pPr>
              <w:jc w:val="center"/>
              <w:rPr>
                <w:szCs w:val="24"/>
                <w:lang w:val="uk-UA"/>
              </w:rPr>
            </w:pPr>
            <w:r w:rsidRPr="000F748A">
              <w:rPr>
                <w:szCs w:val="24"/>
                <w:lang w:val="uk-UA"/>
              </w:rPr>
              <w:t>ІІ т.</w:t>
            </w:r>
          </w:p>
        </w:tc>
        <w:tc>
          <w:tcPr>
            <w:tcW w:w="2268" w:type="dxa"/>
            <w:tcBorders>
              <w:top w:val="single" w:sz="4" w:space="0" w:color="auto"/>
              <w:left w:val="single" w:sz="4" w:space="0" w:color="auto"/>
              <w:bottom w:val="single" w:sz="4" w:space="0" w:color="auto"/>
              <w:right w:val="single" w:sz="4" w:space="0" w:color="auto"/>
            </w:tcBorders>
          </w:tcPr>
          <w:p w:rsidR="009F1B8D" w:rsidRDefault="009F1B8D" w:rsidP="0098681A">
            <w:pPr>
              <w:ind w:left="-108" w:right="-108"/>
              <w:jc w:val="center"/>
              <w:rPr>
                <w:spacing w:val="-6"/>
                <w:szCs w:val="24"/>
                <w:lang w:val="uk-UA"/>
              </w:rPr>
            </w:pPr>
            <w:r>
              <w:rPr>
                <w:spacing w:val="-6"/>
                <w:szCs w:val="24"/>
                <w:lang w:val="uk-UA"/>
              </w:rPr>
              <w:t xml:space="preserve"> </w:t>
            </w:r>
          </w:p>
          <w:p w:rsidR="009F1B8D" w:rsidRDefault="009F1B8D" w:rsidP="0098681A">
            <w:pPr>
              <w:ind w:left="-108" w:right="-108"/>
              <w:jc w:val="center"/>
              <w:rPr>
                <w:spacing w:val="-6"/>
                <w:szCs w:val="24"/>
                <w:lang w:val="uk-UA"/>
              </w:rPr>
            </w:pPr>
            <w:r w:rsidRPr="002569A1">
              <w:rPr>
                <w:spacing w:val="-6"/>
                <w:szCs w:val="24"/>
                <w:lang w:val="uk-UA"/>
              </w:rPr>
              <w:t xml:space="preserve">Керівники </w:t>
            </w:r>
            <w:r>
              <w:rPr>
                <w:szCs w:val="24"/>
                <w:lang w:val="uk-UA"/>
              </w:rPr>
              <w:t>ПК</w:t>
            </w:r>
            <w:r>
              <w:rPr>
                <w:spacing w:val="-6"/>
                <w:szCs w:val="24"/>
                <w:lang w:val="uk-UA"/>
              </w:rPr>
              <w:t>,</w:t>
            </w:r>
          </w:p>
          <w:p w:rsidR="009F1B8D" w:rsidRPr="002569A1" w:rsidRDefault="009F1B8D" w:rsidP="0098681A">
            <w:pPr>
              <w:ind w:left="-108" w:right="-108"/>
              <w:jc w:val="center"/>
              <w:rPr>
                <w:spacing w:val="-6"/>
                <w:szCs w:val="24"/>
                <w:lang w:val="uk-UA"/>
              </w:rPr>
            </w:pPr>
            <w:r>
              <w:rPr>
                <w:spacing w:val="-6"/>
                <w:szCs w:val="24"/>
                <w:lang w:val="uk-UA"/>
              </w:rPr>
              <w:t>Голова МР</w:t>
            </w:r>
          </w:p>
        </w:tc>
        <w:tc>
          <w:tcPr>
            <w:tcW w:w="127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w:t>
            </w:r>
          </w:p>
        </w:tc>
        <w:tc>
          <w:tcPr>
            <w:tcW w:w="991"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lastRenderedPageBreak/>
              <w:t>2</w:t>
            </w:r>
          </w:p>
        </w:tc>
        <w:tc>
          <w:tcPr>
            <w:tcW w:w="8646" w:type="dxa"/>
            <w:tcBorders>
              <w:top w:val="single" w:sz="4" w:space="0" w:color="auto"/>
              <w:left w:val="single" w:sz="4" w:space="0" w:color="auto"/>
              <w:bottom w:val="single" w:sz="4" w:space="0" w:color="auto"/>
              <w:right w:val="single" w:sz="4" w:space="0" w:color="auto"/>
            </w:tcBorders>
          </w:tcPr>
          <w:p w:rsidR="009F1B8D" w:rsidRPr="000F748A" w:rsidRDefault="00BC6444" w:rsidP="0098681A">
            <w:pPr>
              <w:ind w:left="360"/>
              <w:jc w:val="center"/>
              <w:rPr>
                <w:b/>
                <w:bCs/>
                <w:szCs w:val="24"/>
                <w:lang w:val="uk-UA"/>
              </w:rPr>
            </w:pPr>
            <w:r w:rsidRPr="000F748A">
              <w:rPr>
                <w:b/>
                <w:szCs w:val="24"/>
                <w:lang w:val="uk-UA"/>
              </w:rPr>
              <w:t>ГРУДЕНЬ</w:t>
            </w:r>
          </w:p>
          <w:p w:rsidR="00BC6444" w:rsidRPr="000F748A" w:rsidRDefault="00BC6444" w:rsidP="00BC6444">
            <w:pPr>
              <w:pStyle w:val="af2"/>
              <w:numPr>
                <w:ilvl w:val="0"/>
                <w:numId w:val="194"/>
              </w:numPr>
              <w:ind w:left="566"/>
              <w:rPr>
                <w:iCs/>
                <w:lang w:val="uk-UA"/>
              </w:rPr>
            </w:pPr>
            <w:r w:rsidRPr="000F748A">
              <w:rPr>
                <w:iCs/>
                <w:lang w:val="uk-UA"/>
              </w:rPr>
              <w:t xml:space="preserve">Аналіз результативності методичної роботи у І семестрі.       </w:t>
            </w:r>
          </w:p>
          <w:p w:rsidR="00BC6444" w:rsidRPr="000F748A" w:rsidRDefault="00BC6444" w:rsidP="00BC6444">
            <w:pPr>
              <w:pStyle w:val="af2"/>
              <w:numPr>
                <w:ilvl w:val="0"/>
                <w:numId w:val="194"/>
              </w:numPr>
              <w:ind w:left="566"/>
              <w:rPr>
                <w:iCs/>
                <w:lang w:val="uk-UA"/>
              </w:rPr>
            </w:pPr>
            <w:r w:rsidRPr="000F748A">
              <w:rPr>
                <w:iCs/>
                <w:lang w:val="uk-UA"/>
              </w:rPr>
              <w:t>Про використання  ІКТ  у НВП.</w:t>
            </w:r>
          </w:p>
          <w:p w:rsidR="00BC6444" w:rsidRPr="000F748A" w:rsidRDefault="00BC6444" w:rsidP="00BC6444">
            <w:pPr>
              <w:pStyle w:val="af2"/>
              <w:numPr>
                <w:ilvl w:val="0"/>
                <w:numId w:val="194"/>
              </w:numPr>
              <w:ind w:left="566"/>
              <w:rPr>
                <w:iCs/>
                <w:lang w:val="uk-UA"/>
              </w:rPr>
            </w:pPr>
            <w:r w:rsidRPr="000F748A">
              <w:rPr>
                <w:iCs/>
                <w:spacing w:val="-4"/>
                <w:lang w:val="uk-UA"/>
              </w:rPr>
              <w:t xml:space="preserve">Аналіз участі у І та </w:t>
            </w:r>
            <w:r w:rsidRPr="000F748A">
              <w:rPr>
                <w:iCs/>
                <w:spacing w:val="-4"/>
                <w:lang w:val="en-US"/>
              </w:rPr>
              <w:t>II</w:t>
            </w:r>
            <w:r w:rsidRPr="000F748A">
              <w:rPr>
                <w:iCs/>
                <w:spacing w:val="-4"/>
                <w:lang w:val="uk-UA"/>
              </w:rPr>
              <w:t xml:space="preserve"> етапах олімпіад з базових дисциплін.</w:t>
            </w:r>
          </w:p>
          <w:p w:rsidR="00BC6444" w:rsidRPr="000F748A" w:rsidRDefault="00BC6444" w:rsidP="00BC6444">
            <w:pPr>
              <w:pStyle w:val="af2"/>
              <w:numPr>
                <w:ilvl w:val="0"/>
                <w:numId w:val="193"/>
              </w:numPr>
              <w:shd w:val="clear" w:color="auto" w:fill="FFFFFF"/>
              <w:ind w:left="566"/>
            </w:pPr>
            <w:r w:rsidRPr="000F748A">
              <w:t>Про стан виховної роботи за І семестр</w:t>
            </w:r>
            <w:r w:rsidRPr="000F748A">
              <w:rPr>
                <w:lang w:val="uk-UA"/>
              </w:rPr>
              <w:t>.</w:t>
            </w:r>
          </w:p>
          <w:p w:rsidR="00BC6444" w:rsidRPr="000F748A" w:rsidRDefault="00BC6444" w:rsidP="00BC6444">
            <w:pPr>
              <w:pStyle w:val="af2"/>
              <w:numPr>
                <w:ilvl w:val="0"/>
                <w:numId w:val="193"/>
              </w:numPr>
              <w:shd w:val="clear" w:color="auto" w:fill="FFFFFF"/>
              <w:ind w:left="566"/>
            </w:pPr>
            <w:r w:rsidRPr="000F748A">
              <w:t xml:space="preserve">Про хід роботи над єдиною науково-методичною темою. </w:t>
            </w:r>
          </w:p>
          <w:p w:rsidR="00BC6444" w:rsidRPr="000F748A" w:rsidRDefault="00BC6444" w:rsidP="00BC6444">
            <w:pPr>
              <w:pStyle w:val="af2"/>
              <w:numPr>
                <w:ilvl w:val="0"/>
                <w:numId w:val="193"/>
              </w:numPr>
              <w:shd w:val="clear" w:color="auto" w:fill="FFFFFF"/>
              <w:ind w:left="566"/>
            </w:pPr>
            <w:r w:rsidRPr="000F748A">
              <w:rPr>
                <w:iCs/>
                <w:spacing w:val="-1"/>
                <w:lang w:val="uk-UA"/>
              </w:rPr>
              <w:t>Про стан гурткової роботи на базі школи.</w:t>
            </w:r>
          </w:p>
          <w:p w:rsidR="009F1B8D" w:rsidRPr="00337415" w:rsidRDefault="00BC6444" w:rsidP="00337415">
            <w:pPr>
              <w:pStyle w:val="af2"/>
              <w:numPr>
                <w:ilvl w:val="0"/>
                <w:numId w:val="193"/>
              </w:numPr>
              <w:shd w:val="clear" w:color="auto" w:fill="FFFFFF"/>
              <w:ind w:left="566"/>
            </w:pPr>
            <w:r w:rsidRPr="000F748A">
              <w:rPr>
                <w:iCs/>
                <w:spacing w:val="-10"/>
                <w:lang w:val="uk-UA"/>
              </w:rPr>
              <w:t>Звіт про роботу ШМО.</w:t>
            </w:r>
          </w:p>
        </w:tc>
        <w:tc>
          <w:tcPr>
            <w:tcW w:w="1134" w:type="dxa"/>
            <w:tcBorders>
              <w:top w:val="single" w:sz="4" w:space="0" w:color="auto"/>
              <w:left w:val="single" w:sz="4" w:space="0" w:color="auto"/>
              <w:bottom w:val="single" w:sz="4" w:space="0" w:color="auto"/>
              <w:right w:val="single" w:sz="4" w:space="0" w:color="auto"/>
            </w:tcBorders>
          </w:tcPr>
          <w:p w:rsidR="009F1B8D" w:rsidRPr="000F748A" w:rsidRDefault="009F1B8D" w:rsidP="0098681A">
            <w:pPr>
              <w:jc w:val="center"/>
              <w:rPr>
                <w:szCs w:val="24"/>
                <w:lang w:val="uk-UA"/>
              </w:rPr>
            </w:pPr>
          </w:p>
          <w:p w:rsidR="009F1B8D" w:rsidRPr="000F748A" w:rsidRDefault="009F1B8D" w:rsidP="0098681A">
            <w:pPr>
              <w:jc w:val="center"/>
              <w:rPr>
                <w:szCs w:val="24"/>
                <w:lang w:val="uk-UA"/>
              </w:rPr>
            </w:pPr>
            <w:r w:rsidRPr="000F748A">
              <w:rPr>
                <w:szCs w:val="24"/>
                <w:lang w:val="uk-UA"/>
              </w:rPr>
              <w:t>І т.</w:t>
            </w:r>
          </w:p>
        </w:tc>
        <w:tc>
          <w:tcPr>
            <w:tcW w:w="2268" w:type="dxa"/>
            <w:tcBorders>
              <w:top w:val="single" w:sz="4" w:space="0" w:color="auto"/>
              <w:left w:val="single" w:sz="4" w:space="0" w:color="auto"/>
              <w:bottom w:val="single" w:sz="4" w:space="0" w:color="auto"/>
              <w:right w:val="single" w:sz="4" w:space="0" w:color="auto"/>
            </w:tcBorders>
          </w:tcPr>
          <w:p w:rsidR="009F1B8D" w:rsidRDefault="009F1B8D" w:rsidP="0098681A">
            <w:pPr>
              <w:ind w:left="-108" w:right="-108"/>
              <w:jc w:val="center"/>
              <w:rPr>
                <w:spacing w:val="-6"/>
                <w:szCs w:val="24"/>
                <w:lang w:val="uk-UA"/>
              </w:rPr>
            </w:pPr>
          </w:p>
          <w:p w:rsidR="009F1B8D" w:rsidRDefault="009F1B8D" w:rsidP="0098681A">
            <w:pPr>
              <w:ind w:left="-108" w:right="-108"/>
              <w:jc w:val="center"/>
              <w:rPr>
                <w:spacing w:val="-6"/>
                <w:szCs w:val="24"/>
                <w:lang w:val="uk-UA"/>
              </w:rPr>
            </w:pPr>
            <w:r w:rsidRPr="002569A1">
              <w:rPr>
                <w:spacing w:val="-6"/>
                <w:szCs w:val="24"/>
                <w:lang w:val="uk-UA"/>
              </w:rPr>
              <w:t xml:space="preserve">Керівники </w:t>
            </w:r>
          </w:p>
          <w:p w:rsidR="009F1B8D" w:rsidRDefault="009F1B8D" w:rsidP="0098681A">
            <w:pPr>
              <w:ind w:right="-108"/>
              <w:jc w:val="center"/>
              <w:rPr>
                <w:spacing w:val="-6"/>
                <w:szCs w:val="24"/>
                <w:lang w:val="uk-UA"/>
              </w:rPr>
            </w:pPr>
            <w:r>
              <w:rPr>
                <w:szCs w:val="24"/>
                <w:lang w:val="uk-UA"/>
              </w:rPr>
              <w:t>ПК</w:t>
            </w:r>
            <w:r>
              <w:rPr>
                <w:spacing w:val="-6"/>
                <w:szCs w:val="24"/>
                <w:lang w:val="uk-UA"/>
              </w:rPr>
              <w:t xml:space="preserve"> </w:t>
            </w:r>
          </w:p>
          <w:p w:rsidR="009F1B8D" w:rsidRPr="002569A1" w:rsidRDefault="009F1B8D" w:rsidP="0098681A">
            <w:pPr>
              <w:ind w:right="-108"/>
              <w:jc w:val="center"/>
              <w:rPr>
                <w:spacing w:val="-6"/>
                <w:szCs w:val="24"/>
                <w:lang w:val="uk-UA"/>
              </w:rPr>
            </w:pPr>
            <w:r>
              <w:rPr>
                <w:spacing w:val="-6"/>
                <w:szCs w:val="24"/>
                <w:lang w:val="uk-UA"/>
              </w:rPr>
              <w:t>Голова МР</w:t>
            </w:r>
          </w:p>
        </w:tc>
        <w:tc>
          <w:tcPr>
            <w:tcW w:w="127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w:t>
            </w:r>
          </w:p>
        </w:tc>
        <w:tc>
          <w:tcPr>
            <w:tcW w:w="991"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571C9B">
        <w:trPr>
          <w:trHeight w:val="558"/>
        </w:trPr>
        <w:tc>
          <w:tcPr>
            <w:tcW w:w="534" w:type="dxa"/>
            <w:tcBorders>
              <w:top w:val="single" w:sz="4" w:space="0" w:color="auto"/>
              <w:left w:val="single" w:sz="4" w:space="0" w:color="auto"/>
              <w:right w:val="single" w:sz="4" w:space="0" w:color="auto"/>
            </w:tcBorders>
          </w:tcPr>
          <w:p w:rsidR="009F1B8D" w:rsidRPr="002569A1" w:rsidRDefault="009F1B8D" w:rsidP="0098681A">
            <w:pPr>
              <w:rPr>
                <w:szCs w:val="24"/>
                <w:lang w:val="uk-UA"/>
              </w:rPr>
            </w:pPr>
            <w:r>
              <w:rPr>
                <w:szCs w:val="24"/>
                <w:lang w:val="uk-UA"/>
              </w:rPr>
              <w:t>3</w:t>
            </w:r>
          </w:p>
        </w:tc>
        <w:tc>
          <w:tcPr>
            <w:tcW w:w="8646" w:type="dxa"/>
            <w:tcBorders>
              <w:top w:val="single" w:sz="4" w:space="0" w:color="auto"/>
              <w:left w:val="single" w:sz="4" w:space="0" w:color="auto"/>
              <w:right w:val="single" w:sz="4" w:space="0" w:color="auto"/>
            </w:tcBorders>
          </w:tcPr>
          <w:p w:rsidR="009F1B8D" w:rsidRPr="000F748A" w:rsidRDefault="00BC6444" w:rsidP="0098681A">
            <w:pPr>
              <w:pStyle w:val="1"/>
              <w:ind w:left="360"/>
              <w:rPr>
                <w:rFonts w:ascii="Times New Roman" w:hAnsi="Times New Roman"/>
                <w:b w:val="0"/>
                <w:szCs w:val="24"/>
              </w:rPr>
            </w:pPr>
            <w:r w:rsidRPr="000F748A">
              <w:rPr>
                <w:rFonts w:ascii="Times New Roman" w:hAnsi="Times New Roman"/>
                <w:szCs w:val="24"/>
              </w:rPr>
              <w:t>ЛЮТИЙ</w:t>
            </w:r>
          </w:p>
          <w:p w:rsidR="00BC6444" w:rsidRPr="000F748A" w:rsidRDefault="00BC6444" w:rsidP="00BC6444">
            <w:pPr>
              <w:pStyle w:val="af2"/>
              <w:widowControl w:val="0"/>
              <w:numPr>
                <w:ilvl w:val="0"/>
                <w:numId w:val="123"/>
              </w:numPr>
              <w:shd w:val="clear" w:color="auto" w:fill="FFFFFF"/>
              <w:tabs>
                <w:tab w:val="left" w:pos="350"/>
              </w:tabs>
              <w:autoSpaceDE w:val="0"/>
              <w:autoSpaceDN w:val="0"/>
              <w:adjustRightInd w:val="0"/>
              <w:rPr>
                <w:iCs/>
                <w:spacing w:val="-15"/>
                <w:lang w:val="uk-UA"/>
              </w:rPr>
            </w:pPr>
            <w:r w:rsidRPr="000F748A">
              <w:rPr>
                <w:spacing w:val="-6"/>
                <w:lang w:eastAsia="uk-UA"/>
              </w:rPr>
              <w:t>Про рівень самоосвітньої роботи вчителів над реалізацією індивідуальних науково-методичних  проблем.</w:t>
            </w:r>
          </w:p>
          <w:p w:rsidR="00BC6444" w:rsidRPr="000F748A" w:rsidRDefault="00BC6444" w:rsidP="00BC6444">
            <w:pPr>
              <w:pStyle w:val="af2"/>
              <w:widowControl w:val="0"/>
              <w:numPr>
                <w:ilvl w:val="0"/>
                <w:numId w:val="123"/>
              </w:numPr>
              <w:shd w:val="clear" w:color="auto" w:fill="FFFFFF"/>
              <w:tabs>
                <w:tab w:val="left" w:pos="350"/>
              </w:tabs>
              <w:autoSpaceDE w:val="0"/>
              <w:autoSpaceDN w:val="0"/>
              <w:adjustRightInd w:val="0"/>
              <w:rPr>
                <w:iCs/>
                <w:spacing w:val="-15"/>
                <w:lang w:val="uk-UA"/>
              </w:rPr>
            </w:pPr>
            <w:r w:rsidRPr="000F748A">
              <w:rPr>
                <w:iCs/>
                <w:spacing w:val="1"/>
                <w:lang w:val="uk-UA"/>
              </w:rPr>
              <w:t>Про роботу з молодими вчителями</w:t>
            </w:r>
          </w:p>
          <w:p w:rsidR="00BC6444" w:rsidRPr="000F748A" w:rsidRDefault="00BC6444" w:rsidP="00BC6444">
            <w:pPr>
              <w:pStyle w:val="af2"/>
              <w:widowControl w:val="0"/>
              <w:numPr>
                <w:ilvl w:val="0"/>
                <w:numId w:val="123"/>
              </w:numPr>
              <w:shd w:val="clear" w:color="auto" w:fill="FFFFFF"/>
              <w:tabs>
                <w:tab w:val="left" w:pos="350"/>
              </w:tabs>
              <w:autoSpaceDE w:val="0"/>
              <w:autoSpaceDN w:val="0"/>
              <w:adjustRightInd w:val="0"/>
              <w:spacing w:before="5"/>
              <w:rPr>
                <w:iCs/>
                <w:spacing w:val="-16"/>
                <w:lang w:val="uk-UA"/>
              </w:rPr>
            </w:pPr>
            <w:r w:rsidRPr="000F748A">
              <w:rPr>
                <w:iCs/>
                <w:spacing w:val="-4"/>
                <w:lang w:val="uk-UA"/>
              </w:rPr>
              <w:t>Про підготовку учнів до ДПА,  ЗНО.</w:t>
            </w:r>
          </w:p>
          <w:p w:rsidR="00BC6444" w:rsidRPr="000F748A" w:rsidRDefault="00BC6444" w:rsidP="00BC6444">
            <w:pPr>
              <w:pStyle w:val="af2"/>
              <w:widowControl w:val="0"/>
              <w:numPr>
                <w:ilvl w:val="0"/>
                <w:numId w:val="123"/>
              </w:numPr>
              <w:shd w:val="clear" w:color="auto" w:fill="FFFFFF"/>
              <w:tabs>
                <w:tab w:val="left" w:pos="350"/>
              </w:tabs>
              <w:autoSpaceDE w:val="0"/>
              <w:autoSpaceDN w:val="0"/>
              <w:adjustRightInd w:val="0"/>
              <w:spacing w:before="5"/>
              <w:rPr>
                <w:iCs/>
                <w:spacing w:val="-16"/>
                <w:lang w:val="uk-UA"/>
              </w:rPr>
            </w:pPr>
            <w:r w:rsidRPr="000F748A">
              <w:rPr>
                <w:iCs/>
                <w:spacing w:val="-4"/>
                <w:lang w:val="uk-UA"/>
              </w:rPr>
              <w:t xml:space="preserve">Про </w:t>
            </w:r>
            <w:r w:rsidRPr="000F748A">
              <w:rPr>
                <w:lang w:val="uk-UA"/>
              </w:rPr>
              <w:t xml:space="preserve"> </w:t>
            </w:r>
            <w:r w:rsidRPr="000F748A">
              <w:rPr>
                <w:iCs/>
                <w:lang w:val="uk-UA"/>
              </w:rPr>
              <w:t>хід реалізації педагогічних проектів.</w:t>
            </w:r>
          </w:p>
          <w:p w:rsidR="009F1B8D" w:rsidRPr="000F748A" w:rsidRDefault="00BC6444" w:rsidP="00571C9B">
            <w:pPr>
              <w:pStyle w:val="af2"/>
              <w:widowControl w:val="0"/>
              <w:numPr>
                <w:ilvl w:val="0"/>
                <w:numId w:val="123"/>
              </w:numPr>
              <w:shd w:val="clear" w:color="auto" w:fill="FFFFFF"/>
              <w:tabs>
                <w:tab w:val="left" w:pos="350"/>
              </w:tabs>
              <w:autoSpaceDE w:val="0"/>
              <w:autoSpaceDN w:val="0"/>
              <w:adjustRightInd w:val="0"/>
              <w:rPr>
                <w:iCs/>
                <w:spacing w:val="-21"/>
                <w:lang w:val="uk-UA"/>
              </w:rPr>
            </w:pPr>
            <w:r w:rsidRPr="000F748A">
              <w:rPr>
                <w:iCs/>
                <w:lang w:val="uk-UA"/>
              </w:rPr>
              <w:t>Творчий  звіт учителів, які атестуються</w:t>
            </w:r>
          </w:p>
        </w:tc>
        <w:tc>
          <w:tcPr>
            <w:tcW w:w="1134" w:type="dxa"/>
            <w:tcBorders>
              <w:top w:val="single" w:sz="4" w:space="0" w:color="auto"/>
              <w:left w:val="single" w:sz="4" w:space="0" w:color="auto"/>
              <w:right w:val="single" w:sz="4" w:space="0" w:color="auto"/>
            </w:tcBorders>
          </w:tcPr>
          <w:p w:rsidR="009F1B8D" w:rsidRPr="000F748A" w:rsidRDefault="009F1B8D" w:rsidP="0098681A">
            <w:pPr>
              <w:jc w:val="center"/>
              <w:rPr>
                <w:szCs w:val="24"/>
                <w:lang w:val="uk-UA"/>
              </w:rPr>
            </w:pPr>
          </w:p>
          <w:p w:rsidR="009F1B8D" w:rsidRPr="000F748A" w:rsidRDefault="009F1B8D" w:rsidP="0098681A">
            <w:pPr>
              <w:jc w:val="center"/>
              <w:rPr>
                <w:szCs w:val="24"/>
                <w:lang w:val="uk-UA"/>
              </w:rPr>
            </w:pPr>
            <w:r w:rsidRPr="000F748A">
              <w:rPr>
                <w:szCs w:val="24"/>
                <w:lang w:val="uk-UA"/>
              </w:rPr>
              <w:t>ІІ т.</w:t>
            </w:r>
          </w:p>
        </w:tc>
        <w:tc>
          <w:tcPr>
            <w:tcW w:w="2268" w:type="dxa"/>
            <w:tcBorders>
              <w:top w:val="single" w:sz="4" w:space="0" w:color="auto"/>
              <w:left w:val="single" w:sz="4" w:space="0" w:color="auto"/>
              <w:right w:val="single" w:sz="4" w:space="0" w:color="auto"/>
            </w:tcBorders>
          </w:tcPr>
          <w:p w:rsidR="009F1B8D" w:rsidRDefault="009F1B8D" w:rsidP="0098681A">
            <w:pPr>
              <w:ind w:left="-108" w:right="-108"/>
              <w:jc w:val="center"/>
              <w:rPr>
                <w:spacing w:val="-6"/>
                <w:szCs w:val="24"/>
                <w:lang w:val="uk-UA"/>
              </w:rPr>
            </w:pPr>
          </w:p>
          <w:p w:rsidR="009F1B8D" w:rsidRDefault="009F1B8D" w:rsidP="0098681A">
            <w:pPr>
              <w:ind w:left="-108" w:right="-108"/>
              <w:jc w:val="center"/>
              <w:rPr>
                <w:spacing w:val="-6"/>
                <w:szCs w:val="24"/>
                <w:lang w:val="uk-UA"/>
              </w:rPr>
            </w:pPr>
            <w:r w:rsidRPr="002569A1">
              <w:rPr>
                <w:spacing w:val="-6"/>
                <w:szCs w:val="24"/>
                <w:lang w:val="uk-UA"/>
              </w:rPr>
              <w:t xml:space="preserve">Керівники </w:t>
            </w:r>
            <w:r>
              <w:rPr>
                <w:szCs w:val="24"/>
                <w:lang w:val="uk-UA"/>
              </w:rPr>
              <w:t>ПК</w:t>
            </w:r>
            <w:r>
              <w:rPr>
                <w:spacing w:val="-6"/>
                <w:szCs w:val="24"/>
                <w:lang w:val="uk-UA"/>
              </w:rPr>
              <w:t xml:space="preserve"> </w:t>
            </w:r>
          </w:p>
          <w:p w:rsidR="009F1B8D" w:rsidRPr="002569A1" w:rsidRDefault="009F1B8D" w:rsidP="0098681A">
            <w:pPr>
              <w:ind w:left="-108" w:right="-108"/>
              <w:jc w:val="center"/>
              <w:rPr>
                <w:spacing w:val="-6"/>
                <w:szCs w:val="24"/>
                <w:lang w:val="uk-UA"/>
              </w:rPr>
            </w:pPr>
            <w:r>
              <w:rPr>
                <w:spacing w:val="-6"/>
                <w:szCs w:val="24"/>
                <w:lang w:val="uk-UA"/>
              </w:rPr>
              <w:t>Голова МР</w:t>
            </w:r>
          </w:p>
        </w:tc>
        <w:tc>
          <w:tcPr>
            <w:tcW w:w="1275" w:type="dxa"/>
            <w:tcBorders>
              <w:top w:val="single" w:sz="4" w:space="0" w:color="auto"/>
              <w:left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w:t>
            </w:r>
          </w:p>
        </w:tc>
        <w:tc>
          <w:tcPr>
            <w:tcW w:w="991"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337415">
        <w:trPr>
          <w:trHeight w:val="983"/>
        </w:trPr>
        <w:tc>
          <w:tcPr>
            <w:tcW w:w="534" w:type="dxa"/>
            <w:tcBorders>
              <w:top w:val="single" w:sz="4" w:space="0" w:color="auto"/>
              <w:left w:val="single" w:sz="4" w:space="0" w:color="auto"/>
              <w:right w:val="single" w:sz="4" w:space="0" w:color="auto"/>
            </w:tcBorders>
          </w:tcPr>
          <w:p w:rsidR="009F1B8D" w:rsidRPr="002569A1" w:rsidRDefault="00E83C7E" w:rsidP="0098681A">
            <w:pPr>
              <w:jc w:val="center"/>
              <w:rPr>
                <w:szCs w:val="24"/>
                <w:lang w:val="uk-UA"/>
              </w:rPr>
            </w:pPr>
            <w:r>
              <w:rPr>
                <w:szCs w:val="24"/>
                <w:lang w:val="uk-UA"/>
              </w:rPr>
              <w:t>4</w:t>
            </w:r>
          </w:p>
        </w:tc>
        <w:tc>
          <w:tcPr>
            <w:tcW w:w="8646" w:type="dxa"/>
            <w:tcBorders>
              <w:top w:val="single" w:sz="4" w:space="0" w:color="auto"/>
              <w:left w:val="single" w:sz="4" w:space="0" w:color="auto"/>
              <w:right w:val="single" w:sz="4" w:space="0" w:color="auto"/>
            </w:tcBorders>
          </w:tcPr>
          <w:p w:rsidR="009F1B8D" w:rsidRPr="000F748A" w:rsidRDefault="009F1B8D" w:rsidP="0098681A">
            <w:pPr>
              <w:pStyle w:val="1"/>
              <w:ind w:left="360"/>
              <w:rPr>
                <w:rFonts w:ascii="Times New Roman" w:hAnsi="Times New Roman"/>
                <w:b w:val="0"/>
                <w:szCs w:val="24"/>
              </w:rPr>
            </w:pPr>
            <w:r w:rsidRPr="000F748A">
              <w:rPr>
                <w:rFonts w:ascii="Times New Roman" w:hAnsi="Times New Roman"/>
                <w:szCs w:val="24"/>
              </w:rPr>
              <w:t>ТРАВЕНЬ</w:t>
            </w:r>
          </w:p>
          <w:p w:rsidR="00E83C7E" w:rsidRPr="00337415" w:rsidRDefault="00E83C7E" w:rsidP="00E83C7E">
            <w:pPr>
              <w:pStyle w:val="af2"/>
              <w:numPr>
                <w:ilvl w:val="3"/>
                <w:numId w:val="196"/>
              </w:numPr>
              <w:shd w:val="clear" w:color="auto" w:fill="FFFFFF"/>
              <w:ind w:left="566"/>
              <w:rPr>
                <w:spacing w:val="-6"/>
                <w:lang w:eastAsia="uk-UA"/>
              </w:rPr>
            </w:pPr>
            <w:r w:rsidRPr="00337415">
              <w:rPr>
                <w:spacing w:val="-6"/>
                <w:lang w:eastAsia="uk-UA"/>
              </w:rPr>
              <w:t xml:space="preserve">Експертна оцінка результативності  методичної роботи у </w:t>
            </w:r>
            <w:r w:rsidRPr="00337415">
              <w:rPr>
                <w:spacing w:val="-6"/>
                <w:lang w:val="uk-UA" w:eastAsia="uk-UA"/>
              </w:rPr>
              <w:t xml:space="preserve">   </w:t>
            </w:r>
            <w:r w:rsidRPr="00337415">
              <w:rPr>
                <w:iCs/>
                <w:spacing w:val="-3"/>
                <w:lang w:val="uk-UA"/>
              </w:rPr>
              <w:t xml:space="preserve">2017/2018 </w:t>
            </w:r>
            <w:r w:rsidRPr="00337415">
              <w:rPr>
                <w:spacing w:val="-6"/>
                <w:lang w:eastAsia="uk-UA"/>
              </w:rPr>
              <w:t>н.р.</w:t>
            </w:r>
          </w:p>
          <w:p w:rsidR="00E83C7E" w:rsidRPr="00337415" w:rsidRDefault="00E83C7E" w:rsidP="00E83C7E">
            <w:pPr>
              <w:pStyle w:val="af2"/>
              <w:numPr>
                <w:ilvl w:val="0"/>
                <w:numId w:val="195"/>
              </w:numPr>
              <w:shd w:val="clear" w:color="auto" w:fill="FFFFFF"/>
              <w:ind w:left="566"/>
              <w:rPr>
                <w:spacing w:val="-6"/>
                <w:lang w:eastAsia="uk-UA"/>
              </w:rPr>
            </w:pPr>
            <w:r w:rsidRPr="00337415">
              <w:rPr>
                <w:spacing w:val="-6"/>
                <w:lang w:eastAsia="uk-UA"/>
              </w:rPr>
              <w:t>П</w:t>
            </w:r>
            <w:r w:rsidRPr="00337415">
              <w:rPr>
                <w:spacing w:val="-6"/>
                <w:lang w:val="uk-UA" w:eastAsia="uk-UA"/>
              </w:rPr>
              <w:t>ро п</w:t>
            </w:r>
            <w:r w:rsidRPr="00337415">
              <w:rPr>
                <w:spacing w:val="-6"/>
                <w:lang w:eastAsia="uk-UA"/>
              </w:rPr>
              <w:t>ідсумки атестації педагогічних працівників.               </w:t>
            </w:r>
          </w:p>
          <w:p w:rsidR="00E83C7E" w:rsidRPr="00337415" w:rsidRDefault="00E83C7E" w:rsidP="00E83C7E">
            <w:pPr>
              <w:pStyle w:val="af2"/>
              <w:numPr>
                <w:ilvl w:val="0"/>
                <w:numId w:val="195"/>
              </w:numPr>
              <w:shd w:val="clear" w:color="auto" w:fill="FFFFFF"/>
              <w:ind w:left="566"/>
              <w:rPr>
                <w:spacing w:val="-6"/>
                <w:lang w:eastAsia="uk-UA"/>
              </w:rPr>
            </w:pPr>
            <w:r w:rsidRPr="00337415">
              <w:rPr>
                <w:spacing w:val="-6"/>
                <w:lang w:eastAsia="uk-UA"/>
              </w:rPr>
              <w:t>П</w:t>
            </w:r>
            <w:r w:rsidRPr="00337415">
              <w:rPr>
                <w:spacing w:val="-6"/>
                <w:lang w:val="uk-UA" w:eastAsia="uk-UA"/>
              </w:rPr>
              <w:t>ро п</w:t>
            </w:r>
            <w:r w:rsidRPr="00337415">
              <w:rPr>
                <w:spacing w:val="-6"/>
                <w:lang w:eastAsia="uk-UA"/>
              </w:rPr>
              <w:t>ідсумки роботи з молодими вчителями.    </w:t>
            </w:r>
          </w:p>
          <w:p w:rsidR="00E83C7E" w:rsidRPr="00337415" w:rsidRDefault="00E83C7E" w:rsidP="00E83C7E">
            <w:pPr>
              <w:pStyle w:val="af2"/>
              <w:numPr>
                <w:ilvl w:val="0"/>
                <w:numId w:val="195"/>
              </w:numPr>
              <w:shd w:val="clear" w:color="auto" w:fill="FFFFFF"/>
              <w:ind w:left="566"/>
              <w:rPr>
                <w:spacing w:val="-6"/>
                <w:lang w:eastAsia="uk-UA"/>
              </w:rPr>
            </w:pPr>
            <w:r w:rsidRPr="00337415">
              <w:rPr>
                <w:spacing w:val="-6"/>
                <w:lang w:eastAsia="uk-UA"/>
              </w:rPr>
              <w:t xml:space="preserve">Про результати роботи з обдарованими </w:t>
            </w:r>
            <w:r w:rsidRPr="00337415">
              <w:rPr>
                <w:spacing w:val="-6"/>
                <w:lang w:val="uk-UA" w:eastAsia="uk-UA"/>
              </w:rPr>
              <w:t xml:space="preserve">та здібними </w:t>
            </w:r>
            <w:r w:rsidRPr="00337415">
              <w:rPr>
                <w:spacing w:val="-6"/>
                <w:lang w:eastAsia="uk-UA"/>
              </w:rPr>
              <w:t>дітьми.</w:t>
            </w:r>
          </w:p>
          <w:p w:rsidR="00E83C7E" w:rsidRPr="00337415" w:rsidRDefault="00E83C7E" w:rsidP="00E83C7E">
            <w:pPr>
              <w:pStyle w:val="af2"/>
              <w:numPr>
                <w:ilvl w:val="0"/>
                <w:numId w:val="195"/>
              </w:numPr>
              <w:shd w:val="clear" w:color="auto" w:fill="FFFFFF"/>
              <w:ind w:left="566"/>
              <w:rPr>
                <w:spacing w:val="-6"/>
                <w:lang w:eastAsia="uk-UA"/>
              </w:rPr>
            </w:pPr>
            <w:r w:rsidRPr="00337415">
              <w:rPr>
                <w:lang w:val="uk-UA"/>
              </w:rPr>
              <w:t>Про реалізацію плану</w:t>
            </w:r>
            <w:r w:rsidRPr="00337415">
              <w:t xml:space="preserve"> роботи педколективу над науково-методичною темою</w:t>
            </w:r>
            <w:r w:rsidRPr="00337415">
              <w:rPr>
                <w:lang w:val="uk-UA"/>
              </w:rPr>
              <w:t>.</w:t>
            </w:r>
          </w:p>
          <w:p w:rsidR="00E83C7E" w:rsidRPr="00337415" w:rsidRDefault="00E83C7E" w:rsidP="00E83C7E">
            <w:pPr>
              <w:pStyle w:val="af2"/>
              <w:numPr>
                <w:ilvl w:val="0"/>
                <w:numId w:val="195"/>
              </w:numPr>
              <w:shd w:val="clear" w:color="auto" w:fill="FFFFFF"/>
              <w:ind w:left="566"/>
              <w:rPr>
                <w:spacing w:val="-6"/>
                <w:lang w:eastAsia="uk-UA"/>
              </w:rPr>
            </w:pPr>
            <w:r w:rsidRPr="00337415">
              <w:t xml:space="preserve">Про стан виховної роботи за </w:t>
            </w:r>
            <w:r w:rsidRPr="00337415">
              <w:rPr>
                <w:iCs/>
                <w:spacing w:val="-3"/>
                <w:lang w:val="uk-UA"/>
              </w:rPr>
              <w:t xml:space="preserve">2017/2018 </w:t>
            </w:r>
            <w:r w:rsidRPr="00337415">
              <w:t>н.р.</w:t>
            </w:r>
          </w:p>
          <w:p w:rsidR="009F1B8D" w:rsidRPr="00337415" w:rsidRDefault="00E83C7E" w:rsidP="00337415">
            <w:pPr>
              <w:pStyle w:val="af2"/>
              <w:numPr>
                <w:ilvl w:val="0"/>
                <w:numId w:val="195"/>
              </w:numPr>
              <w:shd w:val="clear" w:color="auto" w:fill="FFFFFF"/>
              <w:ind w:left="566"/>
              <w:rPr>
                <w:spacing w:val="-6"/>
                <w:lang w:val="uk-UA" w:eastAsia="uk-UA"/>
              </w:rPr>
            </w:pPr>
            <w:r w:rsidRPr="00337415">
              <w:rPr>
                <w:spacing w:val="-6"/>
                <w:lang w:eastAsia="uk-UA"/>
              </w:rPr>
              <w:t xml:space="preserve">Обмін думками та пропозиціями  щодо планування методичної роботи на 2018/2019 н.р.                                                         </w:t>
            </w:r>
          </w:p>
        </w:tc>
        <w:tc>
          <w:tcPr>
            <w:tcW w:w="1134" w:type="dxa"/>
            <w:tcBorders>
              <w:top w:val="single" w:sz="4" w:space="0" w:color="auto"/>
              <w:left w:val="single" w:sz="4" w:space="0" w:color="auto"/>
              <w:right w:val="single" w:sz="4" w:space="0" w:color="auto"/>
            </w:tcBorders>
          </w:tcPr>
          <w:p w:rsidR="009F1B8D" w:rsidRPr="000F748A" w:rsidRDefault="009F1B8D" w:rsidP="0098681A">
            <w:pPr>
              <w:jc w:val="center"/>
              <w:rPr>
                <w:szCs w:val="24"/>
                <w:lang w:val="uk-UA"/>
              </w:rPr>
            </w:pPr>
          </w:p>
          <w:p w:rsidR="009F1B8D" w:rsidRPr="000F748A" w:rsidRDefault="009F1B8D" w:rsidP="0098681A">
            <w:pPr>
              <w:jc w:val="center"/>
              <w:rPr>
                <w:szCs w:val="24"/>
                <w:lang w:val="uk-UA"/>
              </w:rPr>
            </w:pPr>
            <w:r w:rsidRPr="000F748A">
              <w:rPr>
                <w:szCs w:val="24"/>
                <w:lang w:val="uk-UA"/>
              </w:rPr>
              <w:t>ІІ т.</w:t>
            </w:r>
          </w:p>
        </w:tc>
        <w:tc>
          <w:tcPr>
            <w:tcW w:w="2268" w:type="dxa"/>
            <w:tcBorders>
              <w:top w:val="single" w:sz="4" w:space="0" w:color="auto"/>
              <w:left w:val="single" w:sz="4" w:space="0" w:color="auto"/>
              <w:right w:val="single" w:sz="4" w:space="0" w:color="auto"/>
            </w:tcBorders>
          </w:tcPr>
          <w:p w:rsidR="009F1B8D" w:rsidRDefault="009F1B8D" w:rsidP="0098681A">
            <w:pPr>
              <w:ind w:left="-108" w:right="-108"/>
              <w:jc w:val="center"/>
              <w:rPr>
                <w:spacing w:val="-6"/>
                <w:szCs w:val="24"/>
                <w:lang w:val="uk-UA"/>
              </w:rPr>
            </w:pPr>
          </w:p>
          <w:p w:rsidR="009F1B8D" w:rsidRDefault="009F1B8D" w:rsidP="0098681A">
            <w:pPr>
              <w:ind w:left="-108" w:right="-108"/>
              <w:jc w:val="center"/>
              <w:rPr>
                <w:spacing w:val="-6"/>
                <w:szCs w:val="24"/>
                <w:lang w:val="uk-UA"/>
              </w:rPr>
            </w:pPr>
            <w:r w:rsidRPr="002569A1">
              <w:rPr>
                <w:spacing w:val="-6"/>
                <w:szCs w:val="24"/>
                <w:lang w:val="uk-UA"/>
              </w:rPr>
              <w:t xml:space="preserve">Керівники </w:t>
            </w:r>
            <w:r>
              <w:rPr>
                <w:szCs w:val="24"/>
                <w:lang w:val="uk-UA"/>
              </w:rPr>
              <w:t>ПК</w:t>
            </w:r>
            <w:r>
              <w:rPr>
                <w:spacing w:val="-6"/>
                <w:szCs w:val="24"/>
                <w:lang w:val="uk-UA"/>
              </w:rPr>
              <w:t xml:space="preserve"> </w:t>
            </w:r>
          </w:p>
          <w:p w:rsidR="009F1B8D" w:rsidRPr="002569A1" w:rsidRDefault="009F1B8D" w:rsidP="0098681A">
            <w:pPr>
              <w:ind w:left="-108" w:right="-108"/>
              <w:jc w:val="center"/>
              <w:rPr>
                <w:spacing w:val="-6"/>
                <w:szCs w:val="24"/>
                <w:lang w:val="uk-UA"/>
              </w:rPr>
            </w:pPr>
            <w:r>
              <w:rPr>
                <w:spacing w:val="-6"/>
                <w:szCs w:val="24"/>
                <w:lang w:val="uk-UA"/>
              </w:rPr>
              <w:t>Голова МР</w:t>
            </w:r>
          </w:p>
        </w:tc>
        <w:tc>
          <w:tcPr>
            <w:tcW w:w="1275" w:type="dxa"/>
            <w:tcBorders>
              <w:top w:val="single" w:sz="4" w:space="0" w:color="auto"/>
              <w:left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w:t>
            </w:r>
          </w:p>
        </w:tc>
        <w:tc>
          <w:tcPr>
            <w:tcW w:w="991" w:type="dxa"/>
            <w:tcBorders>
              <w:top w:val="single" w:sz="4" w:space="0" w:color="auto"/>
              <w:left w:val="single" w:sz="4" w:space="0" w:color="auto"/>
              <w:right w:val="single" w:sz="4" w:space="0" w:color="auto"/>
            </w:tcBorders>
          </w:tcPr>
          <w:p w:rsidR="009F1B8D" w:rsidRPr="002569A1" w:rsidRDefault="009F1B8D" w:rsidP="0098681A">
            <w:pPr>
              <w:jc w:val="center"/>
              <w:rPr>
                <w:szCs w:val="24"/>
                <w:lang w:val="uk-UA"/>
              </w:rPr>
            </w:pPr>
          </w:p>
        </w:tc>
      </w:tr>
    </w:tbl>
    <w:p w:rsidR="00991A28" w:rsidRDefault="00991A28" w:rsidP="00E71230">
      <w:pPr>
        <w:pStyle w:val="aa"/>
        <w:ind w:left="0"/>
        <w:rPr>
          <w:szCs w:val="24"/>
        </w:rPr>
      </w:pPr>
    </w:p>
    <w:p w:rsidR="009F1B8D" w:rsidRPr="00F4698B" w:rsidRDefault="00225F0A" w:rsidP="009F1B8D">
      <w:pPr>
        <w:pStyle w:val="aa"/>
        <w:rPr>
          <w:b/>
          <w:szCs w:val="24"/>
        </w:rPr>
      </w:pPr>
      <w:r>
        <w:rPr>
          <w:b/>
          <w:szCs w:val="24"/>
        </w:rPr>
        <w:t>5.4</w:t>
      </w:r>
      <w:r w:rsidR="009F1B8D" w:rsidRPr="00BC6444">
        <w:rPr>
          <w:b/>
          <w:szCs w:val="24"/>
        </w:rPr>
        <w:t>. Робота з обдарованими учнями.</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134"/>
        <w:gridCol w:w="1985"/>
        <w:gridCol w:w="1701"/>
        <w:gridCol w:w="1228"/>
      </w:tblGrid>
      <w:tr w:rsidR="009F1B8D" w:rsidRPr="002569A1" w:rsidTr="0098681A">
        <w:trPr>
          <w:tblHeader/>
        </w:trPr>
        <w:tc>
          <w:tcPr>
            <w:tcW w:w="534"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 п/п</w:t>
            </w:r>
          </w:p>
        </w:tc>
        <w:tc>
          <w:tcPr>
            <w:tcW w:w="8646"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Зміст роботи</w:t>
            </w:r>
          </w:p>
        </w:tc>
        <w:tc>
          <w:tcPr>
            <w:tcW w:w="1134"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Термін виконання</w:t>
            </w:r>
          </w:p>
        </w:tc>
        <w:tc>
          <w:tcPr>
            <w:tcW w:w="1985"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Відповідальний</w:t>
            </w:r>
          </w:p>
        </w:tc>
        <w:tc>
          <w:tcPr>
            <w:tcW w:w="1701"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Форма контролю</w:t>
            </w:r>
          </w:p>
        </w:tc>
        <w:tc>
          <w:tcPr>
            <w:tcW w:w="1228"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Відмітка про вик.</w:t>
            </w: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1</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СЕРПЕНЬ</w:t>
            </w:r>
          </w:p>
          <w:p w:rsidR="009F1B8D" w:rsidRPr="002569A1" w:rsidRDefault="009F1B8D" w:rsidP="0098681A">
            <w:pPr>
              <w:rPr>
                <w:szCs w:val="24"/>
                <w:lang w:val="uk-UA"/>
              </w:rPr>
            </w:pPr>
            <w:r w:rsidRPr="002569A1">
              <w:rPr>
                <w:szCs w:val="24"/>
                <w:lang w:val="uk-UA"/>
              </w:rPr>
              <w:t>Затвердження списку обдарованих учнів на засіданні педагогічної ради.</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710AB0" w:rsidRDefault="00710AB0" w:rsidP="00710AB0">
            <w:pPr>
              <w:jc w:val="center"/>
              <w:rPr>
                <w:szCs w:val="24"/>
                <w:lang w:val="uk-UA"/>
              </w:rPr>
            </w:pPr>
            <w:r>
              <w:rPr>
                <w:szCs w:val="24"/>
                <w:lang w:val="uk-UA"/>
              </w:rPr>
              <w:t>ЗДНВР,</w:t>
            </w:r>
            <w:r w:rsidRPr="00F523D2">
              <w:rPr>
                <w:szCs w:val="24"/>
                <w:lang w:val="uk-UA"/>
              </w:rPr>
              <w:t xml:space="preserve"> ЗЗФ</w:t>
            </w:r>
          </w:p>
          <w:p w:rsidR="009F1B8D" w:rsidRPr="002569A1" w:rsidRDefault="009F1B8D"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w:t>
            </w:r>
          </w:p>
        </w:tc>
        <w:tc>
          <w:tcPr>
            <w:tcW w:w="122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2</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ВЕРЕСЕНЬ</w:t>
            </w:r>
          </w:p>
          <w:p w:rsidR="009F1B8D" w:rsidRDefault="009F1B8D" w:rsidP="0098681A">
            <w:pPr>
              <w:rPr>
                <w:szCs w:val="24"/>
                <w:lang w:val="uk-UA"/>
              </w:rPr>
            </w:pPr>
            <w:r>
              <w:rPr>
                <w:szCs w:val="24"/>
                <w:lang w:val="uk-UA"/>
              </w:rPr>
              <w:t>1.</w:t>
            </w:r>
            <w:r w:rsidRPr="002569A1">
              <w:rPr>
                <w:szCs w:val="24"/>
                <w:lang w:val="uk-UA"/>
              </w:rPr>
              <w:t>Коригування банку даних обдарованих учнів</w:t>
            </w:r>
            <w:r>
              <w:rPr>
                <w:szCs w:val="24"/>
                <w:lang w:val="uk-UA"/>
              </w:rPr>
              <w:t xml:space="preserve">. </w:t>
            </w:r>
          </w:p>
          <w:p w:rsidR="009F1B8D" w:rsidRPr="00D90703" w:rsidRDefault="009F1B8D" w:rsidP="00D90703">
            <w:pPr>
              <w:rPr>
                <w:lang w:val="uk-UA"/>
              </w:rPr>
            </w:pPr>
            <w:r>
              <w:rPr>
                <w:lang w:val="uk-UA"/>
              </w:rPr>
              <w:t>2</w:t>
            </w:r>
            <w:r>
              <w:t>.</w:t>
            </w:r>
            <w:r w:rsidRPr="00B36EE4">
              <w:t>Уточнення списків слухачів МАН.</w:t>
            </w:r>
          </w:p>
          <w:p w:rsidR="009F1B8D" w:rsidRPr="00B36EE4" w:rsidRDefault="00D90703" w:rsidP="0098681A">
            <w:pPr>
              <w:spacing w:before="100" w:beforeAutospacing="1" w:after="100" w:afterAutospacing="1"/>
              <w:rPr>
                <w:lang w:val="uk-UA"/>
              </w:rPr>
            </w:pPr>
            <w:r>
              <w:rPr>
                <w:lang w:val="uk-UA"/>
              </w:rPr>
              <w:t>3</w:t>
            </w:r>
            <w:r w:rsidR="009F1B8D">
              <w:rPr>
                <w:lang w:val="uk-UA"/>
              </w:rPr>
              <w:t>.</w:t>
            </w:r>
            <w:r w:rsidR="009F1B8D" w:rsidRPr="00B36EE4">
              <w:rPr>
                <w:lang w:val="uk-UA"/>
              </w:rPr>
              <w:t>Організація роботи гурткових занять.</w:t>
            </w:r>
          </w:p>
          <w:p w:rsidR="009F1B8D" w:rsidRPr="00BC6444" w:rsidRDefault="00D90703" w:rsidP="0098681A">
            <w:pPr>
              <w:pStyle w:val="a8"/>
              <w:rPr>
                <w:lang w:val="uk-UA"/>
              </w:rPr>
            </w:pPr>
            <w:r>
              <w:t>4</w:t>
            </w:r>
            <w:r w:rsidR="009F1B8D">
              <w:t>.</w:t>
            </w:r>
            <w:r w:rsidR="009F1B8D" w:rsidRPr="00B36EE4">
              <w:t xml:space="preserve">Поновлення банку даних про обдарованих </w:t>
            </w:r>
            <w:r w:rsidR="00BC6444" w:rsidRPr="00BC6444">
              <w:t>дітей</w:t>
            </w:r>
            <w:r w:rsidR="00BC6444" w:rsidRPr="00BC6444">
              <w:rPr>
                <w:lang w:val="uk-UA"/>
              </w:rPr>
              <w:t>.</w:t>
            </w:r>
          </w:p>
          <w:p w:rsidR="009F1B8D" w:rsidRPr="00A65B44" w:rsidRDefault="0099228E" w:rsidP="0098681A">
            <w:pPr>
              <w:rPr>
                <w:szCs w:val="24"/>
                <w:lang w:val="uk-UA"/>
              </w:rPr>
            </w:pPr>
            <w:r>
              <w:rPr>
                <w:lang w:val="uk-UA"/>
              </w:rPr>
              <w:t>5</w:t>
            </w:r>
            <w:r w:rsidR="009F1B8D">
              <w:rPr>
                <w:lang w:val="uk-UA"/>
              </w:rPr>
              <w:t xml:space="preserve">. </w:t>
            </w:r>
            <w:r w:rsidR="009F1B8D" w:rsidRPr="00FA50F5">
              <w:rPr>
                <w:lang w:val="uk-UA"/>
              </w:rPr>
              <w:t>Розробка планів, індивідуальних планів педагогічної підтримки обдарованих дітей.</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ІІІ т.</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710AB0" w:rsidRDefault="00710AB0" w:rsidP="00710AB0">
            <w:pPr>
              <w:jc w:val="center"/>
              <w:rPr>
                <w:szCs w:val="24"/>
                <w:lang w:val="uk-UA"/>
              </w:rPr>
            </w:pPr>
            <w:r>
              <w:rPr>
                <w:szCs w:val="24"/>
                <w:lang w:val="uk-UA"/>
              </w:rPr>
              <w:t>ЗДНВР,</w:t>
            </w:r>
            <w:r w:rsidRPr="00F523D2">
              <w:rPr>
                <w:szCs w:val="24"/>
                <w:lang w:val="uk-UA"/>
              </w:rPr>
              <w:t xml:space="preserve"> ЗЗФ</w:t>
            </w:r>
          </w:p>
          <w:p w:rsidR="009F1B8D" w:rsidRPr="002569A1" w:rsidRDefault="009F1B8D"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Банк даних</w:t>
            </w:r>
          </w:p>
        </w:tc>
        <w:tc>
          <w:tcPr>
            <w:tcW w:w="122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rPr>
          <w:trHeight w:val="842"/>
        </w:trPr>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3</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ind w:left="33"/>
              <w:jc w:val="center"/>
              <w:rPr>
                <w:szCs w:val="24"/>
                <w:lang w:val="uk-UA"/>
              </w:rPr>
            </w:pPr>
            <w:r w:rsidRPr="002569A1">
              <w:rPr>
                <w:b/>
                <w:szCs w:val="24"/>
                <w:lang w:val="uk-UA"/>
              </w:rPr>
              <w:t>ЖОВТЕНЬ</w:t>
            </w:r>
          </w:p>
          <w:p w:rsidR="009F1B8D" w:rsidRPr="002569A1" w:rsidRDefault="009F1B8D" w:rsidP="0098681A">
            <w:pPr>
              <w:ind w:left="33"/>
              <w:rPr>
                <w:szCs w:val="24"/>
                <w:lang w:val="uk-UA"/>
              </w:rPr>
            </w:pPr>
            <w:r w:rsidRPr="002569A1">
              <w:rPr>
                <w:szCs w:val="24"/>
                <w:lang w:val="uk-UA"/>
              </w:rPr>
              <w:t>1. Підготовка учнів до участі у І – ІІІ етапах Всеукраїнських олімпіад.</w:t>
            </w:r>
          </w:p>
          <w:p w:rsidR="009F1B8D" w:rsidRPr="002569A1" w:rsidRDefault="009F1B8D" w:rsidP="0098681A">
            <w:pPr>
              <w:ind w:left="33"/>
              <w:rPr>
                <w:szCs w:val="24"/>
                <w:lang w:val="uk-UA"/>
              </w:rPr>
            </w:pPr>
          </w:p>
          <w:p w:rsidR="009F1B8D" w:rsidRPr="002569A1" w:rsidRDefault="009F1B8D" w:rsidP="0098681A">
            <w:pPr>
              <w:ind w:left="33"/>
              <w:rPr>
                <w:szCs w:val="24"/>
                <w:lang w:val="uk-UA"/>
              </w:rPr>
            </w:pPr>
            <w:r w:rsidRPr="002569A1">
              <w:rPr>
                <w:szCs w:val="24"/>
                <w:lang w:val="uk-UA"/>
              </w:rPr>
              <w:t>2. Складання графіку проведення олімпіад.</w:t>
            </w:r>
          </w:p>
          <w:p w:rsidR="009F1B8D" w:rsidRDefault="009F1B8D" w:rsidP="0098681A">
            <w:pPr>
              <w:spacing w:before="100" w:beforeAutospacing="1" w:after="100" w:afterAutospacing="1"/>
            </w:pPr>
            <w:r>
              <w:rPr>
                <w:lang w:val="uk-UA"/>
              </w:rPr>
              <w:t>3.</w:t>
            </w:r>
            <w:r w:rsidR="00BC6444" w:rsidRPr="00560F02">
              <w:rPr>
                <w:rFonts w:ascii="Palatino Linotype" w:hAnsi="Palatino Linotype" w:cs="Cambria"/>
                <w:szCs w:val="24"/>
                <w:lang w:val="uk-UA"/>
              </w:rPr>
              <w:t xml:space="preserve"> Педагогічний практикум  «Сучасні психолого-педагогічні підходи до розвитку обдарованості. Особливості роботи з обдарованими дітьми.»</w:t>
            </w:r>
          </w:p>
          <w:p w:rsidR="009F1B8D" w:rsidRPr="007C289A" w:rsidRDefault="009F1B8D" w:rsidP="0098681A">
            <w:pPr>
              <w:spacing w:before="100" w:beforeAutospacing="1" w:after="100" w:afterAutospacing="1"/>
            </w:pPr>
            <w:r>
              <w:rPr>
                <w:lang w:val="uk-UA"/>
              </w:rPr>
              <w:t xml:space="preserve">4. </w:t>
            </w:r>
            <w:r>
              <w:t>Акція “Фабрика талантів”</w:t>
            </w:r>
            <w:r>
              <w:rPr>
                <w:lang w:val="uk-UA"/>
              </w:rPr>
              <w:t xml:space="preserve"> (художня самодіяльність)</w:t>
            </w:r>
          </w:p>
          <w:p w:rsidR="00BC6444" w:rsidRDefault="007C289A" w:rsidP="007C289A">
            <w:pPr>
              <w:spacing w:before="100" w:beforeAutospacing="1" w:after="100" w:afterAutospacing="1"/>
              <w:rPr>
                <w:rFonts w:ascii="Palatino Linotype" w:hAnsi="Palatino Linotype" w:cs="Cambria"/>
                <w:szCs w:val="24"/>
                <w:lang w:val="uk-UA"/>
              </w:rPr>
            </w:pPr>
            <w:r>
              <w:rPr>
                <w:lang w:val="uk-UA"/>
              </w:rPr>
              <w:t>5</w:t>
            </w:r>
            <w:r w:rsidR="009F1B8D">
              <w:rPr>
                <w:lang w:val="uk-UA"/>
              </w:rPr>
              <w:t>.</w:t>
            </w:r>
            <w:r w:rsidR="00BC6444" w:rsidRPr="00560F02">
              <w:rPr>
                <w:rFonts w:ascii="Palatino Linotype" w:hAnsi="Palatino Linotype" w:cs="Cambria"/>
                <w:szCs w:val="24"/>
                <w:lang w:val="uk-UA"/>
              </w:rPr>
              <w:t xml:space="preserve"> Оформлення інформаційно-аналітичних документів “Моніторинг  результатів проведення І етапу Всеукраїнських олімпіад з базових дисциплін”. </w:t>
            </w:r>
          </w:p>
          <w:p w:rsidR="00BC6444" w:rsidRDefault="00BC6444" w:rsidP="007C289A">
            <w:pPr>
              <w:spacing w:before="100" w:beforeAutospacing="1" w:after="100" w:afterAutospacing="1"/>
              <w:rPr>
                <w:lang w:val="uk-UA"/>
              </w:rPr>
            </w:pPr>
            <w:r>
              <w:rPr>
                <w:rFonts w:ascii="Palatino Linotype" w:hAnsi="Palatino Linotype" w:cs="Cambria"/>
                <w:szCs w:val="24"/>
                <w:lang w:val="uk-UA"/>
              </w:rPr>
              <w:lastRenderedPageBreak/>
              <w:t>6.</w:t>
            </w:r>
            <w:r w:rsidRPr="00560F02">
              <w:rPr>
                <w:rFonts w:ascii="Palatino Linotype" w:hAnsi="Palatino Linotype" w:cs="Cambria"/>
                <w:szCs w:val="24"/>
                <w:lang w:val="uk-UA"/>
              </w:rPr>
              <w:t>Семінар – практикум  «Розвиток творчих здібностей учнів. Діагностика обдарованості»</w:t>
            </w:r>
          </w:p>
          <w:p w:rsidR="009F1B8D" w:rsidRPr="007C289A" w:rsidRDefault="00BC6444" w:rsidP="007C289A">
            <w:pPr>
              <w:spacing w:before="100" w:beforeAutospacing="1" w:after="100" w:afterAutospacing="1"/>
            </w:pPr>
            <w:r>
              <w:rPr>
                <w:lang w:val="uk-UA"/>
              </w:rPr>
              <w:t>7</w:t>
            </w:r>
            <w:r w:rsidR="009F1B8D">
              <w:rPr>
                <w:lang w:val="uk-UA"/>
              </w:rPr>
              <w:t>.</w:t>
            </w:r>
            <w:r w:rsidR="009F1B8D">
              <w:t>Консультації з питань написання та оформле</w:t>
            </w:r>
            <w:r w:rsidR="007C289A">
              <w:t>ння науково-дослідницьких робіт</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 т.</w:t>
            </w:r>
          </w:p>
        </w:tc>
        <w:tc>
          <w:tcPr>
            <w:tcW w:w="1985"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 xml:space="preserve"> </w:t>
            </w:r>
          </w:p>
          <w:p w:rsidR="009F1B8D" w:rsidRPr="002569A1"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Керівники</w:t>
            </w:r>
            <w:r w:rsidR="0099228E">
              <w:rPr>
                <w:szCs w:val="24"/>
                <w:lang w:val="uk-UA"/>
              </w:rPr>
              <w:t xml:space="preserve"> ШМО</w:t>
            </w:r>
          </w:p>
          <w:p w:rsidR="009F1B8D" w:rsidRPr="002569A1" w:rsidRDefault="009F1B8D" w:rsidP="0098681A">
            <w:pPr>
              <w:jc w:val="center"/>
              <w:rPr>
                <w:szCs w:val="24"/>
                <w:lang w:val="uk-UA"/>
              </w:rPr>
            </w:pPr>
            <w:r>
              <w:rPr>
                <w:szCs w:val="24"/>
                <w:lang w:val="uk-UA"/>
              </w:rPr>
              <w:t xml:space="preserve"> </w:t>
            </w: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Нарада при директорові</w:t>
            </w:r>
          </w:p>
          <w:p w:rsidR="009F1B8D" w:rsidRPr="002569A1" w:rsidRDefault="009F1B8D" w:rsidP="0098681A">
            <w:pPr>
              <w:jc w:val="center"/>
              <w:rPr>
                <w:szCs w:val="24"/>
                <w:lang w:val="uk-UA"/>
              </w:rPr>
            </w:pPr>
            <w:r w:rsidRPr="002569A1">
              <w:rPr>
                <w:szCs w:val="24"/>
                <w:lang w:val="uk-UA"/>
              </w:rPr>
              <w:t>Графік</w:t>
            </w:r>
          </w:p>
          <w:p w:rsidR="009F1B8D" w:rsidRPr="002569A1" w:rsidRDefault="009F1B8D" w:rsidP="0098681A">
            <w:pPr>
              <w:rPr>
                <w:szCs w:val="24"/>
                <w:lang w:val="uk-UA"/>
              </w:rPr>
            </w:pPr>
          </w:p>
        </w:tc>
        <w:tc>
          <w:tcPr>
            <w:tcW w:w="122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lastRenderedPageBreak/>
              <w:t>4</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spacing w:before="100" w:beforeAutospacing="1" w:after="100" w:afterAutospacing="1"/>
              <w:jc w:val="center"/>
              <w:rPr>
                <w:b/>
                <w:szCs w:val="24"/>
                <w:lang w:val="uk-UA"/>
              </w:rPr>
            </w:pPr>
            <w:r w:rsidRPr="00B36EE4">
              <w:rPr>
                <w:b/>
                <w:szCs w:val="24"/>
                <w:lang w:val="uk-UA"/>
              </w:rPr>
              <w:t>ГРУДЕНЬ</w:t>
            </w:r>
          </w:p>
          <w:p w:rsidR="009F1B8D" w:rsidRDefault="009F1B8D" w:rsidP="0098681A">
            <w:pPr>
              <w:spacing w:before="100" w:beforeAutospacing="1" w:after="100" w:afterAutospacing="1"/>
              <w:jc w:val="both"/>
              <w:rPr>
                <w:lang w:val="uk-UA"/>
              </w:rPr>
            </w:pPr>
            <w:r>
              <w:rPr>
                <w:lang w:val="uk-UA"/>
              </w:rPr>
              <w:t>1.</w:t>
            </w:r>
            <w:r w:rsidR="007C289A">
              <w:t>День творчості.</w:t>
            </w:r>
          </w:p>
          <w:p w:rsidR="009F1B8D" w:rsidRDefault="009F1B8D" w:rsidP="0098681A">
            <w:pPr>
              <w:spacing w:before="100" w:beforeAutospacing="1" w:after="100" w:afterAutospacing="1"/>
              <w:rPr>
                <w:lang w:val="uk-UA"/>
              </w:rPr>
            </w:pPr>
            <w:r>
              <w:rPr>
                <w:lang w:val="uk-UA"/>
              </w:rPr>
              <w:t>2.</w:t>
            </w:r>
            <w:r>
              <w:t>Звіт членів МАН по відділенням.</w:t>
            </w:r>
          </w:p>
          <w:p w:rsidR="00BC6444" w:rsidRPr="00BC6444" w:rsidRDefault="00BC6444" w:rsidP="0098681A">
            <w:pPr>
              <w:spacing w:before="100" w:beforeAutospacing="1" w:after="100" w:afterAutospacing="1"/>
              <w:rPr>
                <w:lang w:val="uk-UA"/>
              </w:rPr>
            </w:pPr>
            <w:r>
              <w:rPr>
                <w:rFonts w:ascii="Palatino Linotype" w:hAnsi="Palatino Linotype" w:cs="Cambria"/>
                <w:szCs w:val="24"/>
                <w:lang w:val="uk-UA"/>
              </w:rPr>
              <w:t>3.</w:t>
            </w:r>
            <w:r w:rsidRPr="00560F02">
              <w:rPr>
                <w:rFonts w:ascii="Palatino Linotype" w:hAnsi="Palatino Linotype" w:cs="Cambria"/>
                <w:szCs w:val="24"/>
                <w:lang w:val="uk-UA"/>
              </w:rPr>
              <w:t>Теоретичний семінар «Форми і методи роботи з обдарованими дітьми. Психологічний супровід»</w:t>
            </w:r>
          </w:p>
          <w:p w:rsidR="007C289A" w:rsidRPr="004B037C" w:rsidRDefault="00BC6444" w:rsidP="0098681A">
            <w:pPr>
              <w:spacing w:before="100" w:beforeAutospacing="1" w:after="100" w:afterAutospacing="1"/>
              <w:rPr>
                <w:lang w:val="uk-UA"/>
              </w:rPr>
            </w:pPr>
            <w:r>
              <w:rPr>
                <w:lang w:val="uk-UA"/>
              </w:rPr>
              <w:t>4</w:t>
            </w:r>
            <w:r w:rsidR="009F1B8D">
              <w:rPr>
                <w:lang w:val="uk-UA"/>
              </w:rPr>
              <w:t>.</w:t>
            </w:r>
            <w:r w:rsidR="009F1B8D">
              <w:t>Шкільний конкурс-захист науково-дослідницьких робіт “Бенефіс науковця”</w:t>
            </w:r>
            <w:r w:rsidR="004B037C">
              <w:rPr>
                <w:lang w:val="uk-UA"/>
              </w:rPr>
              <w:t>.</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ІІ т.</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Вчителі</w:t>
            </w:r>
            <w:r w:rsidR="007C289A">
              <w:rPr>
                <w:szCs w:val="24"/>
                <w:lang w:val="uk-UA"/>
              </w:rPr>
              <w:t>-</w:t>
            </w:r>
            <w:r>
              <w:rPr>
                <w:szCs w:val="24"/>
                <w:lang w:val="uk-UA"/>
              </w:rPr>
              <w:t xml:space="preserve"> предметники </w:t>
            </w: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Плани</w:t>
            </w:r>
          </w:p>
        </w:tc>
        <w:tc>
          <w:tcPr>
            <w:tcW w:w="122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4B037C">
        <w:trPr>
          <w:trHeight w:val="2710"/>
        </w:trPr>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5</w:t>
            </w:r>
          </w:p>
        </w:tc>
        <w:tc>
          <w:tcPr>
            <w:tcW w:w="8646" w:type="dxa"/>
            <w:tcBorders>
              <w:top w:val="single" w:sz="4" w:space="0" w:color="auto"/>
              <w:left w:val="single" w:sz="4" w:space="0" w:color="auto"/>
              <w:bottom w:val="single" w:sz="4" w:space="0" w:color="auto"/>
              <w:right w:val="single" w:sz="4" w:space="0" w:color="auto"/>
            </w:tcBorders>
          </w:tcPr>
          <w:p w:rsidR="009F1B8D" w:rsidRPr="00EA4CE3" w:rsidRDefault="009F1B8D" w:rsidP="0098681A">
            <w:pPr>
              <w:pStyle w:val="33"/>
              <w:jc w:val="center"/>
              <w:rPr>
                <w:sz w:val="24"/>
                <w:szCs w:val="24"/>
                <w:lang w:val="uk-UA"/>
              </w:rPr>
            </w:pPr>
            <w:r w:rsidRPr="00EA4CE3">
              <w:rPr>
                <w:b/>
                <w:sz w:val="24"/>
                <w:szCs w:val="24"/>
                <w:lang w:val="uk-UA"/>
              </w:rPr>
              <w:t>СІЧЕНЬ</w:t>
            </w:r>
          </w:p>
          <w:p w:rsidR="009F1B8D" w:rsidRPr="00EA4CE3" w:rsidRDefault="009F1B8D" w:rsidP="004B037C">
            <w:pPr>
              <w:pStyle w:val="33"/>
              <w:spacing w:after="0"/>
              <w:rPr>
                <w:sz w:val="24"/>
                <w:szCs w:val="24"/>
                <w:lang w:val="uk-UA"/>
              </w:rPr>
            </w:pPr>
            <w:r w:rsidRPr="00EA4CE3">
              <w:rPr>
                <w:sz w:val="24"/>
                <w:szCs w:val="24"/>
                <w:lang w:val="uk-UA"/>
              </w:rPr>
              <w:t>1.Підсумки участі у ІІ етапі Всеукраїнськиї учнівських олімпіад з базових дисциплін</w:t>
            </w:r>
          </w:p>
          <w:p w:rsidR="009F1B8D" w:rsidRPr="00EA4CE3" w:rsidRDefault="009F1B8D" w:rsidP="004B037C">
            <w:pPr>
              <w:spacing w:before="100" w:beforeAutospacing="1"/>
              <w:rPr>
                <w:szCs w:val="24"/>
                <w:lang w:val="uk-UA"/>
              </w:rPr>
            </w:pPr>
            <w:r w:rsidRPr="00EA4CE3">
              <w:rPr>
                <w:szCs w:val="24"/>
                <w:lang w:val="uk-UA"/>
              </w:rPr>
              <w:t>2.</w:t>
            </w:r>
            <w:r w:rsidR="00BC6444" w:rsidRPr="00560F02">
              <w:rPr>
                <w:rFonts w:ascii="Palatino Linotype" w:hAnsi="Palatino Linotype" w:cs="Cambria"/>
                <w:szCs w:val="24"/>
                <w:lang w:val="uk-UA"/>
              </w:rPr>
              <w:t xml:space="preserve"> Тренінг для учнів  «Разом ми  - сила!»</w:t>
            </w:r>
          </w:p>
          <w:p w:rsidR="009F1B8D" w:rsidRPr="00EA4CE3" w:rsidRDefault="009F1B8D" w:rsidP="004B037C">
            <w:pPr>
              <w:pStyle w:val="33"/>
              <w:spacing w:after="0"/>
              <w:rPr>
                <w:sz w:val="24"/>
                <w:szCs w:val="24"/>
                <w:lang w:val="uk-UA"/>
              </w:rPr>
            </w:pPr>
            <w:r w:rsidRPr="00EA4CE3">
              <w:rPr>
                <w:sz w:val="24"/>
                <w:szCs w:val="24"/>
                <w:lang w:val="uk-UA"/>
              </w:rPr>
              <w:t>3.Складання та затвердження планів індивідуальної роботи з обдарованими учнями.</w:t>
            </w:r>
          </w:p>
          <w:p w:rsidR="009F1B8D" w:rsidRPr="00EA4CE3" w:rsidRDefault="009F1B8D" w:rsidP="004B037C">
            <w:pPr>
              <w:pStyle w:val="33"/>
              <w:spacing w:after="0"/>
              <w:rPr>
                <w:sz w:val="24"/>
                <w:szCs w:val="24"/>
              </w:rPr>
            </w:pPr>
            <w:r w:rsidRPr="00EA4CE3">
              <w:rPr>
                <w:sz w:val="24"/>
                <w:szCs w:val="24"/>
                <w:lang w:val="uk-UA"/>
              </w:rPr>
              <w:t>4.</w:t>
            </w:r>
            <w:r w:rsidRPr="00EA4CE3">
              <w:rPr>
                <w:sz w:val="24"/>
                <w:szCs w:val="24"/>
              </w:rPr>
              <w:t xml:space="preserve"> Конкурс “Мій друг – комп’ютер”</w:t>
            </w:r>
            <w:r w:rsidRPr="00EA4CE3">
              <w:rPr>
                <w:sz w:val="24"/>
                <w:szCs w:val="24"/>
                <w:lang w:val="uk-UA"/>
              </w:rPr>
              <w:t xml:space="preserve"> (презентації, відеофільми)</w:t>
            </w:r>
          </w:p>
          <w:p w:rsidR="004B037C" w:rsidRPr="004B037C" w:rsidRDefault="009F1B8D" w:rsidP="004B037C">
            <w:pPr>
              <w:spacing w:before="100" w:beforeAutospacing="1"/>
              <w:rPr>
                <w:szCs w:val="24"/>
                <w:lang w:val="uk-UA"/>
              </w:rPr>
            </w:pPr>
            <w:r w:rsidRPr="00EA4CE3">
              <w:rPr>
                <w:szCs w:val="24"/>
              </w:rPr>
              <w:t>5</w:t>
            </w:r>
            <w:r w:rsidR="00697889">
              <w:rPr>
                <w:szCs w:val="24"/>
                <w:lang w:val="uk-UA"/>
              </w:rPr>
              <w:t xml:space="preserve">. </w:t>
            </w:r>
            <w:r w:rsidRPr="00EA4CE3">
              <w:rPr>
                <w:szCs w:val="24"/>
              </w:rPr>
              <w:t>Шкільн</w:t>
            </w:r>
            <w:r w:rsidRPr="00EA4CE3">
              <w:rPr>
                <w:szCs w:val="24"/>
                <w:lang w:val="uk-UA"/>
              </w:rPr>
              <w:t>а</w:t>
            </w:r>
            <w:r w:rsidRPr="00EA4CE3">
              <w:rPr>
                <w:szCs w:val="24"/>
              </w:rPr>
              <w:t xml:space="preserve"> </w:t>
            </w:r>
            <w:r w:rsidRPr="00EA4CE3">
              <w:rPr>
                <w:szCs w:val="24"/>
                <w:lang w:val="uk-UA"/>
              </w:rPr>
              <w:t xml:space="preserve">науково-практична конференція </w:t>
            </w:r>
            <w:r w:rsidRPr="00EA4CE3">
              <w:rPr>
                <w:szCs w:val="24"/>
              </w:rPr>
              <w:t xml:space="preserve"> “Бенефіс науковця”</w:t>
            </w:r>
            <w:r w:rsidRPr="00EA4CE3">
              <w:rPr>
                <w:szCs w:val="24"/>
                <w:lang w:val="uk-UA"/>
              </w:rPr>
              <w:t xml:space="preserve"> на тему «Славні українці».</w:t>
            </w:r>
          </w:p>
        </w:tc>
        <w:tc>
          <w:tcPr>
            <w:tcW w:w="1134" w:type="dxa"/>
            <w:tcBorders>
              <w:top w:val="single" w:sz="4" w:space="0" w:color="auto"/>
              <w:left w:val="single" w:sz="4" w:space="0" w:color="auto"/>
              <w:bottom w:val="single" w:sz="4" w:space="0" w:color="auto"/>
              <w:right w:val="single" w:sz="4" w:space="0" w:color="auto"/>
            </w:tcBorders>
          </w:tcPr>
          <w:p w:rsidR="009F1B8D" w:rsidRPr="00EA4CE3" w:rsidRDefault="009F1B8D" w:rsidP="0098681A">
            <w:pPr>
              <w:jc w:val="center"/>
              <w:rPr>
                <w:szCs w:val="24"/>
                <w:lang w:val="uk-UA"/>
              </w:rPr>
            </w:pPr>
          </w:p>
          <w:p w:rsidR="004B037C" w:rsidRDefault="009F1B8D" w:rsidP="0098681A">
            <w:pPr>
              <w:jc w:val="center"/>
              <w:rPr>
                <w:szCs w:val="24"/>
                <w:lang w:val="uk-UA"/>
              </w:rPr>
            </w:pPr>
            <w:r w:rsidRPr="00EA4CE3">
              <w:rPr>
                <w:szCs w:val="24"/>
                <w:lang w:val="uk-UA"/>
              </w:rPr>
              <w:t>ІV т.</w:t>
            </w: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9F1B8D" w:rsidRPr="004B037C" w:rsidRDefault="009F1B8D" w:rsidP="004B037C">
            <w:pP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9F1B8D" w:rsidRPr="00EA4CE3" w:rsidRDefault="009F1B8D" w:rsidP="0098681A">
            <w:pPr>
              <w:jc w:val="center"/>
              <w:rPr>
                <w:szCs w:val="24"/>
                <w:lang w:val="uk-UA"/>
              </w:rPr>
            </w:pPr>
          </w:p>
          <w:p w:rsidR="00EA4CE3" w:rsidRDefault="00EA4CE3" w:rsidP="00EA4CE3">
            <w:pPr>
              <w:jc w:val="center"/>
              <w:rPr>
                <w:szCs w:val="24"/>
                <w:lang w:val="uk-UA"/>
              </w:rPr>
            </w:pPr>
            <w:r>
              <w:rPr>
                <w:szCs w:val="24"/>
                <w:lang w:val="uk-UA"/>
              </w:rPr>
              <w:t>ЗДНВР,</w:t>
            </w:r>
            <w:r w:rsidRPr="00F523D2">
              <w:rPr>
                <w:szCs w:val="24"/>
                <w:lang w:val="uk-UA"/>
              </w:rPr>
              <w:t xml:space="preserve"> ЗЗФ</w:t>
            </w:r>
          </w:p>
          <w:p w:rsidR="004B037C" w:rsidRDefault="004B037C" w:rsidP="0098681A">
            <w:pPr>
              <w:jc w:val="cente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9F1B8D" w:rsidRPr="004B037C" w:rsidRDefault="009F1B8D" w:rsidP="004B037C">
            <w:pP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Pr="00EA4CE3" w:rsidRDefault="009F1B8D" w:rsidP="0098681A">
            <w:pPr>
              <w:jc w:val="center"/>
              <w:rPr>
                <w:szCs w:val="24"/>
                <w:lang w:val="uk-UA"/>
              </w:rPr>
            </w:pPr>
          </w:p>
          <w:p w:rsidR="009F1B8D" w:rsidRPr="00EA4CE3" w:rsidRDefault="009F1B8D" w:rsidP="0098681A">
            <w:pPr>
              <w:jc w:val="center"/>
              <w:rPr>
                <w:szCs w:val="24"/>
                <w:lang w:val="uk-UA"/>
              </w:rPr>
            </w:pPr>
            <w:r w:rsidRPr="00EA4CE3">
              <w:rPr>
                <w:szCs w:val="24"/>
                <w:lang w:val="uk-UA"/>
              </w:rPr>
              <w:t>Нарада при директорові</w:t>
            </w:r>
          </w:p>
          <w:p w:rsidR="004B037C" w:rsidRDefault="004B037C" w:rsidP="0098681A">
            <w:pPr>
              <w:jc w:val="cente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9F1B8D" w:rsidRPr="004B037C" w:rsidRDefault="009F1B8D" w:rsidP="004B037C">
            <w:pPr>
              <w:rPr>
                <w:szCs w:val="24"/>
                <w:lang w:val="uk-UA"/>
              </w:rPr>
            </w:pPr>
          </w:p>
        </w:tc>
        <w:tc>
          <w:tcPr>
            <w:tcW w:w="1228" w:type="dxa"/>
            <w:tcBorders>
              <w:top w:val="single" w:sz="4" w:space="0" w:color="auto"/>
              <w:left w:val="single" w:sz="4" w:space="0" w:color="auto"/>
              <w:bottom w:val="single" w:sz="4" w:space="0" w:color="auto"/>
              <w:right w:val="single" w:sz="4" w:space="0" w:color="auto"/>
            </w:tcBorders>
          </w:tcPr>
          <w:p w:rsidR="004B037C" w:rsidRDefault="004B037C" w:rsidP="0098681A">
            <w:pPr>
              <w:jc w:val="cente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4B037C" w:rsidRPr="004B037C" w:rsidRDefault="004B037C" w:rsidP="004B037C">
            <w:pPr>
              <w:rPr>
                <w:szCs w:val="24"/>
                <w:lang w:val="uk-UA"/>
              </w:rPr>
            </w:pPr>
          </w:p>
          <w:p w:rsidR="009F1B8D" w:rsidRPr="004B037C" w:rsidRDefault="009F1B8D" w:rsidP="004B037C">
            <w:pPr>
              <w:rPr>
                <w:szCs w:val="24"/>
                <w:lang w:val="uk-UA"/>
              </w:rPr>
            </w:pPr>
          </w:p>
        </w:tc>
      </w:tr>
      <w:tr w:rsidR="009F1B8D" w:rsidRPr="002569A1" w:rsidTr="0098681A">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6</w:t>
            </w:r>
          </w:p>
        </w:tc>
        <w:tc>
          <w:tcPr>
            <w:tcW w:w="8646" w:type="dxa"/>
            <w:tcBorders>
              <w:top w:val="single" w:sz="4" w:space="0" w:color="auto"/>
              <w:left w:val="single" w:sz="4" w:space="0" w:color="auto"/>
              <w:bottom w:val="single" w:sz="4" w:space="0" w:color="auto"/>
              <w:right w:val="single" w:sz="4" w:space="0" w:color="auto"/>
            </w:tcBorders>
          </w:tcPr>
          <w:p w:rsidR="009F1B8D" w:rsidRPr="00697889" w:rsidRDefault="009F1B8D" w:rsidP="0098681A">
            <w:pPr>
              <w:pStyle w:val="33"/>
              <w:jc w:val="center"/>
              <w:rPr>
                <w:sz w:val="24"/>
                <w:szCs w:val="24"/>
                <w:lang w:val="uk-UA"/>
              </w:rPr>
            </w:pPr>
            <w:r w:rsidRPr="00697889">
              <w:rPr>
                <w:b/>
                <w:sz w:val="24"/>
                <w:szCs w:val="24"/>
                <w:lang w:val="uk-UA"/>
              </w:rPr>
              <w:t>ТРАВЕНЬ</w:t>
            </w:r>
          </w:p>
          <w:p w:rsidR="009F1B8D" w:rsidRPr="00697889" w:rsidRDefault="009F1B8D" w:rsidP="0098681A">
            <w:pPr>
              <w:pStyle w:val="33"/>
              <w:rPr>
                <w:sz w:val="24"/>
                <w:szCs w:val="24"/>
                <w:lang w:val="uk-UA"/>
              </w:rPr>
            </w:pPr>
            <w:r w:rsidRPr="00697889">
              <w:rPr>
                <w:sz w:val="24"/>
                <w:szCs w:val="24"/>
                <w:lang w:val="uk-UA"/>
              </w:rPr>
              <w:t>1.Аналіз роботи з обдарованими учнями протягом навчального року.</w:t>
            </w:r>
          </w:p>
          <w:p w:rsidR="009F1B8D" w:rsidRPr="00697889" w:rsidRDefault="009F1B8D" w:rsidP="0098681A">
            <w:pPr>
              <w:pStyle w:val="33"/>
              <w:rPr>
                <w:sz w:val="24"/>
                <w:szCs w:val="24"/>
                <w:lang w:val="uk-UA"/>
              </w:rPr>
            </w:pPr>
            <w:r w:rsidRPr="00697889">
              <w:rPr>
                <w:sz w:val="24"/>
                <w:szCs w:val="24"/>
                <w:lang w:val="uk-UA"/>
              </w:rPr>
              <w:t>2.Підведення підсумків конкурсів.</w:t>
            </w:r>
          </w:p>
        </w:tc>
        <w:tc>
          <w:tcPr>
            <w:tcW w:w="1134" w:type="dxa"/>
            <w:tcBorders>
              <w:top w:val="single" w:sz="4" w:space="0" w:color="auto"/>
              <w:left w:val="single" w:sz="4" w:space="0" w:color="auto"/>
              <w:bottom w:val="single" w:sz="4" w:space="0" w:color="auto"/>
              <w:right w:val="single" w:sz="4" w:space="0" w:color="auto"/>
            </w:tcBorders>
          </w:tcPr>
          <w:p w:rsidR="009F1B8D" w:rsidRPr="00697889" w:rsidRDefault="009F1B8D" w:rsidP="0098681A">
            <w:pPr>
              <w:jc w:val="center"/>
              <w:rPr>
                <w:szCs w:val="24"/>
                <w:lang w:val="uk-UA"/>
              </w:rPr>
            </w:pPr>
          </w:p>
          <w:p w:rsidR="009F1B8D" w:rsidRPr="00697889" w:rsidRDefault="009F1B8D" w:rsidP="0098681A">
            <w:pPr>
              <w:jc w:val="center"/>
              <w:rPr>
                <w:szCs w:val="24"/>
                <w:lang w:val="uk-UA"/>
              </w:rPr>
            </w:pPr>
            <w:r w:rsidRPr="00697889">
              <w:rPr>
                <w:szCs w:val="24"/>
                <w:lang w:val="uk-UA"/>
              </w:rPr>
              <w:t>ІІ т.</w:t>
            </w:r>
          </w:p>
        </w:tc>
        <w:tc>
          <w:tcPr>
            <w:tcW w:w="1985" w:type="dxa"/>
            <w:tcBorders>
              <w:top w:val="single" w:sz="4" w:space="0" w:color="auto"/>
              <w:left w:val="single" w:sz="4" w:space="0" w:color="auto"/>
              <w:bottom w:val="single" w:sz="4" w:space="0" w:color="auto"/>
              <w:right w:val="single" w:sz="4" w:space="0" w:color="auto"/>
            </w:tcBorders>
          </w:tcPr>
          <w:p w:rsidR="009F1B8D" w:rsidRPr="00697889" w:rsidRDefault="009F1B8D" w:rsidP="0098681A">
            <w:pPr>
              <w:jc w:val="center"/>
              <w:rPr>
                <w:szCs w:val="24"/>
                <w:lang w:val="uk-UA"/>
              </w:rPr>
            </w:pPr>
          </w:p>
          <w:p w:rsidR="00697889" w:rsidRDefault="00697889" w:rsidP="00697889">
            <w:pPr>
              <w:jc w:val="center"/>
              <w:rPr>
                <w:szCs w:val="24"/>
                <w:lang w:val="uk-UA"/>
              </w:rPr>
            </w:pPr>
            <w:r>
              <w:rPr>
                <w:szCs w:val="24"/>
                <w:lang w:val="uk-UA"/>
              </w:rPr>
              <w:t>ЗДНВР,</w:t>
            </w:r>
            <w:r w:rsidRPr="00F523D2">
              <w:rPr>
                <w:szCs w:val="24"/>
                <w:lang w:val="uk-UA"/>
              </w:rPr>
              <w:t xml:space="preserve"> ЗЗФ</w:t>
            </w:r>
          </w:p>
          <w:p w:rsidR="009F1B8D" w:rsidRPr="00697889" w:rsidRDefault="009F1B8D"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Pr="00697889" w:rsidRDefault="009F1B8D" w:rsidP="0098681A">
            <w:pPr>
              <w:jc w:val="center"/>
              <w:rPr>
                <w:szCs w:val="24"/>
                <w:lang w:val="uk-UA"/>
              </w:rPr>
            </w:pPr>
          </w:p>
          <w:p w:rsidR="009F1B8D" w:rsidRPr="00697889" w:rsidRDefault="009F1B8D" w:rsidP="0098681A">
            <w:pPr>
              <w:jc w:val="center"/>
              <w:rPr>
                <w:szCs w:val="24"/>
                <w:lang w:val="uk-UA"/>
              </w:rPr>
            </w:pPr>
            <w:r w:rsidRPr="00697889">
              <w:rPr>
                <w:szCs w:val="24"/>
                <w:lang w:val="uk-UA"/>
              </w:rPr>
              <w:t>Звіт,</w:t>
            </w:r>
          </w:p>
          <w:p w:rsidR="009F1B8D" w:rsidRPr="00697889" w:rsidRDefault="009F1B8D" w:rsidP="0098681A">
            <w:pPr>
              <w:jc w:val="center"/>
              <w:rPr>
                <w:szCs w:val="24"/>
                <w:lang w:val="uk-UA"/>
              </w:rPr>
            </w:pPr>
            <w:r w:rsidRPr="00697889">
              <w:rPr>
                <w:szCs w:val="24"/>
                <w:lang w:val="uk-UA"/>
              </w:rPr>
              <w:t>наказ</w:t>
            </w:r>
          </w:p>
        </w:tc>
        <w:tc>
          <w:tcPr>
            <w:tcW w:w="1228" w:type="dxa"/>
            <w:tcBorders>
              <w:top w:val="single" w:sz="4" w:space="0" w:color="auto"/>
              <w:left w:val="single" w:sz="4" w:space="0" w:color="auto"/>
              <w:bottom w:val="single" w:sz="4" w:space="0" w:color="auto"/>
              <w:right w:val="single" w:sz="4" w:space="0" w:color="auto"/>
            </w:tcBorders>
          </w:tcPr>
          <w:p w:rsidR="009F1B8D" w:rsidRPr="00697889" w:rsidRDefault="009F1B8D" w:rsidP="0098681A">
            <w:pPr>
              <w:jc w:val="center"/>
              <w:rPr>
                <w:szCs w:val="24"/>
                <w:lang w:val="uk-UA"/>
              </w:rPr>
            </w:pPr>
          </w:p>
        </w:tc>
      </w:tr>
    </w:tbl>
    <w:p w:rsidR="0054153E" w:rsidRDefault="0054153E" w:rsidP="009F1B8D">
      <w:pPr>
        <w:rPr>
          <w:b/>
          <w:i/>
          <w:szCs w:val="24"/>
          <w:lang w:val="uk-UA"/>
        </w:rPr>
      </w:pPr>
    </w:p>
    <w:p w:rsidR="009F1B8D" w:rsidRPr="002569A1" w:rsidRDefault="009F1B8D" w:rsidP="009F1B8D">
      <w:pPr>
        <w:rPr>
          <w:b/>
          <w:i/>
          <w:szCs w:val="24"/>
          <w:lang w:val="uk-UA"/>
        </w:rPr>
      </w:pPr>
      <w:r>
        <w:rPr>
          <w:b/>
          <w:i/>
          <w:szCs w:val="24"/>
          <w:lang w:val="uk-UA"/>
        </w:rPr>
        <w:lastRenderedPageBreak/>
        <w:t>5</w:t>
      </w:r>
      <w:r w:rsidRPr="002569A1">
        <w:rPr>
          <w:b/>
          <w:i/>
          <w:szCs w:val="24"/>
          <w:lang w:val="uk-UA"/>
        </w:rPr>
        <w:t>.</w:t>
      </w:r>
      <w:r w:rsidR="00134844">
        <w:rPr>
          <w:b/>
          <w:i/>
          <w:szCs w:val="24"/>
          <w:lang w:val="uk-UA"/>
        </w:rPr>
        <w:t>5</w:t>
      </w:r>
      <w:r w:rsidRPr="002569A1">
        <w:rPr>
          <w:b/>
          <w:i/>
          <w:szCs w:val="24"/>
          <w:lang w:val="uk-UA"/>
        </w:rPr>
        <w:t>. Методичні заходи</w:t>
      </w:r>
    </w:p>
    <w:tbl>
      <w:tblP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134"/>
        <w:gridCol w:w="1985"/>
        <w:gridCol w:w="1701"/>
        <w:gridCol w:w="1138"/>
      </w:tblGrid>
      <w:tr w:rsidR="009F1B8D" w:rsidRPr="002569A1" w:rsidTr="00516A36">
        <w:trPr>
          <w:tblHeader/>
        </w:trPr>
        <w:tc>
          <w:tcPr>
            <w:tcW w:w="534"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 п/п</w:t>
            </w:r>
          </w:p>
        </w:tc>
        <w:tc>
          <w:tcPr>
            <w:tcW w:w="8646"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Зміст роботи</w:t>
            </w:r>
          </w:p>
        </w:tc>
        <w:tc>
          <w:tcPr>
            <w:tcW w:w="1134"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Термін виконання</w:t>
            </w:r>
          </w:p>
        </w:tc>
        <w:tc>
          <w:tcPr>
            <w:tcW w:w="1985"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Відповідальний</w:t>
            </w:r>
          </w:p>
        </w:tc>
        <w:tc>
          <w:tcPr>
            <w:tcW w:w="1701"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Форма контролю</w:t>
            </w:r>
          </w:p>
        </w:tc>
        <w:tc>
          <w:tcPr>
            <w:tcW w:w="1138" w:type="dxa"/>
            <w:tcBorders>
              <w:top w:val="single" w:sz="4" w:space="0" w:color="auto"/>
              <w:left w:val="single" w:sz="4" w:space="0" w:color="auto"/>
              <w:bottom w:val="single" w:sz="4" w:space="0" w:color="auto"/>
              <w:right w:val="single" w:sz="4" w:space="0" w:color="auto"/>
            </w:tcBorders>
            <w:vAlign w:val="center"/>
          </w:tcPr>
          <w:p w:rsidR="009F1B8D" w:rsidRPr="002569A1" w:rsidRDefault="009F1B8D" w:rsidP="0098681A">
            <w:pPr>
              <w:jc w:val="center"/>
              <w:rPr>
                <w:i/>
                <w:szCs w:val="24"/>
                <w:lang w:val="uk-UA"/>
              </w:rPr>
            </w:pPr>
            <w:r w:rsidRPr="002569A1">
              <w:rPr>
                <w:i/>
                <w:szCs w:val="24"/>
                <w:lang w:val="uk-UA"/>
              </w:rPr>
              <w:t>Відмітка про вик.</w:t>
            </w:r>
          </w:p>
        </w:tc>
      </w:tr>
      <w:tr w:rsidR="009F1B8D" w:rsidRPr="002569A1" w:rsidTr="00516A36">
        <w:tc>
          <w:tcPr>
            <w:tcW w:w="534" w:type="dxa"/>
            <w:tcBorders>
              <w:top w:val="single" w:sz="4" w:space="0" w:color="auto"/>
              <w:left w:val="single" w:sz="4" w:space="0" w:color="auto"/>
              <w:bottom w:val="single" w:sz="4" w:space="0" w:color="auto"/>
              <w:right w:val="single" w:sz="4" w:space="0" w:color="auto"/>
            </w:tcBorders>
          </w:tcPr>
          <w:p w:rsidR="009F1B8D" w:rsidRDefault="009F1B8D" w:rsidP="0098681A">
            <w:pPr>
              <w:ind w:left="33"/>
              <w:jc w:val="center"/>
              <w:rPr>
                <w:b/>
                <w:szCs w:val="24"/>
                <w:lang w:val="uk-UA"/>
              </w:rPr>
            </w:pPr>
          </w:p>
          <w:p w:rsidR="009F1B8D" w:rsidRDefault="009F1B8D" w:rsidP="0098681A">
            <w:pPr>
              <w:ind w:left="33"/>
              <w:jc w:val="center"/>
              <w:rPr>
                <w:b/>
                <w:szCs w:val="24"/>
                <w:lang w:val="uk-UA"/>
              </w:rPr>
            </w:pPr>
          </w:p>
          <w:p w:rsidR="009F1B8D" w:rsidRPr="002569A1" w:rsidRDefault="009F1B8D" w:rsidP="0098681A">
            <w:pPr>
              <w:jc w:val="center"/>
              <w:rPr>
                <w:b/>
                <w:szCs w:val="24"/>
                <w:lang w:val="uk-UA"/>
              </w:rPr>
            </w:pPr>
            <w:r>
              <w:rPr>
                <w:b/>
                <w:szCs w:val="24"/>
                <w:lang w:val="uk-UA"/>
              </w:rPr>
              <w:t>1</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372B4B">
            <w:pPr>
              <w:spacing w:before="100" w:beforeAutospacing="1" w:after="100" w:afterAutospacing="1"/>
              <w:jc w:val="center"/>
              <w:rPr>
                <w:lang w:val="uk-UA"/>
              </w:rPr>
            </w:pPr>
            <w:r>
              <w:rPr>
                <w:b/>
                <w:szCs w:val="24"/>
                <w:lang w:val="uk-UA"/>
              </w:rPr>
              <w:t>СЕРПЕНЬ</w:t>
            </w:r>
          </w:p>
          <w:p w:rsidR="009F1B8D" w:rsidRDefault="009F1B8D" w:rsidP="00372B4B">
            <w:pPr>
              <w:spacing w:before="100" w:beforeAutospacing="1" w:after="100" w:afterAutospacing="1"/>
              <w:rPr>
                <w:lang w:val="uk-UA"/>
              </w:rPr>
            </w:pPr>
            <w:r>
              <w:rPr>
                <w:lang w:val="uk-UA"/>
              </w:rPr>
              <w:t>1.</w:t>
            </w:r>
            <w:r w:rsidRPr="00267F65">
              <w:rPr>
                <w:lang w:val="uk-UA"/>
              </w:rPr>
              <w:t>Координація планів методичної роботи, структурних підрозділів контролю (модель</w:t>
            </w:r>
            <w:r>
              <w:rPr>
                <w:lang w:val="uk-UA"/>
              </w:rPr>
              <w:t xml:space="preserve">, план </w:t>
            </w:r>
            <w:r w:rsidRPr="00267F65">
              <w:rPr>
                <w:lang w:val="uk-UA"/>
              </w:rPr>
              <w:t>в</w:t>
            </w:r>
            <w:r>
              <w:t xml:space="preserve">нутрішкільного контролю) </w:t>
            </w:r>
          </w:p>
          <w:p w:rsidR="009F1B8D" w:rsidRDefault="009F1B8D" w:rsidP="00372B4B">
            <w:pPr>
              <w:spacing w:before="100" w:beforeAutospacing="1" w:after="100" w:afterAutospacing="1"/>
              <w:rPr>
                <w:lang w:val="uk-UA"/>
              </w:rPr>
            </w:pPr>
            <w:r>
              <w:rPr>
                <w:lang w:val="uk-UA"/>
              </w:rPr>
              <w:t>2.</w:t>
            </w:r>
            <w:r>
              <w:t>Тиждень діагностування “Діагностика на службі методики”</w:t>
            </w:r>
            <w:r>
              <w:rPr>
                <w:lang w:val="uk-UA"/>
              </w:rPr>
              <w:t xml:space="preserve">. </w:t>
            </w:r>
          </w:p>
          <w:p w:rsidR="009F1B8D" w:rsidRDefault="009F1B8D" w:rsidP="00372B4B">
            <w:pPr>
              <w:spacing w:before="100" w:beforeAutospacing="1" w:after="100" w:afterAutospacing="1"/>
            </w:pPr>
            <w:r>
              <w:rPr>
                <w:lang w:val="uk-UA"/>
              </w:rPr>
              <w:t>3.</w:t>
            </w:r>
            <w:r>
              <w:t xml:space="preserve"> Практикум з вивчення інструктивно-нормативних документів “Інформація стає знанням”</w:t>
            </w:r>
            <w:r>
              <w:rPr>
                <w:lang w:val="uk-UA"/>
              </w:rPr>
              <w:t xml:space="preserve">. </w:t>
            </w:r>
            <w:r>
              <w:t>Офіційні новини-коментар до методичного листа</w:t>
            </w:r>
          </w:p>
          <w:p w:rsidR="009F1B8D" w:rsidRPr="002569A1" w:rsidRDefault="009F1B8D" w:rsidP="00372B4B">
            <w:pPr>
              <w:spacing w:before="100" w:beforeAutospacing="1" w:after="100" w:afterAutospacing="1"/>
              <w:rPr>
                <w:b/>
                <w:szCs w:val="24"/>
                <w:lang w:val="uk-UA"/>
              </w:rPr>
            </w:pPr>
            <w:r>
              <w:rPr>
                <w:lang w:val="uk-UA"/>
              </w:rPr>
              <w:t>4.</w:t>
            </w:r>
            <w:r w:rsidRPr="002B26AF">
              <w:rPr>
                <w:lang w:val="uk-UA"/>
              </w:rPr>
              <w:t xml:space="preserve">Участь педагогів школи в </w:t>
            </w:r>
            <w:r>
              <w:rPr>
                <w:lang w:val="uk-UA"/>
              </w:rPr>
              <w:t>районних методичних об’єднаннях “Серпневі конференції</w:t>
            </w:r>
            <w:r w:rsidRPr="002B26AF">
              <w:rPr>
                <w:lang w:val="uk-UA"/>
              </w:rPr>
              <w:t>”</w:t>
            </w:r>
            <w:r>
              <w:rPr>
                <w:lang w:val="uk-UA"/>
              </w:rPr>
              <w:t>.</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372B4B">
            <w:pPr>
              <w:jc w:val="center"/>
              <w:rPr>
                <w:szCs w:val="24"/>
                <w:lang w:val="uk-UA"/>
              </w:rPr>
            </w:pPr>
          </w:p>
          <w:p w:rsidR="009F1B8D" w:rsidRDefault="009F1B8D" w:rsidP="00372B4B">
            <w:pPr>
              <w:jc w:val="center"/>
              <w:rPr>
                <w:szCs w:val="24"/>
                <w:lang w:val="uk-UA"/>
              </w:rPr>
            </w:pPr>
          </w:p>
          <w:p w:rsidR="009F1B8D" w:rsidRDefault="009F1B8D" w:rsidP="00372B4B">
            <w:pPr>
              <w:jc w:val="center"/>
              <w:rPr>
                <w:szCs w:val="24"/>
                <w:lang w:val="uk-UA"/>
              </w:rPr>
            </w:pPr>
          </w:p>
          <w:p w:rsidR="009F1B8D" w:rsidRPr="002569A1" w:rsidRDefault="009F1B8D" w:rsidP="00372B4B">
            <w:pPr>
              <w:jc w:val="center"/>
              <w:rPr>
                <w:szCs w:val="24"/>
                <w:lang w:val="uk-UA"/>
              </w:rPr>
            </w:pPr>
            <w:r>
              <w:rPr>
                <w:szCs w:val="24"/>
                <w:lang w:val="uk-UA"/>
              </w:rPr>
              <w:t>ІІІ т.</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372B4B">
            <w:pPr>
              <w:jc w:val="center"/>
              <w:rPr>
                <w:szCs w:val="24"/>
                <w:lang w:val="uk-UA"/>
              </w:rPr>
            </w:pPr>
          </w:p>
          <w:p w:rsidR="009F1B8D" w:rsidRDefault="009F1B8D" w:rsidP="00372B4B">
            <w:pPr>
              <w:jc w:val="center"/>
              <w:rPr>
                <w:szCs w:val="24"/>
                <w:lang w:val="uk-UA"/>
              </w:rPr>
            </w:pPr>
          </w:p>
          <w:p w:rsidR="009F1B8D" w:rsidRDefault="009F1B8D" w:rsidP="00372B4B">
            <w:pPr>
              <w:jc w:val="center"/>
              <w:rPr>
                <w:szCs w:val="24"/>
                <w:lang w:val="uk-UA"/>
              </w:rPr>
            </w:pPr>
          </w:p>
          <w:p w:rsidR="001F6C66" w:rsidRDefault="001F6C66" w:rsidP="00372B4B">
            <w:pPr>
              <w:jc w:val="center"/>
              <w:rPr>
                <w:szCs w:val="24"/>
                <w:lang w:val="uk-UA"/>
              </w:rPr>
            </w:pPr>
            <w:r>
              <w:rPr>
                <w:szCs w:val="24"/>
                <w:lang w:val="uk-UA"/>
              </w:rPr>
              <w:t>ЗДНВР,</w:t>
            </w:r>
            <w:r w:rsidRPr="00F523D2">
              <w:rPr>
                <w:szCs w:val="24"/>
                <w:lang w:val="uk-UA"/>
              </w:rPr>
              <w:t xml:space="preserve"> ЗЗФ</w:t>
            </w:r>
          </w:p>
          <w:p w:rsidR="009F1B8D" w:rsidRPr="002569A1" w:rsidRDefault="009F1B8D" w:rsidP="00372B4B">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r>
              <w:rPr>
                <w:szCs w:val="24"/>
                <w:lang w:val="uk-UA"/>
              </w:rPr>
              <w:t>Нарада</w:t>
            </w: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Нарада</w:t>
            </w: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516A36">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2</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372B4B">
            <w:pPr>
              <w:jc w:val="center"/>
              <w:rPr>
                <w:szCs w:val="24"/>
                <w:lang w:val="uk-UA"/>
              </w:rPr>
            </w:pPr>
            <w:r w:rsidRPr="002569A1">
              <w:rPr>
                <w:b/>
                <w:szCs w:val="24"/>
                <w:lang w:val="uk-UA"/>
              </w:rPr>
              <w:t>ВЕ</w:t>
            </w:r>
            <w:r>
              <w:rPr>
                <w:b/>
                <w:szCs w:val="24"/>
                <w:lang w:val="uk-UA"/>
              </w:rPr>
              <w:t>РЕСЕ</w:t>
            </w:r>
            <w:r w:rsidRPr="002569A1">
              <w:rPr>
                <w:b/>
                <w:szCs w:val="24"/>
                <w:lang w:val="uk-UA"/>
              </w:rPr>
              <w:t>НЬ</w:t>
            </w:r>
          </w:p>
          <w:p w:rsidR="009F1B8D" w:rsidRPr="00307391" w:rsidRDefault="009F1B8D" w:rsidP="00307391">
            <w:pPr>
              <w:numPr>
                <w:ilvl w:val="0"/>
                <w:numId w:val="140"/>
              </w:numPr>
              <w:rPr>
                <w:szCs w:val="24"/>
                <w:lang w:val="uk-UA"/>
              </w:rPr>
            </w:pPr>
            <w:r>
              <w:rPr>
                <w:szCs w:val="24"/>
                <w:lang w:val="uk-UA"/>
              </w:rPr>
              <w:t>Організація роботи щодо виявлення, вивчення та узагальнення досвіду роботи учителів.</w:t>
            </w:r>
          </w:p>
          <w:p w:rsidR="009F1B8D" w:rsidRDefault="009F1B8D" w:rsidP="00307391">
            <w:pPr>
              <w:rPr>
                <w:szCs w:val="24"/>
                <w:lang w:val="uk-UA"/>
              </w:rPr>
            </w:pPr>
            <w:r>
              <w:rPr>
                <w:szCs w:val="24"/>
                <w:lang w:val="uk-UA"/>
              </w:rPr>
              <w:t>1.Участь педпрацівників  у професійних конкурсах:</w:t>
            </w:r>
          </w:p>
          <w:p w:rsidR="009F1B8D" w:rsidRDefault="009F1B8D" w:rsidP="00307391">
            <w:pPr>
              <w:rPr>
                <w:szCs w:val="24"/>
                <w:lang w:val="uk-UA"/>
              </w:rPr>
            </w:pPr>
            <w:r>
              <w:rPr>
                <w:szCs w:val="24"/>
                <w:lang w:val="uk-UA"/>
              </w:rPr>
              <w:t>- Вчитель року;</w:t>
            </w:r>
          </w:p>
          <w:p w:rsidR="009F1B8D" w:rsidRDefault="009F1B8D" w:rsidP="00307391">
            <w:pPr>
              <w:spacing w:before="100" w:beforeAutospacing="1" w:after="100" w:afterAutospacing="1"/>
              <w:rPr>
                <w:lang w:val="uk-UA"/>
              </w:rPr>
            </w:pPr>
            <w:r>
              <w:rPr>
                <w:lang w:val="uk-UA"/>
              </w:rPr>
              <w:t>2.</w:t>
            </w:r>
            <w:r w:rsidR="0054153E">
              <w:rPr>
                <w:b/>
                <w:i/>
                <w:color w:val="800000"/>
                <w:lang w:val="uk-UA"/>
              </w:rPr>
              <w:t>Педагогічний клуб «Еверест»</w:t>
            </w:r>
            <w:r>
              <w:rPr>
                <w:lang w:val="uk-UA"/>
              </w:rPr>
              <w:t xml:space="preserve"> </w:t>
            </w:r>
          </w:p>
          <w:p w:rsidR="009F1B8D" w:rsidRPr="00345100" w:rsidRDefault="009F1B8D" w:rsidP="00307391">
            <w:pPr>
              <w:spacing w:before="100" w:beforeAutospacing="1" w:after="100" w:afterAutospacing="1"/>
              <w:rPr>
                <w:lang w:val="uk-UA"/>
              </w:rPr>
            </w:pPr>
            <w:r>
              <w:rPr>
                <w:lang w:val="uk-UA"/>
              </w:rPr>
              <w:t>2.1. «М</w:t>
            </w:r>
            <w:r w:rsidRPr="000517B7">
              <w:rPr>
                <w:lang w:val="uk-UA"/>
              </w:rPr>
              <w:t>ас-медіа</w:t>
            </w:r>
            <w:r>
              <w:rPr>
                <w:lang w:val="uk-UA"/>
              </w:rPr>
              <w:t xml:space="preserve"> у школі»:</w:t>
            </w:r>
          </w:p>
          <w:p w:rsidR="009F1B8D" w:rsidRPr="000517B7" w:rsidRDefault="009F1B8D" w:rsidP="00307391">
            <w:pPr>
              <w:spacing w:before="100" w:beforeAutospacing="1" w:after="100" w:afterAutospacing="1"/>
              <w:ind w:left="162" w:hanging="162"/>
              <w:rPr>
                <w:lang w:val="uk-UA"/>
              </w:rPr>
            </w:pPr>
            <w:r w:rsidRPr="000517B7">
              <w:rPr>
                <w:lang w:val="uk-UA"/>
              </w:rPr>
              <w:t>-</w:t>
            </w:r>
            <w:r w:rsidRPr="006A7732">
              <w:t>   </w:t>
            </w:r>
            <w:r w:rsidRPr="000517B7">
              <w:rPr>
                <w:lang w:val="uk-UA"/>
              </w:rPr>
              <w:t xml:space="preserve"> відділ реклами нових ідей;</w:t>
            </w:r>
          </w:p>
          <w:p w:rsidR="009F1B8D" w:rsidRPr="000517B7" w:rsidRDefault="009F1B8D" w:rsidP="00307391">
            <w:pPr>
              <w:spacing w:before="100" w:beforeAutospacing="1" w:after="100" w:afterAutospacing="1"/>
              <w:ind w:left="162" w:hanging="162"/>
              <w:rPr>
                <w:lang w:val="uk-UA"/>
              </w:rPr>
            </w:pPr>
            <w:r w:rsidRPr="000517B7">
              <w:rPr>
                <w:lang w:val="uk-UA"/>
              </w:rPr>
              <w:t>-</w:t>
            </w:r>
            <w:r w:rsidRPr="006A7732">
              <w:t>   </w:t>
            </w:r>
            <w:r w:rsidRPr="000517B7">
              <w:rPr>
                <w:lang w:val="uk-UA"/>
              </w:rPr>
              <w:t xml:space="preserve"> відділ оформлювачів;</w:t>
            </w:r>
          </w:p>
          <w:p w:rsidR="009F1B8D" w:rsidRPr="000517B7" w:rsidRDefault="009F1B8D" w:rsidP="00307391">
            <w:pPr>
              <w:spacing w:before="100" w:beforeAutospacing="1" w:after="100" w:afterAutospacing="1"/>
              <w:ind w:left="162" w:hanging="162"/>
              <w:rPr>
                <w:lang w:val="uk-UA"/>
              </w:rPr>
            </w:pPr>
            <w:r w:rsidRPr="000517B7">
              <w:rPr>
                <w:lang w:val="uk-UA"/>
              </w:rPr>
              <w:t>-</w:t>
            </w:r>
            <w:r w:rsidRPr="006A7732">
              <w:t>   </w:t>
            </w:r>
            <w:r w:rsidRPr="000517B7">
              <w:rPr>
                <w:lang w:val="uk-UA"/>
              </w:rPr>
              <w:t xml:space="preserve"> фото- та відеотека;</w:t>
            </w:r>
          </w:p>
          <w:p w:rsidR="009F1B8D" w:rsidRDefault="009F1B8D" w:rsidP="00307391">
            <w:pPr>
              <w:ind w:left="162" w:hanging="162"/>
              <w:rPr>
                <w:lang w:val="uk-UA"/>
              </w:rPr>
            </w:pPr>
            <w:r w:rsidRPr="000517B7">
              <w:rPr>
                <w:lang w:val="uk-UA"/>
              </w:rPr>
              <w:t>-</w:t>
            </w:r>
            <w:r w:rsidRPr="006A7732">
              <w:t>   </w:t>
            </w:r>
            <w:r w:rsidRPr="000517B7">
              <w:rPr>
                <w:lang w:val="uk-UA"/>
              </w:rPr>
              <w:t xml:space="preserve"> педагогічний сайт </w:t>
            </w:r>
            <w:r>
              <w:rPr>
                <w:lang w:val="uk-UA"/>
              </w:rPr>
              <w:t>школи;</w:t>
            </w:r>
          </w:p>
          <w:p w:rsidR="0054153E" w:rsidRPr="00C65F02" w:rsidRDefault="0054153E" w:rsidP="00307391">
            <w:pPr>
              <w:ind w:left="162" w:hanging="162"/>
              <w:rPr>
                <w:lang w:val="uk-UA"/>
              </w:rPr>
            </w:pPr>
            <w:r>
              <w:rPr>
                <w:lang w:val="uk-UA"/>
              </w:rPr>
              <w:t>-інтернет-ресурси педагогічних працівників школи</w:t>
            </w:r>
          </w:p>
          <w:p w:rsidR="009F1B8D" w:rsidRPr="00372B4B" w:rsidRDefault="009F1B8D" w:rsidP="00307391">
            <w:pPr>
              <w:rPr>
                <w:lang w:val="uk-UA"/>
              </w:rPr>
            </w:pPr>
            <w:r>
              <w:rPr>
                <w:lang w:val="uk-UA"/>
              </w:rPr>
              <w:lastRenderedPageBreak/>
              <w:t>3.С</w:t>
            </w:r>
            <w:r w:rsidRPr="00C65F02">
              <w:rPr>
                <w:lang w:val="uk-UA"/>
              </w:rPr>
              <w:t>емінар-практикум “Психолого-педагогічний супровід обдарованих дітей</w:t>
            </w:r>
            <w:r w:rsidR="0054153E">
              <w:rPr>
                <w:lang w:val="uk-UA"/>
              </w:rPr>
              <w:t xml:space="preserve"> в умовах сільської школи</w:t>
            </w:r>
            <w:r w:rsidRPr="00C65F02">
              <w:rPr>
                <w:lang w:val="uk-UA"/>
              </w:rPr>
              <w:t>”</w:t>
            </w:r>
            <w:r w:rsidR="00372B4B">
              <w:rPr>
                <w:lang w:val="uk-UA"/>
              </w:rPr>
              <w:t>.</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372B4B">
            <w:pPr>
              <w:jc w:val="center"/>
              <w:rPr>
                <w:szCs w:val="24"/>
                <w:lang w:val="uk-UA"/>
              </w:rPr>
            </w:pPr>
          </w:p>
          <w:p w:rsidR="009F1B8D" w:rsidRPr="002569A1" w:rsidRDefault="009F1B8D" w:rsidP="00372B4B">
            <w:pPr>
              <w:jc w:val="center"/>
              <w:rPr>
                <w:szCs w:val="24"/>
                <w:lang w:val="uk-UA"/>
              </w:rPr>
            </w:pPr>
            <w:r>
              <w:rPr>
                <w:szCs w:val="24"/>
                <w:lang w:val="uk-UA"/>
              </w:rPr>
              <w:t>Протягом року</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372B4B">
            <w:pPr>
              <w:jc w:val="center"/>
              <w:rPr>
                <w:szCs w:val="24"/>
                <w:lang w:val="uk-UA"/>
              </w:rPr>
            </w:pPr>
          </w:p>
          <w:p w:rsidR="00D15D70" w:rsidRDefault="00D15D70" w:rsidP="00372B4B">
            <w:pPr>
              <w:jc w:val="center"/>
              <w:rPr>
                <w:szCs w:val="24"/>
                <w:lang w:val="uk-UA"/>
              </w:rPr>
            </w:pPr>
            <w:r>
              <w:rPr>
                <w:szCs w:val="24"/>
                <w:lang w:val="uk-UA"/>
              </w:rPr>
              <w:t>ЗДНВР,</w:t>
            </w:r>
            <w:r w:rsidRPr="00F523D2">
              <w:rPr>
                <w:szCs w:val="24"/>
                <w:lang w:val="uk-UA"/>
              </w:rPr>
              <w:t xml:space="preserve"> ЗЗФ</w:t>
            </w:r>
          </w:p>
          <w:p w:rsidR="009F1B8D" w:rsidRDefault="009F1B8D" w:rsidP="00372B4B">
            <w:pPr>
              <w:jc w:val="center"/>
              <w:rPr>
                <w:szCs w:val="24"/>
                <w:lang w:val="uk-UA"/>
              </w:rPr>
            </w:pPr>
          </w:p>
          <w:p w:rsidR="009F1B8D" w:rsidRDefault="009F1B8D" w:rsidP="00372B4B">
            <w:pPr>
              <w:jc w:val="center"/>
              <w:rPr>
                <w:szCs w:val="24"/>
                <w:lang w:val="uk-UA"/>
              </w:rPr>
            </w:pPr>
          </w:p>
          <w:p w:rsidR="00D15D70" w:rsidRDefault="00D15D70" w:rsidP="00372B4B">
            <w:pPr>
              <w:jc w:val="center"/>
              <w:rPr>
                <w:szCs w:val="24"/>
                <w:lang w:val="uk-UA"/>
              </w:rPr>
            </w:pPr>
          </w:p>
          <w:p w:rsidR="00D15D70" w:rsidRDefault="00D15D70" w:rsidP="00372B4B">
            <w:pPr>
              <w:jc w:val="center"/>
              <w:rPr>
                <w:szCs w:val="24"/>
                <w:lang w:val="uk-UA"/>
              </w:rPr>
            </w:pPr>
          </w:p>
          <w:p w:rsidR="00D15D70" w:rsidRDefault="00D15D70" w:rsidP="00372B4B">
            <w:pPr>
              <w:jc w:val="center"/>
              <w:rPr>
                <w:szCs w:val="24"/>
                <w:lang w:val="uk-UA"/>
              </w:rPr>
            </w:pPr>
          </w:p>
          <w:p w:rsidR="00D15D70" w:rsidRDefault="00D15D70" w:rsidP="00372B4B">
            <w:pPr>
              <w:jc w:val="center"/>
              <w:rPr>
                <w:szCs w:val="24"/>
                <w:lang w:val="uk-UA"/>
              </w:rPr>
            </w:pPr>
          </w:p>
          <w:p w:rsidR="009F1B8D" w:rsidRDefault="009F1B8D" w:rsidP="00372B4B">
            <w:pPr>
              <w:jc w:val="center"/>
              <w:rPr>
                <w:szCs w:val="24"/>
                <w:lang w:val="uk-UA"/>
              </w:rPr>
            </w:pPr>
            <w:r>
              <w:rPr>
                <w:szCs w:val="24"/>
                <w:lang w:val="uk-UA"/>
              </w:rPr>
              <w:t>Адміністрація</w:t>
            </w:r>
          </w:p>
          <w:p w:rsidR="009F1B8D" w:rsidRDefault="009F1B8D" w:rsidP="00372B4B">
            <w:pPr>
              <w:jc w:val="center"/>
              <w:rPr>
                <w:szCs w:val="24"/>
                <w:lang w:val="uk-UA"/>
              </w:rPr>
            </w:pPr>
          </w:p>
          <w:p w:rsidR="009F1B8D" w:rsidRDefault="009F1B8D" w:rsidP="00372B4B">
            <w:pPr>
              <w:jc w:val="center"/>
              <w:rPr>
                <w:szCs w:val="24"/>
                <w:lang w:val="uk-UA"/>
              </w:rPr>
            </w:pPr>
          </w:p>
          <w:p w:rsidR="009F1B8D" w:rsidRDefault="009F1B8D" w:rsidP="00372B4B">
            <w:pPr>
              <w:jc w:val="center"/>
              <w:rPr>
                <w:szCs w:val="24"/>
                <w:lang w:val="uk-UA"/>
              </w:rPr>
            </w:pPr>
          </w:p>
          <w:p w:rsidR="009F1B8D" w:rsidRDefault="009F1B8D" w:rsidP="00372B4B">
            <w:pPr>
              <w:jc w:val="center"/>
              <w:rPr>
                <w:szCs w:val="24"/>
                <w:lang w:val="uk-UA"/>
              </w:rPr>
            </w:pPr>
          </w:p>
          <w:p w:rsidR="009F1B8D" w:rsidRDefault="009F1B8D" w:rsidP="00372B4B">
            <w:pPr>
              <w:jc w:val="center"/>
              <w:rPr>
                <w:szCs w:val="24"/>
                <w:lang w:val="uk-UA"/>
              </w:rPr>
            </w:pPr>
          </w:p>
          <w:p w:rsidR="009F1B8D" w:rsidRDefault="009F1B8D" w:rsidP="00372B4B">
            <w:pPr>
              <w:jc w:val="center"/>
              <w:rPr>
                <w:szCs w:val="24"/>
                <w:lang w:val="uk-UA"/>
              </w:rPr>
            </w:pPr>
          </w:p>
          <w:p w:rsidR="009F1B8D" w:rsidRDefault="009F1B8D" w:rsidP="00372B4B">
            <w:pPr>
              <w:jc w:val="center"/>
              <w:rPr>
                <w:szCs w:val="24"/>
                <w:lang w:val="uk-UA"/>
              </w:rPr>
            </w:pPr>
          </w:p>
          <w:p w:rsidR="009F1B8D" w:rsidRDefault="009F1B8D" w:rsidP="00372B4B">
            <w:pPr>
              <w:jc w:val="center"/>
              <w:rPr>
                <w:szCs w:val="24"/>
                <w:lang w:val="uk-UA"/>
              </w:rPr>
            </w:pPr>
          </w:p>
          <w:p w:rsidR="009F1B8D" w:rsidRDefault="009F1B8D" w:rsidP="00372B4B">
            <w:pPr>
              <w:jc w:val="center"/>
              <w:rPr>
                <w:szCs w:val="24"/>
                <w:lang w:val="uk-UA"/>
              </w:rPr>
            </w:pPr>
          </w:p>
          <w:p w:rsidR="00D15D70" w:rsidRDefault="00D15D70" w:rsidP="00CA2651">
            <w:pPr>
              <w:rPr>
                <w:szCs w:val="24"/>
                <w:lang w:val="uk-UA"/>
              </w:rPr>
            </w:pPr>
            <w:r>
              <w:rPr>
                <w:szCs w:val="24"/>
                <w:lang w:val="uk-UA"/>
              </w:rPr>
              <w:lastRenderedPageBreak/>
              <w:t>ЗДНВР,</w:t>
            </w:r>
            <w:r w:rsidRPr="00F523D2">
              <w:rPr>
                <w:szCs w:val="24"/>
                <w:lang w:val="uk-UA"/>
              </w:rPr>
              <w:t xml:space="preserve"> ЗЗФ</w:t>
            </w:r>
          </w:p>
          <w:p w:rsidR="009F1B8D" w:rsidRPr="00D15D70" w:rsidRDefault="009F1B8D" w:rsidP="00372B4B">
            <w:pP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Pr>
                <w:szCs w:val="24"/>
                <w:lang w:val="uk-UA"/>
              </w:rPr>
              <w:lastRenderedPageBreak/>
              <w:t xml:space="preserve"> </w:t>
            </w:r>
          </w:p>
          <w:p w:rsidR="009F1B8D" w:rsidRDefault="009F1B8D" w:rsidP="0098681A">
            <w:pPr>
              <w:jc w:val="center"/>
              <w:rPr>
                <w:szCs w:val="24"/>
                <w:lang w:val="uk-UA"/>
              </w:rPr>
            </w:pPr>
            <w:r>
              <w:rPr>
                <w:szCs w:val="24"/>
                <w:lang w:val="uk-UA"/>
              </w:rPr>
              <w:t>Картки ППД,</w:t>
            </w:r>
          </w:p>
          <w:p w:rsidR="009F1B8D" w:rsidRDefault="009F1B8D" w:rsidP="0098681A">
            <w:pPr>
              <w:jc w:val="center"/>
              <w:rPr>
                <w:szCs w:val="24"/>
                <w:lang w:val="uk-UA"/>
              </w:rPr>
            </w:pPr>
            <w:r>
              <w:rPr>
                <w:szCs w:val="24"/>
                <w:lang w:val="uk-UA"/>
              </w:rPr>
              <w:t>узагальнені матеріали</w:t>
            </w: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 xml:space="preserve">Звіт  </w:t>
            </w: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516A36">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lastRenderedPageBreak/>
              <w:t>3</w:t>
            </w:r>
          </w:p>
          <w:p w:rsidR="009F1B8D" w:rsidRPr="002569A1" w:rsidRDefault="009F1B8D" w:rsidP="0098681A">
            <w:pPr>
              <w:jc w:val="center"/>
              <w:rPr>
                <w:szCs w:val="24"/>
                <w:lang w:val="uk-UA"/>
              </w:rPr>
            </w:pP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spacing w:before="100" w:beforeAutospacing="1" w:after="100" w:afterAutospacing="1"/>
              <w:jc w:val="center"/>
              <w:rPr>
                <w:lang w:val="uk-UA"/>
              </w:rPr>
            </w:pPr>
            <w:r w:rsidRPr="002569A1">
              <w:rPr>
                <w:b/>
                <w:szCs w:val="24"/>
                <w:lang w:val="uk-UA"/>
              </w:rPr>
              <w:t>ЖОВТЕНЬ</w:t>
            </w:r>
          </w:p>
          <w:p w:rsidR="009F1B8D" w:rsidRDefault="009F1B8D" w:rsidP="0098681A">
            <w:pPr>
              <w:spacing w:before="100" w:beforeAutospacing="1" w:after="100" w:afterAutospacing="1"/>
              <w:rPr>
                <w:lang w:val="uk-UA"/>
              </w:rPr>
            </w:pPr>
            <w:r>
              <w:rPr>
                <w:lang w:val="uk-UA"/>
              </w:rPr>
              <w:t>1.</w:t>
            </w:r>
            <w:r>
              <w:t>Адресна допомога вчителям по</w:t>
            </w:r>
            <w:r w:rsidR="0054153E">
              <w:t>чаткових класів “</w:t>
            </w:r>
            <w:r w:rsidR="0054153E">
              <w:rPr>
                <w:lang w:val="uk-UA"/>
              </w:rPr>
              <w:t>Р</w:t>
            </w:r>
            <w:r w:rsidR="0054153E">
              <w:t>озвиток</w:t>
            </w:r>
            <w:r w:rsidR="0054153E">
              <w:rPr>
                <w:lang w:val="uk-UA"/>
              </w:rPr>
              <w:t xml:space="preserve"> критичного мислення </w:t>
            </w:r>
            <w:r>
              <w:t xml:space="preserve"> учнів”</w:t>
            </w:r>
            <w:r>
              <w:rPr>
                <w:lang w:val="uk-UA"/>
              </w:rPr>
              <w:t>.</w:t>
            </w:r>
          </w:p>
          <w:p w:rsidR="009F1B8D" w:rsidRDefault="009F1B8D" w:rsidP="00307391">
            <w:pPr>
              <w:rPr>
                <w:lang w:val="uk-UA"/>
              </w:rPr>
            </w:pPr>
            <w:r>
              <w:rPr>
                <w:lang w:val="uk-UA"/>
              </w:rPr>
              <w:t>2.</w:t>
            </w:r>
            <w:r w:rsidR="0054153E">
              <w:rPr>
                <w:lang w:val="uk-UA"/>
              </w:rPr>
              <w:t>Адресна допомога  молодим та малодосвідченим педагогам</w:t>
            </w:r>
            <w:r w:rsidRPr="00580093">
              <w:rPr>
                <w:lang w:val="uk-UA"/>
              </w:rPr>
              <w:t xml:space="preserve"> </w:t>
            </w:r>
            <w:r w:rsidR="0054153E">
              <w:rPr>
                <w:lang w:val="uk-UA"/>
              </w:rPr>
              <w:t>«Від терен до зірок»</w:t>
            </w:r>
          </w:p>
          <w:p w:rsidR="009F1B8D" w:rsidRDefault="009F1B8D" w:rsidP="00307391">
            <w:pPr>
              <w:rPr>
                <w:lang w:val="uk-UA"/>
              </w:rPr>
            </w:pPr>
            <w:r>
              <w:rPr>
                <w:lang w:val="uk-UA"/>
              </w:rPr>
              <w:t>3.</w:t>
            </w:r>
            <w:r w:rsidRPr="00345100">
              <w:rPr>
                <w:b/>
                <w:i/>
                <w:color w:val="800000"/>
              </w:rPr>
              <w:t xml:space="preserve"> </w:t>
            </w:r>
            <w:r w:rsidR="0054153E">
              <w:rPr>
                <w:b/>
                <w:i/>
                <w:color w:val="800000"/>
                <w:lang w:val="uk-UA"/>
              </w:rPr>
              <w:t>Педагогічний клуб «Еверест»</w:t>
            </w:r>
          </w:p>
          <w:p w:rsidR="009F1B8D" w:rsidRPr="00580093" w:rsidRDefault="009F1B8D" w:rsidP="00307391">
            <w:pPr>
              <w:rPr>
                <w:lang w:val="uk-UA"/>
              </w:rPr>
            </w:pPr>
            <w:r>
              <w:rPr>
                <w:lang w:val="uk-UA"/>
              </w:rPr>
              <w:t>3.1. Громадсько-правова освіта вчителів.</w:t>
            </w:r>
          </w:p>
          <w:p w:rsidR="009F1B8D" w:rsidRPr="00580093" w:rsidRDefault="009F1B8D" w:rsidP="00307391">
            <w:pPr>
              <w:rPr>
                <w:lang w:val="uk-UA"/>
              </w:rPr>
            </w:pPr>
            <w:r>
              <w:rPr>
                <w:lang w:val="uk-UA"/>
              </w:rPr>
              <w:t>4.</w:t>
            </w:r>
            <w:r>
              <w:t>Адресна допомога вчителям фізики, математики “Пізнавально-активне поле уроку”</w:t>
            </w:r>
            <w:r>
              <w:rPr>
                <w:lang w:val="uk-UA"/>
              </w:rPr>
              <w:t>.</w:t>
            </w:r>
          </w:p>
          <w:p w:rsidR="009F1B8D" w:rsidRPr="00580093" w:rsidRDefault="009F1B8D" w:rsidP="00307391">
            <w:pPr>
              <w:rPr>
                <w:lang w:val="uk-UA"/>
              </w:rPr>
            </w:pPr>
            <w:r>
              <w:rPr>
                <w:lang w:val="uk-UA"/>
              </w:rPr>
              <w:t>5.</w:t>
            </w:r>
            <w:r>
              <w:t xml:space="preserve"> Адресна допомога вчителям словесності “Навчаємо критично мислити”</w:t>
            </w:r>
            <w:r>
              <w:rPr>
                <w:lang w:val="uk-UA"/>
              </w:rPr>
              <w:t>.</w:t>
            </w:r>
          </w:p>
          <w:p w:rsidR="009F1B8D" w:rsidRPr="00C17135" w:rsidRDefault="0054153E" w:rsidP="00307391">
            <w:pPr>
              <w:rPr>
                <w:lang w:val="uk-UA"/>
              </w:rPr>
            </w:pPr>
            <w:r>
              <w:rPr>
                <w:lang w:val="uk-UA"/>
              </w:rPr>
              <w:t>6</w:t>
            </w:r>
            <w:r w:rsidR="009F1B8D">
              <w:rPr>
                <w:lang w:val="uk-UA"/>
              </w:rPr>
              <w:t>.Адресна допо</w:t>
            </w:r>
            <w:r w:rsidR="009F1B8D" w:rsidRPr="00580093">
              <w:rPr>
                <w:lang w:val="uk-UA"/>
              </w:rPr>
              <w:t xml:space="preserve">мога вчителям </w:t>
            </w:r>
            <w:r w:rsidR="009F1B8D">
              <w:t>початкових класів, вч</w:t>
            </w:r>
            <w:r w:rsidR="009F1B8D">
              <w:rPr>
                <w:lang w:val="uk-UA"/>
              </w:rPr>
              <w:t xml:space="preserve">ителям </w:t>
            </w:r>
            <w:r w:rsidR="009F1B8D">
              <w:t xml:space="preserve">фізкультури </w:t>
            </w:r>
          </w:p>
        </w:tc>
        <w:tc>
          <w:tcPr>
            <w:tcW w:w="11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Default="009F1B8D" w:rsidP="0098681A">
            <w:pPr>
              <w:jc w:val="center"/>
              <w:rPr>
                <w:szCs w:val="24"/>
                <w:lang w:val="uk-UA"/>
              </w:rPr>
            </w:pPr>
          </w:p>
          <w:p w:rsidR="00BA4B7F" w:rsidRDefault="00BA4B7F" w:rsidP="00BA4B7F">
            <w:pPr>
              <w:jc w:val="center"/>
              <w:rPr>
                <w:szCs w:val="24"/>
                <w:lang w:val="uk-UA"/>
              </w:rPr>
            </w:pPr>
            <w:r>
              <w:rPr>
                <w:szCs w:val="24"/>
                <w:lang w:val="uk-UA"/>
              </w:rPr>
              <w:t>ЗДНВР,</w:t>
            </w:r>
            <w:r w:rsidRPr="00F523D2">
              <w:rPr>
                <w:szCs w:val="24"/>
                <w:lang w:val="uk-UA"/>
              </w:rPr>
              <w:t xml:space="preserve"> ЗЗФ</w:t>
            </w:r>
          </w:p>
          <w:p w:rsidR="009F1B8D" w:rsidRDefault="009F1B8D" w:rsidP="0098681A">
            <w:pPr>
              <w:jc w:val="center"/>
              <w:rPr>
                <w:szCs w:val="24"/>
                <w:lang w:val="uk-UA"/>
              </w:rPr>
            </w:pPr>
          </w:p>
          <w:p w:rsidR="00BA4B7F" w:rsidRDefault="00BA4B7F" w:rsidP="0098681A">
            <w:pPr>
              <w:jc w:val="center"/>
              <w:rPr>
                <w:szCs w:val="24"/>
                <w:lang w:val="uk-UA"/>
              </w:rPr>
            </w:pPr>
          </w:p>
          <w:p w:rsidR="009F1B8D" w:rsidRDefault="009F1B8D" w:rsidP="0098681A">
            <w:pPr>
              <w:jc w:val="center"/>
              <w:rPr>
                <w:szCs w:val="24"/>
                <w:lang w:val="uk-UA"/>
              </w:rPr>
            </w:pPr>
          </w:p>
          <w:p w:rsidR="00933227" w:rsidRDefault="00933227" w:rsidP="00933227">
            <w:pPr>
              <w:jc w:val="center"/>
              <w:rPr>
                <w:szCs w:val="24"/>
                <w:lang w:val="uk-UA"/>
              </w:rPr>
            </w:pPr>
            <w:r>
              <w:rPr>
                <w:szCs w:val="24"/>
                <w:lang w:val="uk-UA"/>
              </w:rPr>
              <w:t>ЗДНВР,</w:t>
            </w:r>
            <w:r w:rsidRPr="00F523D2">
              <w:rPr>
                <w:szCs w:val="24"/>
                <w:lang w:val="uk-UA"/>
              </w:rPr>
              <w:t xml:space="preserve"> ЗЗФ</w:t>
            </w:r>
          </w:p>
          <w:p w:rsidR="009F1B8D" w:rsidRPr="002569A1" w:rsidRDefault="009F1B8D"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w:t>
            </w: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DD767F" w:rsidTr="00516A36">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4</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ind w:left="33"/>
              <w:jc w:val="center"/>
              <w:rPr>
                <w:lang w:val="uk-UA"/>
              </w:rPr>
            </w:pPr>
            <w:r w:rsidRPr="002569A1">
              <w:rPr>
                <w:b/>
                <w:szCs w:val="24"/>
                <w:lang w:val="uk-UA"/>
              </w:rPr>
              <w:t>ЛИСТОПАД</w:t>
            </w:r>
          </w:p>
          <w:p w:rsidR="009F1B8D" w:rsidRPr="00806E12" w:rsidRDefault="009F1B8D" w:rsidP="0098681A">
            <w:pPr>
              <w:ind w:left="33"/>
            </w:pPr>
            <w:r w:rsidRPr="00806E12">
              <w:t xml:space="preserve">1.Педпрактикум «Впроваджуй інноваційні технології»  </w:t>
            </w:r>
          </w:p>
          <w:p w:rsidR="009F1B8D" w:rsidRPr="00806E12" w:rsidRDefault="009F1B8D" w:rsidP="0098681A">
            <w:pPr>
              <w:spacing w:before="100" w:beforeAutospacing="1" w:after="100" w:afterAutospacing="1"/>
            </w:pPr>
            <w:r>
              <w:rPr>
                <w:lang w:val="uk-UA"/>
              </w:rPr>
              <w:t>1.1.</w:t>
            </w:r>
            <w:r>
              <w:t>“Мультимедійні системи – для розвитку творчих здібностей школярів”</w:t>
            </w:r>
            <w:r w:rsidRPr="00806E12">
              <w:t>.</w:t>
            </w:r>
          </w:p>
          <w:p w:rsidR="009F1B8D" w:rsidRPr="00806E12" w:rsidRDefault="009F1B8D" w:rsidP="0098681A">
            <w:pPr>
              <w:pStyle w:val="a8"/>
            </w:pPr>
            <w:r w:rsidRPr="00DD767F">
              <w:t xml:space="preserve">2.Портрет школи на виставці педінновацій </w:t>
            </w:r>
            <w:r w:rsidR="000037AA">
              <w:t xml:space="preserve">(продовження </w:t>
            </w:r>
            <w:r w:rsidR="000037AA">
              <w:rPr>
                <w:lang w:val="uk-UA"/>
              </w:rPr>
              <w:t>створення</w:t>
            </w:r>
            <w:r w:rsidR="000037AA">
              <w:t xml:space="preserve"> ка</w:t>
            </w:r>
            <w:r w:rsidR="000037AA">
              <w:rPr>
                <w:lang w:val="uk-UA"/>
              </w:rPr>
              <w:t>талогу</w:t>
            </w:r>
            <w:r w:rsidRPr="00DD767F">
              <w:t xml:space="preserve"> знахідок,</w:t>
            </w:r>
            <w:r w:rsidR="000037AA">
              <w:rPr>
                <w:lang w:val="uk-UA"/>
              </w:rPr>
              <w:t xml:space="preserve"> інновацій педагогічних працівників, </w:t>
            </w:r>
            <w:r w:rsidRPr="00DD767F">
              <w:t xml:space="preserve"> портфоліо класів).</w:t>
            </w:r>
          </w:p>
          <w:p w:rsidR="009F1B8D" w:rsidRPr="005923B8" w:rsidRDefault="009F1B8D" w:rsidP="0098681A">
            <w:pPr>
              <w:spacing w:before="100" w:beforeAutospacing="1" w:after="100" w:afterAutospacing="1"/>
              <w:rPr>
                <w:b/>
                <w:i/>
                <w:color w:val="800000"/>
              </w:rPr>
            </w:pPr>
            <w:r w:rsidRPr="005923B8">
              <w:rPr>
                <w:b/>
                <w:i/>
                <w:color w:val="800000"/>
              </w:rPr>
              <w:t>4.</w:t>
            </w:r>
            <w:r w:rsidR="000037AA">
              <w:rPr>
                <w:b/>
                <w:i/>
                <w:color w:val="800000"/>
                <w:lang w:val="uk-UA"/>
              </w:rPr>
              <w:t xml:space="preserve"> Педагогічний клуб «Еверест»</w:t>
            </w:r>
          </w:p>
          <w:p w:rsidR="009F1B8D" w:rsidRPr="00DD767F" w:rsidRDefault="009F1B8D" w:rsidP="000037AA">
            <w:pPr>
              <w:spacing w:before="100" w:beforeAutospacing="1" w:after="100" w:afterAutospacing="1"/>
              <w:rPr>
                <w:lang w:val="uk-UA"/>
              </w:rPr>
            </w:pPr>
            <w:r>
              <w:rPr>
                <w:lang w:val="uk-UA"/>
              </w:rPr>
              <w:t>4.1</w:t>
            </w:r>
            <w:r w:rsidR="000037AA">
              <w:rPr>
                <w:lang w:val="uk-UA"/>
              </w:rPr>
              <w:t>.</w:t>
            </w:r>
            <w:r w:rsidRPr="00DD767F">
              <w:rPr>
                <w:lang w:val="uk-UA"/>
              </w:rPr>
              <w:t>“Від миті т</w:t>
            </w:r>
            <w:r w:rsidR="000037AA">
              <w:rPr>
                <w:lang w:val="uk-UA"/>
              </w:rPr>
              <w:t>ворчості – до уроку творчості”.</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33227" w:rsidRDefault="00933227" w:rsidP="00933227">
            <w:pPr>
              <w:jc w:val="center"/>
              <w:rPr>
                <w:szCs w:val="24"/>
                <w:lang w:val="uk-UA"/>
              </w:rPr>
            </w:pPr>
            <w:r>
              <w:rPr>
                <w:szCs w:val="24"/>
                <w:lang w:val="uk-UA"/>
              </w:rPr>
              <w:t>ЗДНВР,</w:t>
            </w:r>
            <w:r w:rsidRPr="00F523D2">
              <w:rPr>
                <w:szCs w:val="24"/>
                <w:lang w:val="uk-UA"/>
              </w:rPr>
              <w:t xml:space="preserve"> ЗЗФ</w:t>
            </w:r>
          </w:p>
          <w:p w:rsidR="009F1B8D" w:rsidRDefault="009F1B8D" w:rsidP="0098681A">
            <w:pPr>
              <w:jc w:val="center"/>
              <w:rPr>
                <w:szCs w:val="24"/>
                <w:lang w:val="uk-UA"/>
              </w:rPr>
            </w:pPr>
          </w:p>
          <w:p w:rsidR="009F1B8D" w:rsidRDefault="009F1B8D" w:rsidP="00933227">
            <w:pPr>
              <w:rPr>
                <w:szCs w:val="24"/>
                <w:lang w:val="uk-UA"/>
              </w:rPr>
            </w:pPr>
            <w:r>
              <w:rPr>
                <w:szCs w:val="24"/>
                <w:lang w:val="uk-UA"/>
              </w:rPr>
              <w:t>Адміністрація</w:t>
            </w:r>
          </w:p>
          <w:p w:rsidR="009F1B8D" w:rsidRDefault="009F1B8D" w:rsidP="0098681A">
            <w:pPr>
              <w:jc w:val="center"/>
              <w:rPr>
                <w:szCs w:val="24"/>
                <w:lang w:val="uk-UA"/>
              </w:rPr>
            </w:pPr>
          </w:p>
          <w:p w:rsidR="009F1B8D" w:rsidRDefault="009F1B8D" w:rsidP="0098681A">
            <w:pPr>
              <w:jc w:val="center"/>
              <w:rPr>
                <w:szCs w:val="24"/>
                <w:lang w:val="uk-UA"/>
              </w:rPr>
            </w:pPr>
          </w:p>
          <w:p w:rsidR="00174336" w:rsidRDefault="00174336" w:rsidP="0098681A">
            <w:pPr>
              <w:jc w:val="center"/>
              <w:rPr>
                <w:szCs w:val="24"/>
                <w:lang w:val="uk-UA"/>
              </w:rPr>
            </w:pPr>
          </w:p>
          <w:p w:rsidR="00174336" w:rsidRDefault="00174336" w:rsidP="00174336">
            <w:pPr>
              <w:jc w:val="center"/>
              <w:rPr>
                <w:szCs w:val="24"/>
                <w:lang w:val="uk-UA"/>
              </w:rPr>
            </w:pPr>
          </w:p>
          <w:p w:rsidR="00174336" w:rsidRDefault="00174336" w:rsidP="00174336">
            <w:pPr>
              <w:jc w:val="center"/>
              <w:rPr>
                <w:szCs w:val="24"/>
                <w:lang w:val="uk-UA"/>
              </w:rPr>
            </w:pPr>
          </w:p>
          <w:p w:rsidR="00174336" w:rsidRDefault="00174336" w:rsidP="00174336">
            <w:pPr>
              <w:jc w:val="center"/>
              <w:rPr>
                <w:szCs w:val="24"/>
                <w:lang w:val="uk-UA"/>
              </w:rPr>
            </w:pPr>
            <w:r>
              <w:rPr>
                <w:szCs w:val="24"/>
                <w:lang w:val="uk-UA"/>
              </w:rPr>
              <w:t>ЗДНВР,</w:t>
            </w:r>
            <w:r w:rsidRPr="00F523D2">
              <w:rPr>
                <w:szCs w:val="24"/>
                <w:lang w:val="uk-UA"/>
              </w:rPr>
              <w:t xml:space="preserve"> ЗЗФ</w:t>
            </w:r>
          </w:p>
          <w:p w:rsidR="009F1B8D" w:rsidRPr="002569A1" w:rsidRDefault="009F1B8D"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Засідання</w:t>
            </w: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516A36">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5</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ГРУДЕНЬ</w:t>
            </w:r>
          </w:p>
          <w:p w:rsidR="009F1B8D" w:rsidRDefault="009F1B8D" w:rsidP="0098681A">
            <w:pPr>
              <w:rPr>
                <w:szCs w:val="24"/>
                <w:lang w:val="uk-UA"/>
              </w:rPr>
            </w:pPr>
            <w:r>
              <w:rPr>
                <w:szCs w:val="24"/>
                <w:lang w:val="uk-UA"/>
              </w:rPr>
              <w:t>1.</w:t>
            </w:r>
            <w:r w:rsidRPr="002569A1">
              <w:rPr>
                <w:szCs w:val="24"/>
                <w:lang w:val="uk-UA"/>
              </w:rPr>
              <w:t xml:space="preserve">Методичний практикум «Освітні технології» </w:t>
            </w:r>
            <w:r>
              <w:rPr>
                <w:szCs w:val="24"/>
                <w:lang w:val="uk-UA"/>
              </w:rPr>
              <w:t xml:space="preserve"> </w:t>
            </w:r>
          </w:p>
          <w:p w:rsidR="009F1B8D" w:rsidRDefault="009F1B8D" w:rsidP="0098681A">
            <w:pPr>
              <w:spacing w:before="100" w:beforeAutospacing="1" w:after="100" w:afterAutospacing="1"/>
              <w:rPr>
                <w:b/>
                <w:i/>
                <w:color w:val="800000"/>
                <w:lang w:val="uk-UA"/>
              </w:rPr>
            </w:pPr>
            <w:r>
              <w:rPr>
                <w:b/>
                <w:i/>
                <w:color w:val="800000"/>
                <w:lang w:val="uk-UA"/>
              </w:rPr>
              <w:t>2.</w:t>
            </w:r>
            <w:r w:rsidR="000037AA">
              <w:rPr>
                <w:b/>
                <w:i/>
                <w:color w:val="800000"/>
                <w:lang w:val="uk-UA"/>
              </w:rPr>
              <w:t xml:space="preserve"> Педагогічний клуб «Еверест»:</w:t>
            </w:r>
          </w:p>
          <w:p w:rsidR="009F1B8D" w:rsidRDefault="009F1B8D" w:rsidP="0098681A">
            <w:pPr>
              <w:spacing w:before="100" w:beforeAutospacing="1" w:after="100" w:afterAutospacing="1"/>
              <w:rPr>
                <w:lang w:val="uk-UA"/>
              </w:rPr>
            </w:pPr>
            <w:r w:rsidRPr="00DD767F">
              <w:lastRenderedPageBreak/>
              <w:t>2.1.</w:t>
            </w:r>
            <w:r w:rsidR="000037AA">
              <w:rPr>
                <w:lang w:val="uk-UA"/>
              </w:rPr>
              <w:t>Н</w:t>
            </w:r>
            <w:r>
              <w:t>ауково-практична конференція “Метод проектів</w:t>
            </w:r>
            <w:r w:rsidR="000037AA">
              <w:rPr>
                <w:lang w:val="uk-UA"/>
              </w:rPr>
              <w:t xml:space="preserve">, досліджень </w:t>
            </w:r>
            <w:r>
              <w:t xml:space="preserve"> у сучасній школі, як форма активного залучення учнів до навчального процесу”</w:t>
            </w:r>
            <w:r>
              <w:rPr>
                <w:lang w:val="uk-UA"/>
              </w:rPr>
              <w:t xml:space="preserve"> </w:t>
            </w:r>
          </w:p>
          <w:p w:rsidR="009F1B8D" w:rsidRDefault="009F1B8D" w:rsidP="0098681A">
            <w:pPr>
              <w:spacing w:before="100" w:beforeAutospacing="1" w:after="100" w:afterAutospacing="1"/>
            </w:pPr>
            <w:r>
              <w:rPr>
                <w:lang w:val="uk-UA"/>
              </w:rPr>
              <w:t>3.</w:t>
            </w:r>
            <w:r w:rsidR="000037AA">
              <w:rPr>
                <w:lang w:val="uk-UA"/>
              </w:rPr>
              <w:t>Тренінг</w:t>
            </w:r>
            <w:r w:rsidR="000037AA">
              <w:t xml:space="preserve"> “</w:t>
            </w:r>
            <w:r w:rsidR="000037AA">
              <w:rPr>
                <w:lang w:val="uk-UA"/>
              </w:rPr>
              <w:t xml:space="preserve"> Професійне вигорання педагога: як уникнути?</w:t>
            </w:r>
            <w:r>
              <w:t>”</w:t>
            </w:r>
          </w:p>
          <w:p w:rsidR="009F1B8D" w:rsidRPr="002569A1" w:rsidRDefault="009F1B8D" w:rsidP="0098681A">
            <w:pPr>
              <w:rPr>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ІІ т.</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C07365" w:rsidRDefault="00C07365" w:rsidP="00C07365">
            <w:pPr>
              <w:jc w:val="center"/>
              <w:rPr>
                <w:szCs w:val="24"/>
                <w:lang w:val="uk-UA"/>
              </w:rPr>
            </w:pPr>
            <w:r>
              <w:rPr>
                <w:szCs w:val="24"/>
                <w:lang w:val="uk-UA"/>
              </w:rPr>
              <w:t>ЗДНВР,</w:t>
            </w:r>
            <w:r w:rsidRPr="00F523D2">
              <w:rPr>
                <w:szCs w:val="24"/>
                <w:lang w:val="uk-UA"/>
              </w:rPr>
              <w:t xml:space="preserve"> ЗЗФ</w:t>
            </w:r>
          </w:p>
          <w:p w:rsidR="009F1B8D" w:rsidRPr="002569A1" w:rsidRDefault="009F1B8D"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w:t>
            </w: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516A36">
        <w:trPr>
          <w:trHeight w:val="276"/>
        </w:trPr>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lastRenderedPageBreak/>
              <w:t>6</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СІЧЕНЬ</w:t>
            </w:r>
          </w:p>
          <w:p w:rsidR="009F1B8D" w:rsidRPr="002569A1" w:rsidRDefault="009F1B8D" w:rsidP="0098681A">
            <w:pPr>
              <w:rPr>
                <w:szCs w:val="24"/>
                <w:lang w:val="uk-UA"/>
              </w:rPr>
            </w:pPr>
            <w:r>
              <w:rPr>
                <w:szCs w:val="24"/>
                <w:lang w:val="uk-UA"/>
              </w:rPr>
              <w:t>1.</w:t>
            </w:r>
            <w:r w:rsidRPr="002569A1">
              <w:rPr>
                <w:szCs w:val="24"/>
                <w:lang w:val="uk-UA"/>
              </w:rPr>
              <w:t>Тренінг «Конфлікт. Що робити?».</w:t>
            </w:r>
          </w:p>
          <w:p w:rsidR="009F1B8D" w:rsidRDefault="009F1B8D" w:rsidP="0098681A">
            <w:pPr>
              <w:spacing w:before="100" w:beforeAutospacing="1" w:after="100" w:afterAutospacing="1"/>
              <w:rPr>
                <w:b/>
                <w:i/>
                <w:color w:val="800000"/>
                <w:lang w:val="uk-UA"/>
              </w:rPr>
            </w:pPr>
            <w:r>
              <w:rPr>
                <w:b/>
                <w:i/>
                <w:color w:val="800000"/>
                <w:lang w:val="uk-UA"/>
              </w:rPr>
              <w:t>2.</w:t>
            </w:r>
            <w:r w:rsidR="000037AA">
              <w:t xml:space="preserve"> </w:t>
            </w:r>
            <w:r w:rsidR="000037AA">
              <w:rPr>
                <w:b/>
                <w:i/>
                <w:color w:val="800000"/>
                <w:lang w:val="uk-UA"/>
              </w:rPr>
              <w:t>Педагогічний клуб «Еверест»:</w:t>
            </w:r>
          </w:p>
          <w:p w:rsidR="009F1B8D" w:rsidRPr="00011D34" w:rsidRDefault="009F1B8D" w:rsidP="0098681A">
            <w:pPr>
              <w:spacing w:before="100" w:beforeAutospacing="1" w:after="100" w:afterAutospacing="1"/>
              <w:rPr>
                <w:lang w:val="uk-UA"/>
              </w:rPr>
            </w:pPr>
            <w:r w:rsidRPr="00DD767F">
              <w:rPr>
                <w:lang w:val="uk-UA"/>
              </w:rPr>
              <w:t>2.1. Пед</w:t>
            </w:r>
            <w:r>
              <w:rPr>
                <w:lang w:val="uk-UA"/>
              </w:rPr>
              <w:t xml:space="preserve">агогічні </w:t>
            </w:r>
            <w:r w:rsidRPr="00DD767F">
              <w:rPr>
                <w:lang w:val="uk-UA"/>
              </w:rPr>
              <w:t>читання на тему: “</w:t>
            </w:r>
            <w:r w:rsidR="000037AA">
              <w:rPr>
                <w:lang w:val="uk-UA"/>
              </w:rPr>
              <w:t xml:space="preserve"> Формування життєвих компетентності учнів- крок до Нової української школи</w:t>
            </w:r>
            <w:r w:rsidRPr="00DD767F">
              <w:rPr>
                <w:lang w:val="uk-UA"/>
              </w:rPr>
              <w:t>”</w:t>
            </w:r>
            <w:r w:rsidR="000037AA">
              <w:rPr>
                <w:lang w:val="uk-UA"/>
              </w:rPr>
              <w:t>.</w:t>
            </w:r>
          </w:p>
          <w:p w:rsidR="009F1B8D" w:rsidRPr="00DD767F" w:rsidRDefault="000037AA" w:rsidP="0098681A">
            <w:pPr>
              <w:spacing w:before="100" w:beforeAutospacing="1" w:after="100" w:afterAutospacing="1"/>
              <w:rPr>
                <w:lang w:val="uk-UA"/>
              </w:rPr>
            </w:pPr>
            <w:r>
              <w:rPr>
                <w:lang w:val="uk-UA"/>
              </w:rPr>
              <w:t>3</w:t>
            </w:r>
            <w:r w:rsidR="009F1B8D">
              <w:rPr>
                <w:lang w:val="uk-UA"/>
              </w:rPr>
              <w:t>.</w:t>
            </w:r>
            <w:r w:rsidR="009F1B8D" w:rsidRPr="00011D34">
              <w:rPr>
                <w:lang w:val="uk-UA"/>
              </w:rPr>
              <w:t>Індивідуальні консу</w:t>
            </w:r>
            <w:r w:rsidR="0082100A">
              <w:rPr>
                <w:lang w:val="uk-UA"/>
              </w:rPr>
              <w:t>льтації надають керівники ШМО</w:t>
            </w:r>
            <w:r w:rsidR="009F1B8D" w:rsidRPr="00DD767F">
              <w:rPr>
                <w:lang w:val="uk-UA"/>
              </w:rPr>
              <w:t>: “Я – теоретик, я – практик”</w:t>
            </w:r>
          </w:p>
          <w:p w:rsidR="009F1B8D" w:rsidRDefault="000037AA" w:rsidP="0098681A">
            <w:pPr>
              <w:rPr>
                <w:lang w:val="uk-UA"/>
              </w:rPr>
            </w:pPr>
            <w:r>
              <w:rPr>
                <w:lang w:val="uk-UA"/>
              </w:rPr>
              <w:t>4</w:t>
            </w:r>
            <w:r w:rsidR="009F1B8D">
              <w:rPr>
                <w:lang w:val="uk-UA"/>
              </w:rPr>
              <w:t>.</w:t>
            </w:r>
            <w:r w:rsidR="009F1B8D" w:rsidRPr="00DD767F">
              <w:rPr>
                <w:lang w:val="uk-UA"/>
              </w:rPr>
              <w:t>Укладання методичних папок, портфоліо: “Ознайомтесь: інноваційні технології!”</w:t>
            </w:r>
            <w:r w:rsidR="009F1B8D">
              <w:rPr>
                <w:lang w:val="uk-UA"/>
              </w:rPr>
              <w:t xml:space="preserve"> </w:t>
            </w:r>
          </w:p>
          <w:p w:rsidR="001959FC" w:rsidRPr="002569A1" w:rsidRDefault="001959FC" w:rsidP="0098681A">
            <w:pPr>
              <w:rPr>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ІІ т.</w:t>
            </w:r>
          </w:p>
          <w:p w:rsidR="009F1B8D" w:rsidRPr="002569A1" w:rsidRDefault="009F1B8D" w:rsidP="0098681A">
            <w:pP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C07365" w:rsidRDefault="009F1B8D" w:rsidP="00C07365">
            <w:pPr>
              <w:jc w:val="center"/>
              <w:rPr>
                <w:szCs w:val="24"/>
                <w:lang w:val="uk-UA"/>
              </w:rPr>
            </w:pPr>
            <w:r>
              <w:rPr>
                <w:szCs w:val="24"/>
                <w:lang w:val="uk-UA"/>
              </w:rPr>
              <w:t xml:space="preserve"> </w:t>
            </w:r>
            <w:r w:rsidR="00C07365">
              <w:rPr>
                <w:szCs w:val="24"/>
                <w:lang w:val="uk-UA"/>
              </w:rPr>
              <w:t>ЗДНВР,</w:t>
            </w:r>
            <w:r w:rsidR="00C07365" w:rsidRPr="00F523D2">
              <w:rPr>
                <w:szCs w:val="24"/>
                <w:lang w:val="uk-UA"/>
              </w:rPr>
              <w:t xml:space="preserve"> ЗЗФ</w:t>
            </w:r>
          </w:p>
          <w:p w:rsidR="009F1B8D" w:rsidRDefault="009F1B8D" w:rsidP="0098681A">
            <w:pPr>
              <w:jc w:val="center"/>
              <w:rPr>
                <w:szCs w:val="24"/>
                <w:lang w:val="uk-UA"/>
              </w:rPr>
            </w:pPr>
          </w:p>
          <w:p w:rsidR="00C07365" w:rsidRDefault="00C07365" w:rsidP="0098681A">
            <w:pPr>
              <w:jc w:val="center"/>
              <w:rPr>
                <w:szCs w:val="24"/>
                <w:lang w:val="uk-UA"/>
              </w:rPr>
            </w:pPr>
          </w:p>
          <w:p w:rsidR="009F1B8D" w:rsidRDefault="009F1B8D" w:rsidP="0098681A">
            <w:pPr>
              <w:jc w:val="center"/>
              <w:rPr>
                <w:szCs w:val="24"/>
                <w:lang w:val="uk-UA"/>
              </w:rPr>
            </w:pPr>
            <w:r>
              <w:rPr>
                <w:szCs w:val="24"/>
                <w:lang w:val="uk-UA"/>
              </w:rPr>
              <w:t>Адміністрація</w:t>
            </w:r>
          </w:p>
          <w:p w:rsidR="009F1B8D" w:rsidRDefault="009F1B8D" w:rsidP="0098681A">
            <w:pPr>
              <w:jc w:val="center"/>
              <w:rPr>
                <w:szCs w:val="24"/>
                <w:lang w:val="uk-UA"/>
              </w:rPr>
            </w:pPr>
          </w:p>
          <w:p w:rsidR="00C07365" w:rsidRDefault="00C07365" w:rsidP="00C07365">
            <w:pPr>
              <w:rPr>
                <w:szCs w:val="24"/>
                <w:lang w:val="uk-UA"/>
              </w:rPr>
            </w:pPr>
          </w:p>
          <w:p w:rsidR="0082100A" w:rsidRPr="0082100A" w:rsidRDefault="0082100A" w:rsidP="0082100A">
            <w:pPr>
              <w:rPr>
                <w:szCs w:val="24"/>
                <w:lang w:val="uk-UA"/>
              </w:rPr>
            </w:pPr>
          </w:p>
          <w:p w:rsidR="0082100A" w:rsidRDefault="0082100A" w:rsidP="0082100A">
            <w:pPr>
              <w:rPr>
                <w:szCs w:val="24"/>
                <w:lang w:val="uk-UA"/>
              </w:rPr>
            </w:pPr>
            <w:r>
              <w:rPr>
                <w:szCs w:val="24"/>
                <w:lang w:val="uk-UA"/>
              </w:rPr>
              <w:t>ЗДНВР,</w:t>
            </w:r>
            <w:r w:rsidRPr="00F523D2">
              <w:rPr>
                <w:szCs w:val="24"/>
                <w:lang w:val="uk-UA"/>
              </w:rPr>
              <w:t xml:space="preserve"> ЗЗФ</w:t>
            </w:r>
          </w:p>
          <w:p w:rsidR="0082100A" w:rsidRPr="0082100A" w:rsidRDefault="0082100A" w:rsidP="0082100A">
            <w:pPr>
              <w:rPr>
                <w:szCs w:val="24"/>
                <w:lang w:val="uk-UA"/>
              </w:rPr>
            </w:pPr>
          </w:p>
          <w:p w:rsidR="0082100A" w:rsidRDefault="0082100A" w:rsidP="0082100A">
            <w:pPr>
              <w:rPr>
                <w:szCs w:val="24"/>
                <w:lang w:val="uk-UA"/>
              </w:rPr>
            </w:pPr>
          </w:p>
          <w:p w:rsidR="0082100A" w:rsidRDefault="0082100A" w:rsidP="0082100A">
            <w:pPr>
              <w:jc w:val="center"/>
              <w:rPr>
                <w:szCs w:val="24"/>
                <w:lang w:val="uk-UA"/>
              </w:rPr>
            </w:pPr>
            <w:r>
              <w:rPr>
                <w:szCs w:val="24"/>
                <w:lang w:val="uk-UA"/>
              </w:rPr>
              <w:t>Керівник</w:t>
            </w:r>
            <w:r w:rsidR="001959FC">
              <w:rPr>
                <w:szCs w:val="24"/>
                <w:lang w:val="uk-UA"/>
              </w:rPr>
              <w:t>и</w:t>
            </w:r>
            <w:r>
              <w:rPr>
                <w:szCs w:val="24"/>
                <w:lang w:val="uk-UA"/>
              </w:rPr>
              <w:t xml:space="preserve"> ШМО</w:t>
            </w:r>
          </w:p>
          <w:p w:rsidR="009F1B8D" w:rsidRPr="0082100A" w:rsidRDefault="009F1B8D" w:rsidP="0082100A">
            <w:pP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Протокол</w:t>
            </w:r>
            <w:r>
              <w:rPr>
                <w:szCs w:val="24"/>
                <w:lang w:val="uk-UA"/>
              </w:rPr>
              <w:t xml:space="preserve"> </w:t>
            </w: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0804FC" w:rsidTr="00E9214C">
        <w:tc>
          <w:tcPr>
            <w:tcW w:w="5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b/>
                <w:szCs w:val="24"/>
                <w:lang w:val="uk-UA"/>
              </w:rPr>
            </w:pPr>
          </w:p>
          <w:p w:rsidR="009F1B8D" w:rsidRDefault="009F1B8D" w:rsidP="0098681A">
            <w:pPr>
              <w:jc w:val="center"/>
              <w:rPr>
                <w:b/>
                <w:szCs w:val="24"/>
                <w:lang w:val="uk-UA"/>
              </w:rPr>
            </w:pPr>
            <w:r>
              <w:rPr>
                <w:b/>
                <w:szCs w:val="24"/>
                <w:lang w:val="uk-UA"/>
              </w:rPr>
              <w:t>7</w:t>
            </w:r>
          </w:p>
          <w:p w:rsidR="009F1B8D" w:rsidRDefault="009F1B8D" w:rsidP="0098681A">
            <w:pPr>
              <w:jc w:val="center"/>
              <w:rPr>
                <w:b/>
                <w:szCs w:val="24"/>
                <w:lang w:val="uk-UA"/>
              </w:rPr>
            </w:pPr>
          </w:p>
          <w:p w:rsidR="009F1B8D" w:rsidRPr="002569A1" w:rsidRDefault="009F1B8D" w:rsidP="0098681A">
            <w:pPr>
              <w:jc w:val="center"/>
              <w:rPr>
                <w:b/>
                <w:szCs w:val="24"/>
                <w:lang w:val="uk-UA"/>
              </w:rPr>
            </w:pP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spacing w:before="100" w:beforeAutospacing="1" w:after="100" w:afterAutospacing="1"/>
              <w:jc w:val="center"/>
              <w:rPr>
                <w:lang w:val="uk-UA"/>
              </w:rPr>
            </w:pPr>
            <w:r>
              <w:rPr>
                <w:b/>
                <w:szCs w:val="24"/>
                <w:lang w:val="uk-UA"/>
              </w:rPr>
              <w:t>ЛЮТИЙ</w:t>
            </w:r>
          </w:p>
          <w:p w:rsidR="009F1B8D" w:rsidRDefault="009F1B8D" w:rsidP="0098681A">
            <w:pPr>
              <w:spacing w:before="100" w:beforeAutospacing="1" w:after="100" w:afterAutospacing="1"/>
            </w:pPr>
            <w:r>
              <w:rPr>
                <w:lang w:val="uk-UA"/>
              </w:rPr>
              <w:t>1.</w:t>
            </w:r>
            <w:r>
              <w:t>Огляд літератури “Хвилями океану педагогічних новинок”</w:t>
            </w:r>
          </w:p>
          <w:p w:rsidR="009F1B8D" w:rsidRDefault="009F1B8D" w:rsidP="0098681A">
            <w:pPr>
              <w:spacing w:before="100" w:beforeAutospacing="1" w:after="100" w:afterAutospacing="1"/>
            </w:pPr>
            <w:r>
              <w:rPr>
                <w:lang w:val="uk-UA"/>
              </w:rPr>
              <w:t>2.</w:t>
            </w:r>
            <w:r>
              <w:t>Естафета вчительських здивувань (про використання інтерактивних форм та методів роботи)</w:t>
            </w:r>
          </w:p>
          <w:p w:rsidR="000037AA" w:rsidRDefault="009F1B8D" w:rsidP="0098681A">
            <w:pPr>
              <w:spacing w:before="100" w:beforeAutospacing="1" w:after="100" w:afterAutospacing="1"/>
              <w:rPr>
                <w:b/>
                <w:i/>
                <w:color w:val="800000"/>
                <w:lang w:val="uk-UA"/>
              </w:rPr>
            </w:pPr>
            <w:r>
              <w:rPr>
                <w:b/>
                <w:i/>
                <w:color w:val="800000"/>
                <w:lang w:val="uk-UA"/>
              </w:rPr>
              <w:t xml:space="preserve">3. </w:t>
            </w:r>
            <w:r w:rsidR="000037AA">
              <w:rPr>
                <w:b/>
                <w:i/>
                <w:color w:val="800000"/>
                <w:lang w:val="uk-UA"/>
              </w:rPr>
              <w:t>Педагогічний клуб «Еверест»:</w:t>
            </w:r>
          </w:p>
          <w:p w:rsidR="009F1B8D" w:rsidRDefault="009F1B8D" w:rsidP="0098681A">
            <w:pPr>
              <w:spacing w:before="100" w:beforeAutospacing="1" w:after="100" w:afterAutospacing="1"/>
              <w:rPr>
                <w:lang w:val="uk-UA"/>
              </w:rPr>
            </w:pPr>
            <w:r w:rsidRPr="00DD767F">
              <w:rPr>
                <w:lang w:val="uk-UA"/>
              </w:rPr>
              <w:t xml:space="preserve">3.1. </w:t>
            </w:r>
            <w:r w:rsidRPr="00345100">
              <w:rPr>
                <w:lang w:val="uk-UA"/>
              </w:rPr>
              <w:t xml:space="preserve">Ексклюзивні інтерв’ю </w:t>
            </w:r>
            <w:r w:rsidRPr="00627D93">
              <w:rPr>
                <w:lang w:val="uk-UA"/>
              </w:rPr>
              <w:t>“А я роблю так…”</w:t>
            </w:r>
          </w:p>
          <w:p w:rsidR="009F1B8D" w:rsidRPr="00DD767F" w:rsidRDefault="009F1B8D" w:rsidP="0098681A">
            <w:pPr>
              <w:spacing w:before="100" w:beforeAutospacing="1" w:after="100" w:afterAutospacing="1"/>
              <w:rPr>
                <w:lang w:val="uk-UA"/>
              </w:rPr>
            </w:pPr>
            <w:r w:rsidRPr="00DD767F">
              <w:rPr>
                <w:lang w:val="uk-UA"/>
              </w:rPr>
              <w:lastRenderedPageBreak/>
              <w:t>3.2. Обмін досвідом класних керівників «Зустріч з її Величністю творчістю”</w:t>
            </w:r>
          </w:p>
          <w:p w:rsidR="009F1B8D" w:rsidRDefault="009F1B8D" w:rsidP="0098681A">
            <w:pPr>
              <w:spacing w:before="100" w:beforeAutospacing="1" w:after="100" w:afterAutospacing="1"/>
              <w:rPr>
                <w:lang w:val="uk-UA"/>
              </w:rPr>
            </w:pPr>
            <w:r>
              <w:rPr>
                <w:lang w:val="uk-UA"/>
              </w:rPr>
              <w:t>4.</w:t>
            </w:r>
            <w:r w:rsidRPr="00DD767F">
              <w:rPr>
                <w:lang w:val="uk-UA"/>
              </w:rPr>
              <w:t>Вернісаж для м</w:t>
            </w:r>
            <w:r>
              <w:t xml:space="preserve">олодого вчителя (демонстрування фрагментів інтерактивних </w:t>
            </w:r>
            <w:r w:rsidRPr="00DD767F">
              <w:rPr>
                <w:lang w:val="uk-UA"/>
              </w:rPr>
              <w:t>уроків та виховних заходів)</w:t>
            </w:r>
            <w:r>
              <w:rPr>
                <w:lang w:val="uk-UA"/>
              </w:rPr>
              <w:t>.</w:t>
            </w:r>
          </w:p>
          <w:p w:rsidR="009F1B8D" w:rsidRPr="00E9214C" w:rsidRDefault="009F1B8D" w:rsidP="00E9214C">
            <w:pPr>
              <w:pStyle w:val="a8"/>
            </w:pPr>
            <w:r>
              <w:t>5</w:t>
            </w:r>
            <w:r w:rsidR="00E975D1">
              <w:t>.</w:t>
            </w:r>
            <w:r w:rsidR="00E975D1">
              <w:rPr>
                <w:lang w:val="uk-UA"/>
              </w:rPr>
              <w:t xml:space="preserve"> Т</w:t>
            </w:r>
            <w:r w:rsidRPr="00DD767F">
              <w:t>ренінг “На кордоні по</w:t>
            </w:r>
            <w:r w:rsidR="00E975D1">
              <w:t>чуттів</w:t>
            </w:r>
            <w:r w:rsidR="00E975D1">
              <w:rPr>
                <w:lang w:val="uk-UA"/>
              </w:rPr>
              <w:t>…</w:t>
            </w:r>
            <w:r w:rsidR="00E9214C">
              <w:t>”</w:t>
            </w:r>
          </w:p>
        </w:tc>
        <w:tc>
          <w:tcPr>
            <w:tcW w:w="11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r>
              <w:rPr>
                <w:szCs w:val="24"/>
                <w:lang w:val="uk-UA"/>
              </w:rPr>
              <w:t>Бібліотекар</w:t>
            </w:r>
            <w:r w:rsidR="001959FC">
              <w:rPr>
                <w:szCs w:val="24"/>
                <w:lang w:val="uk-UA"/>
              </w:rPr>
              <w:t>і</w:t>
            </w:r>
          </w:p>
          <w:p w:rsidR="009F1B8D" w:rsidRDefault="009F1B8D" w:rsidP="0098681A">
            <w:pPr>
              <w:jc w:val="center"/>
              <w:rPr>
                <w:szCs w:val="24"/>
                <w:lang w:val="uk-UA"/>
              </w:rPr>
            </w:pPr>
          </w:p>
          <w:p w:rsidR="009F1B8D" w:rsidRDefault="001959FC" w:rsidP="0098681A">
            <w:pPr>
              <w:jc w:val="center"/>
              <w:rPr>
                <w:szCs w:val="24"/>
                <w:lang w:val="uk-UA"/>
              </w:rPr>
            </w:pPr>
            <w:r>
              <w:rPr>
                <w:szCs w:val="24"/>
                <w:lang w:val="uk-UA"/>
              </w:rPr>
              <w:t>Керівники Ш</w:t>
            </w:r>
            <w:r w:rsidR="009F1B8D">
              <w:rPr>
                <w:szCs w:val="24"/>
                <w:lang w:val="uk-UA"/>
              </w:rPr>
              <w:t>МО</w:t>
            </w:r>
          </w:p>
          <w:p w:rsidR="009F1B8D" w:rsidRDefault="009F1B8D" w:rsidP="0098681A">
            <w:pPr>
              <w:jc w:val="center"/>
              <w:rPr>
                <w:szCs w:val="24"/>
                <w:lang w:val="uk-UA"/>
              </w:rPr>
            </w:pPr>
          </w:p>
          <w:p w:rsidR="009F1B8D" w:rsidRDefault="009F1B8D" w:rsidP="0098681A">
            <w:pPr>
              <w:jc w:val="center"/>
              <w:rPr>
                <w:szCs w:val="24"/>
                <w:lang w:val="uk-UA"/>
              </w:rPr>
            </w:pPr>
          </w:p>
          <w:p w:rsidR="00C42138" w:rsidRDefault="00C42138" w:rsidP="00C42138">
            <w:pPr>
              <w:rPr>
                <w:szCs w:val="24"/>
                <w:lang w:val="uk-UA"/>
              </w:rPr>
            </w:pPr>
            <w:r>
              <w:rPr>
                <w:szCs w:val="24"/>
                <w:lang w:val="uk-UA"/>
              </w:rPr>
              <w:t>ЗДНВР,</w:t>
            </w:r>
            <w:r w:rsidRPr="00F523D2">
              <w:rPr>
                <w:szCs w:val="24"/>
                <w:lang w:val="uk-UA"/>
              </w:rPr>
              <w:t xml:space="preserve"> ЗЗФ</w:t>
            </w: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E975D1" w:rsidRPr="002569A1" w:rsidRDefault="00E975D1" w:rsidP="0098681A">
            <w:pPr>
              <w:jc w:val="center"/>
              <w:rPr>
                <w:szCs w:val="24"/>
                <w:lang w:val="uk-UA"/>
              </w:rPr>
            </w:pPr>
            <w:r>
              <w:rPr>
                <w:szCs w:val="24"/>
                <w:lang w:val="uk-UA"/>
              </w:rPr>
              <w:t>Завідувач філією, ЗЗФ</w:t>
            </w:r>
          </w:p>
        </w:tc>
        <w:tc>
          <w:tcPr>
            <w:tcW w:w="1701"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516A36">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lastRenderedPageBreak/>
              <w:t>8</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БЕРЕЗЕНЬ</w:t>
            </w:r>
          </w:p>
          <w:p w:rsidR="009F1B8D" w:rsidRDefault="009F1B8D" w:rsidP="003F4E18">
            <w:pPr>
              <w:rPr>
                <w:szCs w:val="24"/>
                <w:lang w:val="uk-UA"/>
              </w:rPr>
            </w:pPr>
            <w:r>
              <w:rPr>
                <w:szCs w:val="24"/>
                <w:lang w:val="uk-UA"/>
              </w:rPr>
              <w:t>1.</w:t>
            </w:r>
            <w:r w:rsidRPr="002569A1">
              <w:rPr>
                <w:szCs w:val="24"/>
                <w:lang w:val="uk-UA"/>
              </w:rPr>
              <w:t>Огляд – конкурс навчальних кабінетів</w:t>
            </w:r>
          </w:p>
          <w:p w:rsidR="009F1B8D" w:rsidRDefault="009F1B8D" w:rsidP="003F4E18">
            <w:pPr>
              <w:spacing w:before="100" w:beforeAutospacing="1" w:after="100" w:afterAutospacing="1"/>
              <w:rPr>
                <w:b/>
                <w:i/>
                <w:color w:val="800000"/>
                <w:lang w:val="uk-UA"/>
              </w:rPr>
            </w:pPr>
            <w:r>
              <w:rPr>
                <w:b/>
                <w:i/>
                <w:color w:val="800000"/>
                <w:lang w:val="uk-UA"/>
              </w:rPr>
              <w:t>2</w:t>
            </w:r>
            <w:r w:rsidRPr="00DD767F">
              <w:rPr>
                <w:b/>
                <w:i/>
                <w:color w:val="800000"/>
                <w:lang w:val="uk-UA"/>
              </w:rPr>
              <w:t>.</w:t>
            </w:r>
            <w:r w:rsidR="00E975D1">
              <w:rPr>
                <w:b/>
                <w:i/>
                <w:color w:val="800000"/>
                <w:lang w:val="uk-UA"/>
              </w:rPr>
              <w:t xml:space="preserve"> Педагогічний клуб «Еверест»:</w:t>
            </w:r>
          </w:p>
          <w:p w:rsidR="009F1B8D" w:rsidRPr="00DD767F" w:rsidRDefault="009F1B8D" w:rsidP="003F4E18">
            <w:pPr>
              <w:spacing w:before="100" w:beforeAutospacing="1" w:after="100" w:afterAutospacing="1"/>
              <w:rPr>
                <w:lang w:val="uk-UA"/>
              </w:rPr>
            </w:pPr>
            <w:r w:rsidRPr="00DD767F">
              <w:rPr>
                <w:bCs/>
                <w:lang w:val="uk-UA"/>
              </w:rPr>
              <w:t xml:space="preserve"> 2.1. </w:t>
            </w:r>
            <w:r w:rsidR="00E975D1">
              <w:rPr>
                <w:bCs/>
                <w:lang w:val="uk-UA"/>
              </w:rPr>
              <w:t xml:space="preserve">Майстер-клас </w:t>
            </w:r>
            <w:r w:rsidR="00E975D1">
              <w:rPr>
                <w:lang w:val="uk-UA"/>
              </w:rPr>
              <w:t>«Вернісаж педагогічних знахідок »</w:t>
            </w:r>
          </w:p>
          <w:p w:rsidR="00E975D1" w:rsidRDefault="009F1B8D" w:rsidP="003F4E18">
            <w:pPr>
              <w:spacing w:before="100" w:beforeAutospacing="1" w:after="100" w:afterAutospacing="1"/>
              <w:rPr>
                <w:bCs/>
                <w:lang w:val="uk-UA"/>
              </w:rPr>
            </w:pPr>
            <w:r>
              <w:rPr>
                <w:lang w:val="uk-UA"/>
              </w:rPr>
              <w:t>3.</w:t>
            </w:r>
            <w:r w:rsidRPr="00DD767F">
              <w:rPr>
                <w:bCs/>
              </w:rPr>
              <w:t>Творча декада “Я, атестуюсь”</w:t>
            </w:r>
          </w:p>
          <w:p w:rsidR="009F1B8D" w:rsidRPr="00E975D1" w:rsidRDefault="00E975D1" w:rsidP="003F4E18">
            <w:pPr>
              <w:spacing w:before="100" w:beforeAutospacing="1" w:after="100" w:afterAutospacing="1"/>
              <w:rPr>
                <w:bCs/>
                <w:lang w:val="uk-UA"/>
              </w:rPr>
            </w:pPr>
            <w:r>
              <w:rPr>
                <w:bCs/>
                <w:lang w:val="uk-UA"/>
              </w:rPr>
              <w:t>4.</w:t>
            </w:r>
            <w:r w:rsidR="009F1B8D" w:rsidRPr="002569A1">
              <w:rPr>
                <w:szCs w:val="24"/>
                <w:lang w:val="uk-UA"/>
              </w:rPr>
              <w:t>Впровадже</w:t>
            </w:r>
            <w:r w:rsidR="009F1B8D">
              <w:rPr>
                <w:szCs w:val="24"/>
                <w:lang w:val="uk-UA"/>
              </w:rPr>
              <w:t>н</w:t>
            </w:r>
            <w:r w:rsidR="009F1B8D" w:rsidRPr="002569A1">
              <w:rPr>
                <w:szCs w:val="24"/>
                <w:lang w:val="uk-UA"/>
              </w:rPr>
              <w:t>ня активних форм роботи (інформація для планування роботи на наступний навчальний рік)</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Default="009F1B8D" w:rsidP="0098681A">
            <w:pPr>
              <w:jc w:val="center"/>
              <w:rPr>
                <w:szCs w:val="24"/>
                <w:lang w:val="uk-UA"/>
              </w:rPr>
            </w:pPr>
            <w:r w:rsidRPr="002569A1">
              <w:rPr>
                <w:szCs w:val="24"/>
                <w:lang w:val="uk-UA"/>
              </w:rPr>
              <w:t>І т.</w:t>
            </w:r>
          </w:p>
          <w:p w:rsidR="009F1B8D" w:rsidRDefault="009F1B8D" w:rsidP="0098681A">
            <w:pPr>
              <w:jc w:val="center"/>
              <w:rPr>
                <w:szCs w:val="24"/>
                <w:lang w:val="uk-UA"/>
              </w:rPr>
            </w:pPr>
          </w:p>
          <w:p w:rsidR="009F1B8D" w:rsidRDefault="00E9214C" w:rsidP="00E9214C">
            <w:pPr>
              <w:rPr>
                <w:szCs w:val="24"/>
                <w:lang w:val="uk-UA"/>
              </w:rPr>
            </w:pPr>
            <w:r>
              <w:rPr>
                <w:szCs w:val="24"/>
                <w:lang w:val="uk-UA"/>
              </w:rPr>
              <w:t xml:space="preserve">   </w:t>
            </w:r>
            <w:r w:rsidR="009F1B8D" w:rsidRPr="002569A1">
              <w:rPr>
                <w:szCs w:val="24"/>
                <w:lang w:val="uk-UA"/>
              </w:rPr>
              <w:t>ІІІ т.</w:t>
            </w:r>
          </w:p>
          <w:p w:rsidR="009F1B8D" w:rsidRDefault="009F1B8D" w:rsidP="0098681A">
            <w:pPr>
              <w:jc w:val="center"/>
              <w:rPr>
                <w:szCs w:val="24"/>
                <w:lang w:val="uk-UA"/>
              </w:rPr>
            </w:pPr>
          </w:p>
          <w:p w:rsidR="00E9214C" w:rsidRDefault="00E9214C" w:rsidP="0098681A">
            <w:pPr>
              <w:jc w:val="center"/>
              <w:rPr>
                <w:szCs w:val="24"/>
                <w:lang w:val="uk-UA"/>
              </w:rPr>
            </w:pPr>
          </w:p>
          <w:p w:rsidR="00E9214C" w:rsidRDefault="00E9214C" w:rsidP="0098681A">
            <w:pPr>
              <w:jc w:val="center"/>
              <w:rPr>
                <w:szCs w:val="24"/>
                <w:lang w:val="uk-UA"/>
              </w:rPr>
            </w:pPr>
          </w:p>
          <w:p w:rsidR="00E9214C" w:rsidRDefault="00E9214C" w:rsidP="0098681A">
            <w:pPr>
              <w:jc w:val="center"/>
              <w:rPr>
                <w:szCs w:val="24"/>
                <w:lang w:val="uk-UA"/>
              </w:rPr>
            </w:pPr>
          </w:p>
          <w:p w:rsidR="00E9214C" w:rsidRDefault="00E9214C"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Default="009F1B8D" w:rsidP="0098681A">
            <w:pPr>
              <w:jc w:val="center"/>
              <w:rPr>
                <w:szCs w:val="24"/>
                <w:lang w:val="uk-UA"/>
              </w:rPr>
            </w:pPr>
            <w:r w:rsidRPr="002569A1">
              <w:rPr>
                <w:szCs w:val="24"/>
                <w:lang w:val="uk-UA"/>
              </w:rPr>
              <w:t>Члени методради</w:t>
            </w:r>
          </w:p>
          <w:p w:rsidR="009F1B8D" w:rsidRDefault="009F1B8D" w:rsidP="0098681A">
            <w:pPr>
              <w:jc w:val="center"/>
              <w:rPr>
                <w:szCs w:val="24"/>
                <w:lang w:val="uk-UA"/>
              </w:rPr>
            </w:pPr>
          </w:p>
          <w:p w:rsidR="009F1B8D" w:rsidRDefault="009F1B8D" w:rsidP="0098681A">
            <w:pPr>
              <w:jc w:val="center"/>
              <w:rPr>
                <w:szCs w:val="24"/>
                <w:lang w:val="uk-UA"/>
              </w:rPr>
            </w:pPr>
          </w:p>
          <w:p w:rsidR="00327F86" w:rsidRDefault="00327F86" w:rsidP="00327F86">
            <w:pPr>
              <w:rPr>
                <w:szCs w:val="24"/>
                <w:lang w:val="uk-UA"/>
              </w:rPr>
            </w:pPr>
            <w:r>
              <w:rPr>
                <w:szCs w:val="24"/>
                <w:lang w:val="uk-UA"/>
              </w:rPr>
              <w:t>ЗДНВР,</w:t>
            </w:r>
            <w:r w:rsidRPr="00F523D2">
              <w:rPr>
                <w:szCs w:val="24"/>
                <w:lang w:val="uk-UA"/>
              </w:rPr>
              <w:t xml:space="preserve"> ЗЗФ</w:t>
            </w:r>
          </w:p>
          <w:p w:rsidR="009F1B8D" w:rsidRDefault="009F1B8D" w:rsidP="0098681A">
            <w:pPr>
              <w:jc w:val="center"/>
              <w:rPr>
                <w:szCs w:val="24"/>
                <w:lang w:val="uk-UA"/>
              </w:rPr>
            </w:pPr>
          </w:p>
          <w:p w:rsidR="009F1B8D" w:rsidRDefault="009F1B8D" w:rsidP="00E9214C">
            <w:pPr>
              <w:rPr>
                <w:szCs w:val="24"/>
                <w:lang w:val="uk-UA"/>
              </w:rPr>
            </w:pPr>
            <w:r>
              <w:rPr>
                <w:szCs w:val="24"/>
                <w:lang w:val="uk-UA"/>
              </w:rPr>
              <w:t>Адміністрація</w:t>
            </w:r>
          </w:p>
          <w:p w:rsidR="009F1B8D" w:rsidRDefault="009F1B8D" w:rsidP="0098681A">
            <w:pPr>
              <w:jc w:val="center"/>
              <w:rPr>
                <w:szCs w:val="24"/>
                <w:lang w:val="uk-UA"/>
              </w:rPr>
            </w:pPr>
          </w:p>
          <w:p w:rsidR="002155A9" w:rsidRDefault="002155A9" w:rsidP="002155A9">
            <w:pPr>
              <w:rPr>
                <w:szCs w:val="24"/>
                <w:lang w:val="uk-UA"/>
              </w:rPr>
            </w:pPr>
            <w:r>
              <w:rPr>
                <w:szCs w:val="24"/>
                <w:lang w:val="uk-UA"/>
              </w:rPr>
              <w:t>ЗДНВР,</w:t>
            </w:r>
            <w:r w:rsidRPr="00F523D2">
              <w:rPr>
                <w:szCs w:val="24"/>
                <w:lang w:val="uk-UA"/>
              </w:rPr>
              <w:t xml:space="preserve"> ЗЗФ</w:t>
            </w:r>
          </w:p>
          <w:p w:rsidR="009F1B8D" w:rsidRPr="002569A1" w:rsidRDefault="009F1B8D"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Default="009F1B8D" w:rsidP="0098681A">
            <w:pPr>
              <w:jc w:val="center"/>
              <w:rPr>
                <w:szCs w:val="24"/>
                <w:lang w:val="uk-UA"/>
              </w:rPr>
            </w:pPr>
            <w:r w:rsidRPr="002569A1">
              <w:rPr>
                <w:szCs w:val="24"/>
                <w:lang w:val="uk-UA"/>
              </w:rPr>
              <w:t>Протокол МР</w:t>
            </w: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98681A">
            <w:pPr>
              <w:jc w:val="center"/>
              <w:rPr>
                <w:szCs w:val="24"/>
                <w:lang w:val="uk-UA"/>
              </w:rPr>
            </w:pPr>
          </w:p>
          <w:p w:rsidR="009F1B8D" w:rsidRDefault="009F1B8D" w:rsidP="00E9214C">
            <w:pPr>
              <w:rPr>
                <w:szCs w:val="24"/>
                <w:lang w:val="uk-UA"/>
              </w:rPr>
            </w:pPr>
            <w:r w:rsidRPr="002569A1">
              <w:rPr>
                <w:szCs w:val="24"/>
                <w:lang w:val="uk-UA"/>
              </w:rPr>
              <w:t>Анкетування</w:t>
            </w:r>
          </w:p>
          <w:p w:rsidR="009F1B8D" w:rsidRDefault="009F1B8D" w:rsidP="0098681A">
            <w:pPr>
              <w:jc w:val="center"/>
              <w:rPr>
                <w:szCs w:val="24"/>
                <w:lang w:val="uk-UA"/>
              </w:rPr>
            </w:pPr>
          </w:p>
          <w:p w:rsidR="009F1B8D" w:rsidRDefault="009F1B8D" w:rsidP="0098681A">
            <w:pPr>
              <w:jc w:val="center"/>
              <w:rPr>
                <w:szCs w:val="24"/>
                <w:lang w:val="uk-UA"/>
              </w:rPr>
            </w:pPr>
          </w:p>
          <w:p w:rsidR="009F1B8D" w:rsidRPr="002569A1" w:rsidRDefault="009F1B8D" w:rsidP="0098681A">
            <w:pPr>
              <w:jc w:val="center"/>
              <w:rPr>
                <w:szCs w:val="24"/>
                <w:lang w:val="uk-UA"/>
              </w:rPr>
            </w:pPr>
            <w:r>
              <w:rPr>
                <w:szCs w:val="24"/>
                <w:lang w:val="uk-UA"/>
              </w:rPr>
              <w:t>Протокол</w:t>
            </w: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2569A1" w:rsidTr="00516A36">
        <w:trPr>
          <w:trHeight w:val="572"/>
        </w:trPr>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9</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lang w:val="uk-UA"/>
              </w:rPr>
            </w:pPr>
            <w:r w:rsidRPr="002569A1">
              <w:rPr>
                <w:b/>
                <w:szCs w:val="24"/>
                <w:lang w:val="uk-UA"/>
              </w:rPr>
              <w:t>КВІТЕНЬ</w:t>
            </w:r>
          </w:p>
          <w:p w:rsidR="009F1B8D" w:rsidRPr="009F1B8D" w:rsidRDefault="009F1B8D" w:rsidP="003C26FE">
            <w:pPr>
              <w:rPr>
                <w:lang w:val="uk-UA"/>
              </w:rPr>
            </w:pPr>
            <w:r w:rsidRPr="009F1B8D">
              <w:rPr>
                <w:lang w:val="uk-UA"/>
              </w:rPr>
              <w:t>1.Огляд роботи ШМО з реалізації планів роботи.</w:t>
            </w:r>
          </w:p>
          <w:p w:rsidR="009F1B8D" w:rsidRPr="003C26FE" w:rsidRDefault="009F1B8D" w:rsidP="003C26FE">
            <w:r w:rsidRPr="003F1973">
              <w:t>2.Заняття «</w:t>
            </w:r>
            <w:r w:rsidR="00E975D1">
              <w:rPr>
                <w:lang w:val="uk-UA"/>
              </w:rPr>
              <w:t xml:space="preserve">Етикет </w:t>
            </w:r>
            <w:r w:rsidRPr="003F1973">
              <w:t xml:space="preserve"> спілкування</w:t>
            </w:r>
            <w:r w:rsidR="00E975D1">
              <w:rPr>
                <w:lang w:val="uk-UA"/>
              </w:rPr>
              <w:t xml:space="preserve"> вчителя</w:t>
            </w:r>
            <w:r w:rsidR="003C26FE">
              <w:t>».</w:t>
            </w:r>
            <w:r w:rsidR="003C26FE">
              <w:rPr>
                <w:lang w:val="uk-UA"/>
              </w:rPr>
              <w:t xml:space="preserve">                                                                                        </w:t>
            </w:r>
            <w:r w:rsidR="001F5DA5">
              <w:rPr>
                <w:b/>
                <w:i/>
                <w:color w:val="800000"/>
                <w:lang w:val="uk-UA"/>
              </w:rPr>
              <w:t>3</w:t>
            </w:r>
            <w:r>
              <w:rPr>
                <w:b/>
                <w:i/>
                <w:color w:val="800000"/>
                <w:lang w:val="uk-UA"/>
              </w:rPr>
              <w:t>.</w:t>
            </w:r>
            <w:r w:rsidRPr="005923B8">
              <w:rPr>
                <w:b/>
                <w:i/>
                <w:color w:val="800000"/>
              </w:rPr>
              <w:t xml:space="preserve"> </w:t>
            </w:r>
            <w:r w:rsidR="003C26FE">
              <w:rPr>
                <w:b/>
                <w:i/>
                <w:color w:val="800000"/>
                <w:lang w:val="uk-UA"/>
              </w:rPr>
              <w:t xml:space="preserve">Педагогічний клуб «Еверест»                                                                                               </w:t>
            </w:r>
            <w:r w:rsidR="00A45155">
              <w:rPr>
                <w:lang w:val="uk-UA"/>
              </w:rPr>
              <w:t>3</w:t>
            </w:r>
            <w:r>
              <w:rPr>
                <w:lang w:val="uk-UA"/>
              </w:rPr>
              <w:t xml:space="preserve">.1. </w:t>
            </w:r>
            <w:r>
              <w:t>Лекторій з питань культурології “Вчительська харизма –</w:t>
            </w:r>
            <w:r w:rsidR="00E975D1">
              <w:t>індивідуальн</w:t>
            </w:r>
            <w:r w:rsidR="00E975D1">
              <w:rPr>
                <w:lang w:val="uk-UA"/>
              </w:rPr>
              <w:t xml:space="preserve">а освітня траєкторія </w:t>
            </w:r>
            <w:r w:rsidR="00E975D1">
              <w:t xml:space="preserve"> </w:t>
            </w:r>
            <w:r w:rsidR="00A45155">
              <w:rPr>
                <w:lang w:val="uk-UA"/>
              </w:rPr>
              <w:t xml:space="preserve"> педагогічного </w:t>
            </w:r>
            <w:r w:rsidR="00E975D1">
              <w:rPr>
                <w:lang w:val="uk-UA"/>
              </w:rPr>
              <w:t>стилю</w:t>
            </w:r>
            <w:r>
              <w:t>”</w:t>
            </w:r>
            <w:r>
              <w:rPr>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ІV т.</w:t>
            </w:r>
          </w:p>
          <w:p w:rsidR="009F1B8D" w:rsidRPr="002569A1" w:rsidRDefault="009F1B8D" w:rsidP="0098681A">
            <w:pPr>
              <w:jc w:val="center"/>
              <w:rPr>
                <w:szCs w:val="24"/>
                <w:lang w:val="uk-UA"/>
              </w:rPr>
            </w:pPr>
            <w:r w:rsidRPr="002569A1">
              <w:rPr>
                <w:szCs w:val="24"/>
                <w:lang w:val="uk-UA"/>
              </w:rPr>
              <w:t>ІІ т.</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2155A9" w:rsidRDefault="002155A9" w:rsidP="002155A9">
            <w:pPr>
              <w:rPr>
                <w:szCs w:val="24"/>
                <w:lang w:val="uk-UA"/>
              </w:rPr>
            </w:pPr>
            <w:r>
              <w:rPr>
                <w:szCs w:val="24"/>
                <w:lang w:val="uk-UA"/>
              </w:rPr>
              <w:t>ЗДНВР,</w:t>
            </w:r>
            <w:r w:rsidRPr="00F523D2">
              <w:rPr>
                <w:szCs w:val="24"/>
                <w:lang w:val="uk-UA"/>
              </w:rPr>
              <w:t xml:space="preserve"> ЗЗФ</w:t>
            </w:r>
          </w:p>
          <w:p w:rsidR="009F1B8D" w:rsidRDefault="009F1B8D" w:rsidP="0098681A">
            <w:pPr>
              <w:jc w:val="center"/>
              <w:rPr>
                <w:szCs w:val="24"/>
                <w:lang w:val="uk-UA"/>
              </w:rPr>
            </w:pPr>
          </w:p>
          <w:p w:rsidR="009F1B8D" w:rsidRPr="002569A1" w:rsidRDefault="009F1B8D"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Звіт</w:t>
            </w:r>
          </w:p>
          <w:p w:rsidR="009F1B8D" w:rsidRPr="002569A1" w:rsidRDefault="009F1B8D" w:rsidP="0098681A">
            <w:pPr>
              <w:jc w:val="center"/>
              <w:rPr>
                <w:szCs w:val="24"/>
                <w:lang w:val="uk-UA"/>
              </w:rPr>
            </w:pPr>
            <w:r w:rsidRPr="002569A1">
              <w:rPr>
                <w:szCs w:val="24"/>
                <w:lang w:val="uk-UA"/>
              </w:rPr>
              <w:t>Протокол</w:t>
            </w: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FA0357" w:rsidTr="00516A36">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sidRPr="002569A1">
              <w:rPr>
                <w:szCs w:val="24"/>
                <w:lang w:val="uk-UA"/>
              </w:rPr>
              <w:t>1</w:t>
            </w:r>
            <w:r>
              <w:rPr>
                <w:szCs w:val="24"/>
                <w:lang w:val="uk-UA"/>
              </w:rPr>
              <w:t>0</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r w:rsidRPr="002569A1">
              <w:rPr>
                <w:b/>
                <w:szCs w:val="24"/>
                <w:lang w:val="uk-UA"/>
              </w:rPr>
              <w:t>ТРАВЕНЬ</w:t>
            </w:r>
          </w:p>
          <w:p w:rsidR="009F1B8D" w:rsidRPr="006F6E7B" w:rsidRDefault="006F6E7B" w:rsidP="006F6E7B">
            <w:pPr>
              <w:rPr>
                <w:szCs w:val="24"/>
                <w:lang w:val="uk-UA"/>
              </w:rPr>
            </w:pPr>
            <w:r>
              <w:rPr>
                <w:szCs w:val="24"/>
                <w:lang w:val="uk-UA"/>
              </w:rPr>
              <w:t>1.</w:t>
            </w:r>
            <w:r w:rsidRPr="006F6E7B">
              <w:rPr>
                <w:szCs w:val="24"/>
                <w:lang w:val="uk-UA"/>
              </w:rPr>
              <w:t>Бенефіс</w:t>
            </w:r>
            <w:r>
              <w:rPr>
                <w:szCs w:val="24"/>
                <w:lang w:val="uk-UA"/>
              </w:rPr>
              <w:t xml:space="preserve"> «Нова зірка на педагогічній ниві»</w:t>
            </w:r>
            <w:r w:rsidRPr="006F6E7B">
              <w:rPr>
                <w:szCs w:val="24"/>
                <w:lang w:val="uk-UA"/>
              </w:rPr>
              <w:t xml:space="preserve"> </w:t>
            </w:r>
            <w:r w:rsidR="009F1B8D" w:rsidRPr="006F6E7B">
              <w:rPr>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ІІ т.</w:t>
            </w: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3C26FE">
            <w:pPr>
              <w:rPr>
                <w:szCs w:val="24"/>
                <w:lang w:val="uk-UA"/>
              </w:rPr>
            </w:pPr>
            <w:r>
              <w:rPr>
                <w:szCs w:val="24"/>
                <w:lang w:val="uk-UA"/>
              </w:rPr>
              <w:t>Директор,</w:t>
            </w:r>
            <w:r w:rsidR="001F5DA5">
              <w:rPr>
                <w:szCs w:val="24"/>
                <w:lang w:val="uk-UA"/>
              </w:rPr>
              <w:t xml:space="preserve"> завдувачі </w:t>
            </w:r>
            <w:r w:rsidR="007E4841">
              <w:rPr>
                <w:szCs w:val="24"/>
                <w:lang w:val="uk-UA"/>
              </w:rPr>
              <w:t>філій,</w:t>
            </w:r>
          </w:p>
          <w:p w:rsidR="009F1B8D" w:rsidRPr="002569A1" w:rsidRDefault="001F5DA5" w:rsidP="003C26FE">
            <w:pPr>
              <w:jc w:val="center"/>
              <w:rPr>
                <w:szCs w:val="24"/>
                <w:lang w:val="uk-UA"/>
              </w:rPr>
            </w:pPr>
            <w:r>
              <w:rPr>
                <w:szCs w:val="24"/>
                <w:lang w:val="uk-UA"/>
              </w:rPr>
              <w:t>ЗДНВР,</w:t>
            </w:r>
            <w:r w:rsidRPr="00F523D2">
              <w:rPr>
                <w:szCs w:val="24"/>
                <w:lang w:val="uk-UA"/>
              </w:rPr>
              <w:t xml:space="preserve"> ЗЗФ</w:t>
            </w:r>
          </w:p>
        </w:tc>
        <w:tc>
          <w:tcPr>
            <w:tcW w:w="1701" w:type="dxa"/>
            <w:tcBorders>
              <w:top w:val="single" w:sz="4" w:space="0" w:color="auto"/>
              <w:left w:val="single" w:sz="4" w:space="0" w:color="auto"/>
              <w:bottom w:val="single" w:sz="4" w:space="0" w:color="auto"/>
              <w:right w:val="single" w:sz="4" w:space="0" w:color="auto"/>
            </w:tcBorders>
          </w:tcPr>
          <w:p w:rsidR="009F1B8D" w:rsidRDefault="009F1B8D" w:rsidP="0098681A">
            <w:pPr>
              <w:jc w:val="center"/>
              <w:rPr>
                <w:szCs w:val="24"/>
                <w:lang w:val="uk-UA"/>
              </w:rPr>
            </w:pPr>
          </w:p>
          <w:p w:rsidR="009F1B8D" w:rsidRPr="002569A1" w:rsidRDefault="009F1B8D" w:rsidP="0098681A">
            <w:pPr>
              <w:jc w:val="center"/>
              <w:rPr>
                <w:szCs w:val="24"/>
                <w:lang w:val="uk-UA"/>
              </w:rPr>
            </w:pPr>
            <w:r w:rsidRPr="002569A1">
              <w:rPr>
                <w:szCs w:val="24"/>
                <w:lang w:val="uk-UA"/>
              </w:rPr>
              <w:t>Співбесіда з учителями</w:t>
            </w: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r w:rsidR="009F1B8D" w:rsidRPr="00FA0357" w:rsidTr="00516A36">
        <w:tc>
          <w:tcPr>
            <w:tcW w:w="5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r>
              <w:rPr>
                <w:szCs w:val="24"/>
                <w:lang w:val="uk-UA"/>
              </w:rPr>
              <w:t>11</w:t>
            </w:r>
          </w:p>
        </w:tc>
        <w:tc>
          <w:tcPr>
            <w:tcW w:w="8646" w:type="dxa"/>
            <w:tcBorders>
              <w:top w:val="single" w:sz="4" w:space="0" w:color="auto"/>
              <w:left w:val="single" w:sz="4" w:space="0" w:color="auto"/>
              <w:bottom w:val="single" w:sz="4" w:space="0" w:color="auto"/>
              <w:right w:val="single" w:sz="4" w:space="0" w:color="auto"/>
            </w:tcBorders>
          </w:tcPr>
          <w:p w:rsidR="009F1B8D" w:rsidRDefault="009F1B8D" w:rsidP="003C26FE">
            <w:pPr>
              <w:jc w:val="center"/>
              <w:rPr>
                <w:lang w:val="uk-UA"/>
              </w:rPr>
            </w:pPr>
            <w:r w:rsidRPr="003F1973">
              <w:rPr>
                <w:b/>
                <w:szCs w:val="24"/>
                <w:lang w:val="uk-UA"/>
              </w:rPr>
              <w:t>ЧЕРВЕНЬ</w:t>
            </w:r>
          </w:p>
          <w:p w:rsidR="009F1B8D" w:rsidRDefault="009F1B8D" w:rsidP="003C26FE">
            <w:r>
              <w:rPr>
                <w:lang w:val="uk-UA"/>
              </w:rPr>
              <w:t>1.</w:t>
            </w:r>
            <w:r>
              <w:t xml:space="preserve">Тиждень діагностування. </w:t>
            </w:r>
          </w:p>
          <w:p w:rsidR="009F1B8D" w:rsidRPr="003C26FE" w:rsidRDefault="009F1B8D" w:rsidP="003C26FE">
            <w:pPr>
              <w:spacing w:before="100" w:beforeAutospacing="1" w:after="100" w:afterAutospacing="1"/>
            </w:pPr>
            <w:r>
              <w:rPr>
                <w:lang w:val="uk-UA"/>
              </w:rPr>
              <w:t>2.</w:t>
            </w:r>
            <w:r>
              <w:t>Робота іні</w:t>
            </w:r>
            <w:r>
              <w:rPr>
                <w:lang w:val="uk-UA"/>
              </w:rPr>
              <w:t>ц</w:t>
            </w:r>
            <w:r>
              <w:t>іативної групи педагогів-радників по розробці проектів на 20</w:t>
            </w:r>
            <w:r w:rsidR="007E4841">
              <w:rPr>
                <w:lang w:val="uk-UA"/>
              </w:rPr>
              <w:t xml:space="preserve">18/2019 </w:t>
            </w:r>
            <w:r>
              <w:t>н.р.</w:t>
            </w:r>
          </w:p>
        </w:tc>
        <w:tc>
          <w:tcPr>
            <w:tcW w:w="1134"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9F1B8D" w:rsidRDefault="009F1B8D" w:rsidP="003C26FE">
            <w:pPr>
              <w:rPr>
                <w:szCs w:val="24"/>
                <w:lang w:val="uk-UA"/>
              </w:rPr>
            </w:pPr>
          </w:p>
          <w:p w:rsidR="009F1B8D" w:rsidRDefault="007E4841" w:rsidP="0098681A">
            <w:pPr>
              <w:jc w:val="center"/>
              <w:rPr>
                <w:szCs w:val="24"/>
                <w:lang w:val="uk-UA"/>
              </w:rPr>
            </w:pPr>
            <w:r>
              <w:rPr>
                <w:szCs w:val="24"/>
                <w:lang w:val="uk-UA"/>
              </w:rPr>
              <w:t>Керівники Ш</w:t>
            </w:r>
            <w:r w:rsidR="009F1B8D">
              <w:rPr>
                <w:szCs w:val="24"/>
                <w:lang w:val="uk-UA"/>
              </w:rPr>
              <w:t>МО</w:t>
            </w:r>
          </w:p>
          <w:p w:rsidR="009F1B8D" w:rsidRDefault="009F1B8D" w:rsidP="0098681A">
            <w:pPr>
              <w:jc w:val="center"/>
              <w:rPr>
                <w:szCs w:val="24"/>
                <w:lang w:val="uk-UA"/>
              </w:rPr>
            </w:pPr>
            <w:r>
              <w:rPr>
                <w:szCs w:val="24"/>
                <w:lang w:val="uk-UA"/>
              </w:rPr>
              <w:t xml:space="preserve">Адміністрація </w:t>
            </w:r>
          </w:p>
          <w:p w:rsidR="009F1B8D" w:rsidRDefault="009F1B8D"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9F1B8D" w:rsidRPr="002569A1" w:rsidRDefault="009F1B8D" w:rsidP="0098681A">
            <w:pPr>
              <w:jc w:val="center"/>
              <w:rPr>
                <w:szCs w:val="24"/>
                <w:lang w:val="uk-UA"/>
              </w:rPr>
            </w:pPr>
          </w:p>
        </w:tc>
      </w:tr>
    </w:tbl>
    <w:p w:rsidR="009F1B8D" w:rsidRDefault="009F1B8D" w:rsidP="003C26FE">
      <w:pPr>
        <w:pStyle w:val="a4"/>
        <w:jc w:val="left"/>
        <w:rPr>
          <w:rFonts w:ascii="Times New Roman" w:hAnsi="Times New Roman"/>
          <w:szCs w:val="24"/>
        </w:rPr>
      </w:pPr>
    </w:p>
    <w:p w:rsidR="0098681A" w:rsidRPr="00DD5C37" w:rsidRDefault="0098681A" w:rsidP="0098681A">
      <w:pPr>
        <w:pStyle w:val="a4"/>
        <w:rPr>
          <w:rFonts w:ascii="Times New Roman" w:hAnsi="Times New Roman"/>
          <w:i/>
          <w:color w:val="0070C0"/>
          <w:szCs w:val="24"/>
        </w:rPr>
      </w:pPr>
      <w:r w:rsidRPr="00DD5C37">
        <w:rPr>
          <w:rFonts w:ascii="Times New Roman" w:hAnsi="Times New Roman"/>
          <w:color w:val="0070C0"/>
          <w:szCs w:val="24"/>
        </w:rPr>
        <w:t>Розділ 6. ЗАХИСТ ВІТЧИЗНИ. ЦИВІЛЬНИЙ ЗАХИСТ. ФІЗКУЛЬТУРНА ТА СПОРТИВНО-МАСОВА РОБОТА</w:t>
      </w:r>
    </w:p>
    <w:p w:rsidR="0098681A" w:rsidRPr="00DD5C37" w:rsidRDefault="0098681A" w:rsidP="0098681A">
      <w:pPr>
        <w:pStyle w:val="a4"/>
        <w:jc w:val="left"/>
        <w:rPr>
          <w:rFonts w:ascii="Times New Roman" w:hAnsi="Times New Roman"/>
          <w:i/>
          <w:color w:val="0070C0"/>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276"/>
        <w:gridCol w:w="1701"/>
        <w:gridCol w:w="1560"/>
        <w:gridCol w:w="1417"/>
      </w:tblGrid>
      <w:tr w:rsidR="0098681A" w:rsidRPr="00B72C73" w:rsidTr="0098681A">
        <w:trPr>
          <w:tblHeader/>
        </w:trPr>
        <w:tc>
          <w:tcPr>
            <w:tcW w:w="534" w:type="dxa"/>
            <w:shd w:val="clear" w:color="auto" w:fill="auto"/>
            <w:vAlign w:val="center"/>
          </w:tcPr>
          <w:p w:rsidR="0098681A" w:rsidRPr="00B72C73" w:rsidRDefault="0098681A" w:rsidP="0098681A">
            <w:pPr>
              <w:jc w:val="center"/>
              <w:rPr>
                <w:i/>
                <w:szCs w:val="24"/>
                <w:lang w:val="uk-UA"/>
              </w:rPr>
            </w:pPr>
            <w:r w:rsidRPr="00B72C73">
              <w:rPr>
                <w:i/>
                <w:szCs w:val="24"/>
                <w:lang w:val="uk-UA"/>
              </w:rPr>
              <w:t>№ п/п</w:t>
            </w:r>
          </w:p>
        </w:tc>
        <w:tc>
          <w:tcPr>
            <w:tcW w:w="8646" w:type="dxa"/>
            <w:shd w:val="clear" w:color="auto" w:fill="auto"/>
            <w:vAlign w:val="center"/>
          </w:tcPr>
          <w:p w:rsidR="0098681A" w:rsidRPr="00B72C73" w:rsidRDefault="0098681A" w:rsidP="0098681A">
            <w:pPr>
              <w:jc w:val="center"/>
              <w:rPr>
                <w:i/>
                <w:szCs w:val="24"/>
                <w:lang w:val="uk-UA"/>
              </w:rPr>
            </w:pPr>
            <w:r w:rsidRPr="00B72C73">
              <w:rPr>
                <w:i/>
                <w:szCs w:val="24"/>
                <w:lang w:val="uk-UA"/>
              </w:rPr>
              <w:t>Зміст роботи</w:t>
            </w:r>
          </w:p>
        </w:tc>
        <w:tc>
          <w:tcPr>
            <w:tcW w:w="1276" w:type="dxa"/>
            <w:shd w:val="clear" w:color="auto" w:fill="auto"/>
            <w:vAlign w:val="center"/>
          </w:tcPr>
          <w:p w:rsidR="0098681A" w:rsidRPr="00B72C73" w:rsidRDefault="0098681A" w:rsidP="0098681A">
            <w:pPr>
              <w:jc w:val="center"/>
              <w:rPr>
                <w:i/>
                <w:szCs w:val="24"/>
                <w:lang w:val="uk-UA"/>
              </w:rPr>
            </w:pPr>
            <w:r w:rsidRPr="00B72C73">
              <w:rPr>
                <w:i/>
                <w:szCs w:val="24"/>
                <w:lang w:val="uk-UA"/>
              </w:rPr>
              <w:t>Термін виконання</w:t>
            </w:r>
          </w:p>
        </w:tc>
        <w:tc>
          <w:tcPr>
            <w:tcW w:w="1701" w:type="dxa"/>
            <w:shd w:val="clear" w:color="auto" w:fill="auto"/>
            <w:vAlign w:val="center"/>
          </w:tcPr>
          <w:p w:rsidR="0098681A" w:rsidRPr="00B72C73" w:rsidRDefault="0098681A" w:rsidP="0098681A">
            <w:pPr>
              <w:jc w:val="center"/>
              <w:rPr>
                <w:i/>
                <w:szCs w:val="24"/>
                <w:lang w:val="uk-UA"/>
              </w:rPr>
            </w:pPr>
            <w:r w:rsidRPr="00B72C73">
              <w:rPr>
                <w:i/>
                <w:szCs w:val="24"/>
                <w:lang w:val="uk-UA"/>
              </w:rPr>
              <w:t>Відповідальний</w:t>
            </w:r>
          </w:p>
        </w:tc>
        <w:tc>
          <w:tcPr>
            <w:tcW w:w="1560" w:type="dxa"/>
            <w:shd w:val="clear" w:color="auto" w:fill="auto"/>
            <w:vAlign w:val="center"/>
          </w:tcPr>
          <w:p w:rsidR="0098681A" w:rsidRPr="00B72C73" w:rsidRDefault="0098681A" w:rsidP="0098681A">
            <w:pPr>
              <w:jc w:val="center"/>
              <w:rPr>
                <w:i/>
                <w:szCs w:val="24"/>
                <w:lang w:val="uk-UA"/>
              </w:rPr>
            </w:pPr>
            <w:r w:rsidRPr="00B72C73">
              <w:rPr>
                <w:i/>
                <w:szCs w:val="24"/>
                <w:lang w:val="uk-UA"/>
              </w:rPr>
              <w:t>Форма контролю</w:t>
            </w:r>
          </w:p>
        </w:tc>
        <w:tc>
          <w:tcPr>
            <w:tcW w:w="1417" w:type="dxa"/>
            <w:shd w:val="clear" w:color="auto" w:fill="auto"/>
            <w:vAlign w:val="center"/>
          </w:tcPr>
          <w:p w:rsidR="0098681A" w:rsidRPr="00B72C73" w:rsidRDefault="0098681A" w:rsidP="0098681A">
            <w:pPr>
              <w:jc w:val="center"/>
              <w:rPr>
                <w:i/>
                <w:szCs w:val="24"/>
                <w:lang w:val="uk-UA"/>
              </w:rPr>
            </w:pPr>
            <w:r w:rsidRPr="00B72C73">
              <w:rPr>
                <w:i/>
                <w:szCs w:val="24"/>
                <w:lang w:val="uk-UA"/>
              </w:rPr>
              <w:t>Відмітка про вик.</w:t>
            </w: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1</w:t>
            </w:r>
          </w:p>
        </w:tc>
        <w:tc>
          <w:tcPr>
            <w:tcW w:w="8646" w:type="dxa"/>
          </w:tcPr>
          <w:p w:rsidR="0098681A" w:rsidRPr="00B72C73" w:rsidRDefault="006B0944" w:rsidP="0098681A">
            <w:pPr>
              <w:pStyle w:val="1"/>
              <w:rPr>
                <w:rFonts w:ascii="Times New Roman" w:hAnsi="Times New Roman"/>
                <w:szCs w:val="24"/>
              </w:rPr>
            </w:pPr>
            <w:r>
              <w:rPr>
                <w:rFonts w:ascii="Times New Roman" w:hAnsi="Times New Roman"/>
                <w:szCs w:val="24"/>
              </w:rPr>
              <w:t>1</w:t>
            </w:r>
            <w:r w:rsidR="0098681A">
              <w:rPr>
                <w:rFonts w:ascii="Times New Roman" w:hAnsi="Times New Roman"/>
                <w:szCs w:val="24"/>
              </w:rPr>
              <w:t>. ДОПРИЗИ</w:t>
            </w:r>
            <w:r w:rsidR="0098681A" w:rsidRPr="00B72C73">
              <w:rPr>
                <w:rFonts w:ascii="Times New Roman" w:hAnsi="Times New Roman"/>
                <w:szCs w:val="24"/>
              </w:rPr>
              <w:t xml:space="preserve">ВНА ПІДГОТОВКА </w:t>
            </w:r>
          </w:p>
          <w:p w:rsidR="0098681A" w:rsidRPr="00B72C73" w:rsidRDefault="0098681A" w:rsidP="0098681A">
            <w:pPr>
              <w:jc w:val="both"/>
              <w:rPr>
                <w:szCs w:val="24"/>
                <w:lang w:val="uk-UA"/>
              </w:rPr>
            </w:pPr>
            <w:r w:rsidRPr="00B72C73">
              <w:rPr>
                <w:szCs w:val="24"/>
                <w:lang w:val="uk-UA"/>
              </w:rPr>
              <w:t xml:space="preserve">На нараді за участю директора обговорити питання “Стан </w:t>
            </w:r>
            <w:r>
              <w:rPr>
                <w:szCs w:val="24"/>
                <w:lang w:val="uk-UA"/>
              </w:rPr>
              <w:t>викладання захисту Вітчизни</w:t>
            </w:r>
            <w:r w:rsidRPr="00B72C73">
              <w:rPr>
                <w:szCs w:val="24"/>
                <w:lang w:val="uk-UA"/>
              </w:rPr>
              <w:t xml:space="preserve"> і військово</w:t>
            </w:r>
            <w:r>
              <w:rPr>
                <w:szCs w:val="24"/>
                <w:lang w:val="uk-UA"/>
              </w:rPr>
              <w:t xml:space="preserve"> </w:t>
            </w:r>
            <w:r w:rsidRPr="00B72C73">
              <w:rPr>
                <w:szCs w:val="24"/>
                <w:lang w:val="uk-UA"/>
              </w:rPr>
              <w:t>-</w:t>
            </w:r>
            <w:r>
              <w:rPr>
                <w:szCs w:val="24"/>
                <w:lang w:val="uk-UA"/>
              </w:rPr>
              <w:t xml:space="preserve"> </w:t>
            </w:r>
            <w:r w:rsidRPr="00B72C73">
              <w:rPr>
                <w:szCs w:val="24"/>
                <w:lang w:val="uk-UA"/>
              </w:rPr>
              <w:t>патріотичного виховання згідно із вимогами Закону України “Про загальний військовий обов’язок і військову службу” та заходи щодо його поліпшення”</w:t>
            </w:r>
            <w:r>
              <w:rPr>
                <w:szCs w:val="24"/>
                <w:lang w:val="uk-UA"/>
              </w:rPr>
              <w:t>.</w:t>
            </w:r>
          </w:p>
        </w:tc>
        <w:tc>
          <w:tcPr>
            <w:tcW w:w="1276" w:type="dxa"/>
          </w:tcPr>
          <w:p w:rsidR="0098681A" w:rsidRPr="00B72C73"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ІІІ т.</w:t>
            </w:r>
          </w:p>
        </w:tc>
        <w:tc>
          <w:tcPr>
            <w:tcW w:w="1701" w:type="dxa"/>
          </w:tcPr>
          <w:p w:rsidR="0098681A" w:rsidRPr="00B72C73" w:rsidRDefault="0098681A" w:rsidP="0098681A">
            <w:pPr>
              <w:jc w:val="center"/>
              <w:rPr>
                <w:spacing w:val="-20"/>
                <w:szCs w:val="24"/>
                <w:lang w:val="uk-UA"/>
              </w:rPr>
            </w:pPr>
          </w:p>
          <w:p w:rsidR="0098681A" w:rsidRPr="00B72C73" w:rsidRDefault="0098681A" w:rsidP="0098681A">
            <w:pPr>
              <w:jc w:val="center"/>
              <w:rPr>
                <w:spacing w:val="-20"/>
                <w:szCs w:val="24"/>
                <w:lang w:val="uk-UA"/>
              </w:rPr>
            </w:pPr>
            <w:r>
              <w:rPr>
                <w:spacing w:val="-20"/>
                <w:szCs w:val="24"/>
                <w:lang w:val="uk-UA"/>
              </w:rPr>
              <w:t xml:space="preserve"> Директор</w:t>
            </w:r>
            <w:r w:rsidR="00184DD9">
              <w:rPr>
                <w:spacing w:val="-20"/>
                <w:szCs w:val="24"/>
                <w:lang w:val="uk-UA"/>
              </w:rPr>
              <w:t>, завідува</w:t>
            </w:r>
            <w:r w:rsidR="005D5D7B">
              <w:rPr>
                <w:spacing w:val="-20"/>
                <w:szCs w:val="24"/>
                <w:lang w:val="uk-UA"/>
              </w:rPr>
              <w:t>чі філій</w:t>
            </w:r>
          </w:p>
        </w:tc>
        <w:tc>
          <w:tcPr>
            <w:tcW w:w="1560" w:type="dxa"/>
          </w:tcPr>
          <w:p w:rsidR="0098681A" w:rsidRPr="00B72C73"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 xml:space="preserve">Протокол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2</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Розробити визначені в керівних документах МОН України накази і плани з організації та проведення допризовної підготовки і військово-патріотичного виховання</w:t>
            </w:r>
            <w:r>
              <w:rPr>
                <w:rFonts w:ascii="Times New Roman" w:hAnsi="Times New Roman"/>
                <w:b w:val="0"/>
                <w:szCs w:val="24"/>
              </w:rPr>
              <w:t>.</w:t>
            </w:r>
          </w:p>
        </w:tc>
        <w:tc>
          <w:tcPr>
            <w:tcW w:w="1276" w:type="dxa"/>
          </w:tcPr>
          <w:p w:rsidR="0098681A" w:rsidRPr="00B72C73" w:rsidRDefault="0098681A" w:rsidP="0098681A">
            <w:pPr>
              <w:jc w:val="center"/>
              <w:rPr>
                <w:szCs w:val="24"/>
                <w:lang w:val="uk-UA"/>
              </w:rPr>
            </w:pPr>
            <w:r w:rsidRPr="00B72C73">
              <w:rPr>
                <w:szCs w:val="24"/>
                <w:lang w:val="uk-UA"/>
              </w:rPr>
              <w:t xml:space="preserve">До </w:t>
            </w:r>
            <w:r>
              <w:rPr>
                <w:szCs w:val="24"/>
                <w:lang w:val="uk-UA"/>
              </w:rPr>
              <w:t>0</w:t>
            </w:r>
            <w:r w:rsidRPr="00B72C73">
              <w:rPr>
                <w:szCs w:val="24"/>
                <w:lang w:val="uk-UA"/>
              </w:rPr>
              <w:t>5.09</w:t>
            </w:r>
            <w:r>
              <w:rPr>
                <w:szCs w:val="24"/>
                <w:lang w:val="uk-UA"/>
              </w:rPr>
              <w:t>.</w:t>
            </w:r>
          </w:p>
          <w:p w:rsidR="0098681A" w:rsidRPr="00B72C73" w:rsidRDefault="0098681A" w:rsidP="0098681A">
            <w:pPr>
              <w:jc w:val="center"/>
              <w:rPr>
                <w:szCs w:val="24"/>
                <w:lang w:val="uk-UA"/>
              </w:rPr>
            </w:pPr>
          </w:p>
        </w:tc>
        <w:tc>
          <w:tcPr>
            <w:tcW w:w="1701" w:type="dxa"/>
          </w:tcPr>
          <w:p w:rsidR="005D5D7B" w:rsidRDefault="005D5D7B" w:rsidP="005D5D7B">
            <w:pPr>
              <w:rPr>
                <w:szCs w:val="24"/>
                <w:lang w:val="uk-UA"/>
              </w:rPr>
            </w:pPr>
            <w:r>
              <w:rPr>
                <w:szCs w:val="24"/>
                <w:lang w:val="uk-UA"/>
              </w:rPr>
              <w:t>ЗДНВР,</w:t>
            </w:r>
            <w:r w:rsidRPr="00F523D2">
              <w:rPr>
                <w:szCs w:val="24"/>
                <w:lang w:val="uk-UA"/>
              </w:rPr>
              <w:t xml:space="preserve"> ЗЗФ</w:t>
            </w:r>
          </w:p>
          <w:p w:rsidR="0098681A" w:rsidRPr="00B72C73" w:rsidRDefault="0098681A" w:rsidP="0098681A">
            <w:pPr>
              <w:jc w:val="center"/>
              <w:rPr>
                <w:spacing w:val="-20"/>
                <w:szCs w:val="24"/>
                <w:lang w:val="uk-UA"/>
              </w:rPr>
            </w:pPr>
          </w:p>
        </w:tc>
        <w:tc>
          <w:tcPr>
            <w:tcW w:w="1560" w:type="dxa"/>
          </w:tcPr>
          <w:p w:rsidR="0098681A" w:rsidRDefault="0098681A" w:rsidP="0098681A">
            <w:pPr>
              <w:jc w:val="center"/>
              <w:rPr>
                <w:szCs w:val="24"/>
                <w:lang w:val="uk-UA"/>
              </w:rPr>
            </w:pPr>
            <w:r w:rsidRPr="00B72C73">
              <w:rPr>
                <w:szCs w:val="24"/>
                <w:lang w:val="uk-UA"/>
              </w:rPr>
              <w:t xml:space="preserve">Накази, </w:t>
            </w:r>
          </w:p>
          <w:p w:rsidR="0098681A" w:rsidRPr="00B72C73" w:rsidRDefault="0098681A" w:rsidP="0098681A">
            <w:pPr>
              <w:jc w:val="center"/>
              <w:rPr>
                <w:szCs w:val="24"/>
                <w:lang w:val="uk-UA"/>
              </w:rPr>
            </w:pPr>
            <w:r w:rsidRPr="00B72C73">
              <w:rPr>
                <w:szCs w:val="24"/>
                <w:lang w:val="uk-UA"/>
              </w:rPr>
              <w:t>плани</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3</w:t>
            </w:r>
          </w:p>
        </w:tc>
        <w:tc>
          <w:tcPr>
            <w:tcW w:w="8646" w:type="dxa"/>
          </w:tcPr>
          <w:p w:rsidR="0098681A" w:rsidRPr="00B72C73" w:rsidRDefault="0098681A" w:rsidP="0098681A">
            <w:pPr>
              <w:pStyle w:val="1"/>
              <w:jc w:val="both"/>
              <w:rPr>
                <w:rFonts w:ascii="Times New Roman" w:hAnsi="Times New Roman"/>
                <w:b w:val="0"/>
                <w:szCs w:val="24"/>
              </w:rPr>
            </w:pPr>
            <w:r>
              <w:rPr>
                <w:rFonts w:ascii="Times New Roman" w:hAnsi="Times New Roman"/>
                <w:b w:val="0"/>
                <w:szCs w:val="24"/>
              </w:rPr>
              <w:t>За</w:t>
            </w:r>
            <w:r w:rsidRPr="00B72C73">
              <w:rPr>
                <w:rFonts w:ascii="Times New Roman" w:hAnsi="Times New Roman"/>
                <w:b w:val="0"/>
                <w:szCs w:val="24"/>
              </w:rPr>
              <w:t>безпечити навчально</w:t>
            </w:r>
            <w:r>
              <w:rPr>
                <w:rFonts w:ascii="Times New Roman" w:hAnsi="Times New Roman"/>
                <w:b w:val="0"/>
                <w:szCs w:val="24"/>
              </w:rPr>
              <w:t>-</w:t>
            </w:r>
            <w:r w:rsidRPr="00B72C73">
              <w:rPr>
                <w:rFonts w:ascii="Times New Roman" w:hAnsi="Times New Roman"/>
                <w:b w:val="0"/>
                <w:szCs w:val="24"/>
              </w:rPr>
              <w:t>матеріальну</w:t>
            </w:r>
            <w:r>
              <w:rPr>
                <w:rFonts w:ascii="Times New Roman" w:hAnsi="Times New Roman"/>
                <w:b w:val="0"/>
                <w:szCs w:val="24"/>
              </w:rPr>
              <w:t xml:space="preserve"> </w:t>
            </w:r>
            <w:r w:rsidRPr="00B72C73">
              <w:rPr>
                <w:rFonts w:ascii="Times New Roman" w:hAnsi="Times New Roman"/>
                <w:b w:val="0"/>
                <w:szCs w:val="24"/>
              </w:rPr>
              <w:t xml:space="preserve"> базу, екіпірування, підготувати  учнів до навчально</w:t>
            </w:r>
            <w:r>
              <w:rPr>
                <w:rFonts w:ascii="Times New Roman" w:hAnsi="Times New Roman"/>
                <w:b w:val="0"/>
                <w:szCs w:val="24"/>
              </w:rPr>
              <w:t>-</w:t>
            </w:r>
            <w:r w:rsidRPr="00B72C73">
              <w:rPr>
                <w:rFonts w:ascii="Times New Roman" w:hAnsi="Times New Roman"/>
                <w:b w:val="0"/>
                <w:szCs w:val="24"/>
              </w:rPr>
              <w:t>польових</w:t>
            </w:r>
            <w:r>
              <w:rPr>
                <w:rFonts w:ascii="Times New Roman" w:hAnsi="Times New Roman"/>
                <w:b w:val="0"/>
                <w:szCs w:val="24"/>
              </w:rPr>
              <w:t xml:space="preserve"> </w:t>
            </w:r>
            <w:r w:rsidRPr="00B72C73">
              <w:rPr>
                <w:rFonts w:ascii="Times New Roman" w:hAnsi="Times New Roman"/>
                <w:b w:val="0"/>
                <w:szCs w:val="24"/>
              </w:rPr>
              <w:t xml:space="preserve"> зборів</w:t>
            </w:r>
            <w:r>
              <w:rPr>
                <w:rFonts w:ascii="Times New Roman" w:hAnsi="Times New Roman"/>
                <w:b w:val="0"/>
                <w:szCs w:val="24"/>
              </w:rPr>
              <w:t>.</w:t>
            </w:r>
          </w:p>
        </w:tc>
        <w:tc>
          <w:tcPr>
            <w:tcW w:w="1276" w:type="dxa"/>
          </w:tcPr>
          <w:p w:rsidR="0098681A" w:rsidRPr="00B72C73" w:rsidRDefault="0098681A" w:rsidP="0098681A">
            <w:pPr>
              <w:jc w:val="center"/>
              <w:rPr>
                <w:szCs w:val="24"/>
                <w:lang w:val="uk-UA"/>
              </w:rPr>
            </w:pPr>
            <w:r w:rsidRPr="00B72C73">
              <w:rPr>
                <w:szCs w:val="24"/>
                <w:lang w:val="uk-UA"/>
              </w:rPr>
              <w:t>Квітень</w:t>
            </w:r>
          </w:p>
        </w:tc>
        <w:tc>
          <w:tcPr>
            <w:tcW w:w="1701" w:type="dxa"/>
          </w:tcPr>
          <w:p w:rsidR="0098681A" w:rsidRPr="00B72C73" w:rsidRDefault="0098681A" w:rsidP="0098681A">
            <w:pPr>
              <w:jc w:val="center"/>
              <w:rPr>
                <w:spacing w:val="-20"/>
                <w:szCs w:val="24"/>
                <w:lang w:val="uk-UA"/>
              </w:rPr>
            </w:pPr>
            <w:r>
              <w:rPr>
                <w:spacing w:val="-20"/>
                <w:szCs w:val="24"/>
                <w:lang w:val="uk-UA"/>
              </w:rPr>
              <w:t>Директор</w:t>
            </w:r>
            <w:r w:rsidR="005D5D7B">
              <w:rPr>
                <w:spacing w:val="-20"/>
                <w:szCs w:val="24"/>
                <w:lang w:val="uk-UA"/>
              </w:rPr>
              <w:t>, завідувач філією</w:t>
            </w:r>
          </w:p>
        </w:tc>
        <w:tc>
          <w:tcPr>
            <w:tcW w:w="1560" w:type="dxa"/>
          </w:tcPr>
          <w:p w:rsidR="0098681A" w:rsidRPr="00B72C73" w:rsidRDefault="0098681A" w:rsidP="0098681A">
            <w:pPr>
              <w:jc w:val="center"/>
              <w:rPr>
                <w:szCs w:val="24"/>
                <w:lang w:val="uk-UA"/>
              </w:rPr>
            </w:pPr>
            <w:r w:rsidRPr="00B72C73">
              <w:rPr>
                <w:szCs w:val="24"/>
                <w:lang w:val="uk-UA"/>
              </w:rPr>
              <w:t xml:space="preserve">Аналіз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4</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Підготувати і провести День ЦО</w:t>
            </w:r>
          </w:p>
        </w:tc>
        <w:tc>
          <w:tcPr>
            <w:tcW w:w="1276" w:type="dxa"/>
          </w:tcPr>
          <w:p w:rsidR="0098681A" w:rsidRPr="00B72C73" w:rsidRDefault="0098681A" w:rsidP="0098681A">
            <w:pPr>
              <w:jc w:val="center"/>
              <w:rPr>
                <w:szCs w:val="24"/>
                <w:lang w:val="uk-UA"/>
              </w:rPr>
            </w:pPr>
            <w:r w:rsidRPr="00B72C73">
              <w:rPr>
                <w:szCs w:val="24"/>
                <w:lang w:val="uk-UA"/>
              </w:rPr>
              <w:t xml:space="preserve">Квітень </w:t>
            </w:r>
          </w:p>
        </w:tc>
        <w:tc>
          <w:tcPr>
            <w:tcW w:w="1701" w:type="dxa"/>
          </w:tcPr>
          <w:p w:rsidR="0098681A" w:rsidRDefault="0098681A" w:rsidP="0098681A">
            <w:pPr>
              <w:jc w:val="center"/>
              <w:rPr>
                <w:spacing w:val="-20"/>
                <w:szCs w:val="24"/>
                <w:lang w:val="uk-UA"/>
              </w:rPr>
            </w:pPr>
            <w:r>
              <w:rPr>
                <w:spacing w:val="-20"/>
                <w:szCs w:val="24"/>
                <w:lang w:val="uk-UA"/>
              </w:rPr>
              <w:t>Директор</w:t>
            </w:r>
            <w:r w:rsidR="005733B9">
              <w:rPr>
                <w:spacing w:val="-20"/>
                <w:szCs w:val="24"/>
                <w:lang w:val="uk-UA"/>
              </w:rPr>
              <w:t>, завідувачі філіями</w:t>
            </w:r>
          </w:p>
          <w:p w:rsidR="0098681A" w:rsidRPr="005733B9" w:rsidRDefault="005733B9" w:rsidP="005733B9">
            <w:pPr>
              <w:rPr>
                <w:szCs w:val="24"/>
                <w:lang w:val="uk-UA"/>
              </w:rPr>
            </w:pPr>
            <w:r>
              <w:rPr>
                <w:szCs w:val="24"/>
                <w:lang w:val="uk-UA"/>
              </w:rPr>
              <w:t>ЗДНВР,</w:t>
            </w:r>
            <w:r w:rsidRPr="00F523D2">
              <w:rPr>
                <w:szCs w:val="24"/>
                <w:lang w:val="uk-UA"/>
              </w:rPr>
              <w:t xml:space="preserve"> ЗЗФ</w:t>
            </w:r>
          </w:p>
        </w:tc>
        <w:tc>
          <w:tcPr>
            <w:tcW w:w="1560" w:type="dxa"/>
          </w:tcPr>
          <w:p w:rsidR="0098681A" w:rsidRPr="00B72C73" w:rsidRDefault="0098681A" w:rsidP="0098681A">
            <w:pPr>
              <w:jc w:val="center"/>
              <w:rPr>
                <w:szCs w:val="24"/>
                <w:lang w:val="uk-UA"/>
              </w:rPr>
            </w:pPr>
            <w:r w:rsidRPr="00B72C73">
              <w:rPr>
                <w:szCs w:val="24"/>
                <w:lang w:val="uk-UA"/>
              </w:rPr>
              <w:t xml:space="preserve">Накази </w:t>
            </w:r>
          </w:p>
        </w:tc>
        <w:tc>
          <w:tcPr>
            <w:tcW w:w="1417" w:type="dxa"/>
          </w:tcPr>
          <w:p w:rsidR="0098681A" w:rsidRPr="00B72C73" w:rsidRDefault="0098681A" w:rsidP="0098681A">
            <w:pPr>
              <w:jc w:val="both"/>
              <w:rPr>
                <w:szCs w:val="24"/>
                <w:lang w:val="uk-UA"/>
              </w:rPr>
            </w:pPr>
          </w:p>
        </w:tc>
      </w:tr>
      <w:tr w:rsidR="0098681A" w:rsidRPr="00B72C73" w:rsidTr="0098681A">
        <w:trPr>
          <w:trHeight w:val="468"/>
        </w:trPr>
        <w:tc>
          <w:tcPr>
            <w:tcW w:w="534" w:type="dxa"/>
          </w:tcPr>
          <w:p w:rsidR="0098681A" w:rsidRPr="00B72C73" w:rsidRDefault="0098681A" w:rsidP="0098681A">
            <w:pPr>
              <w:rPr>
                <w:szCs w:val="24"/>
                <w:lang w:val="uk-UA"/>
              </w:rPr>
            </w:pPr>
            <w:r>
              <w:rPr>
                <w:szCs w:val="24"/>
                <w:lang w:val="uk-UA"/>
              </w:rPr>
              <w:t>5</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Здійснювати контроль:</w:t>
            </w:r>
          </w:p>
          <w:p w:rsidR="0098681A" w:rsidRPr="00B72C73" w:rsidRDefault="0098681A" w:rsidP="0098681A">
            <w:pPr>
              <w:numPr>
                <w:ilvl w:val="0"/>
                <w:numId w:val="64"/>
              </w:numPr>
              <w:tabs>
                <w:tab w:val="clear" w:pos="720"/>
                <w:tab w:val="num" w:pos="317"/>
              </w:tabs>
              <w:ind w:left="317" w:hanging="317"/>
              <w:jc w:val="both"/>
              <w:rPr>
                <w:szCs w:val="24"/>
                <w:lang w:val="uk-UA"/>
              </w:rPr>
            </w:pPr>
            <w:r w:rsidRPr="00B72C73">
              <w:rPr>
                <w:szCs w:val="24"/>
                <w:lang w:val="uk-UA"/>
              </w:rPr>
              <w:t>за якістю проведення занять з допризовної підготовки</w:t>
            </w:r>
            <w:r>
              <w:rPr>
                <w:szCs w:val="24"/>
                <w:lang w:val="uk-UA"/>
              </w:rPr>
              <w:t>.</w:t>
            </w:r>
          </w:p>
          <w:p w:rsidR="0098681A" w:rsidRPr="00B72C73" w:rsidRDefault="0098681A" w:rsidP="0098681A">
            <w:pPr>
              <w:jc w:val="both"/>
              <w:rPr>
                <w:szCs w:val="24"/>
                <w:lang w:val="uk-UA"/>
              </w:rPr>
            </w:pPr>
          </w:p>
        </w:tc>
        <w:tc>
          <w:tcPr>
            <w:tcW w:w="1276" w:type="dxa"/>
          </w:tcPr>
          <w:p w:rsidR="0098681A" w:rsidRPr="00B72C73" w:rsidRDefault="0098681A" w:rsidP="0098681A">
            <w:pPr>
              <w:jc w:val="center"/>
              <w:rPr>
                <w:szCs w:val="24"/>
                <w:lang w:val="uk-UA"/>
              </w:rPr>
            </w:pPr>
            <w:r w:rsidRPr="00B72C73">
              <w:rPr>
                <w:szCs w:val="24"/>
                <w:lang w:val="uk-UA"/>
              </w:rPr>
              <w:t>Протягом року</w:t>
            </w:r>
          </w:p>
          <w:p w:rsidR="0098681A" w:rsidRPr="00B72C73" w:rsidRDefault="0098681A" w:rsidP="0098681A">
            <w:pPr>
              <w:rPr>
                <w:szCs w:val="24"/>
                <w:lang w:val="uk-UA"/>
              </w:rPr>
            </w:pPr>
          </w:p>
        </w:tc>
        <w:tc>
          <w:tcPr>
            <w:tcW w:w="1701" w:type="dxa"/>
          </w:tcPr>
          <w:p w:rsidR="0098681A" w:rsidRPr="00B72C73" w:rsidRDefault="0098681A" w:rsidP="0098681A">
            <w:pPr>
              <w:jc w:val="center"/>
              <w:rPr>
                <w:spacing w:val="-20"/>
                <w:szCs w:val="24"/>
                <w:lang w:val="uk-UA"/>
              </w:rPr>
            </w:pPr>
            <w:r>
              <w:rPr>
                <w:spacing w:val="-20"/>
                <w:szCs w:val="24"/>
                <w:lang w:val="uk-UA"/>
              </w:rPr>
              <w:t>Директор</w:t>
            </w:r>
            <w:r w:rsidR="005733B9">
              <w:rPr>
                <w:spacing w:val="-20"/>
                <w:szCs w:val="24"/>
                <w:lang w:val="uk-UA"/>
              </w:rPr>
              <w:t>, завідувач філією</w:t>
            </w:r>
          </w:p>
        </w:tc>
        <w:tc>
          <w:tcPr>
            <w:tcW w:w="1560" w:type="dxa"/>
          </w:tcPr>
          <w:p w:rsidR="0098681A" w:rsidRPr="00B72C73" w:rsidRDefault="0098681A" w:rsidP="0098681A">
            <w:pPr>
              <w:jc w:val="center"/>
              <w:rPr>
                <w:szCs w:val="24"/>
                <w:lang w:val="uk-UA"/>
              </w:rPr>
            </w:pPr>
            <w:r w:rsidRPr="00B72C73">
              <w:rPr>
                <w:szCs w:val="24"/>
                <w:lang w:val="uk-UA"/>
              </w:rPr>
              <w:t>Аналіз</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p>
        </w:tc>
        <w:tc>
          <w:tcPr>
            <w:tcW w:w="8646" w:type="dxa"/>
          </w:tcPr>
          <w:p w:rsidR="0098681A" w:rsidRPr="00B72C73" w:rsidRDefault="006B0944" w:rsidP="0098681A">
            <w:pPr>
              <w:pStyle w:val="1"/>
              <w:rPr>
                <w:rFonts w:ascii="Times New Roman" w:hAnsi="Times New Roman"/>
                <w:szCs w:val="24"/>
              </w:rPr>
            </w:pPr>
            <w:r>
              <w:rPr>
                <w:rFonts w:ascii="Times New Roman" w:hAnsi="Times New Roman"/>
                <w:szCs w:val="24"/>
              </w:rPr>
              <w:t>2.</w:t>
            </w:r>
            <w:r w:rsidR="0098681A" w:rsidRPr="00B72C73">
              <w:rPr>
                <w:rFonts w:ascii="Times New Roman" w:hAnsi="Times New Roman"/>
                <w:szCs w:val="24"/>
              </w:rPr>
              <w:t>ВІЙСЬКОВО-ПАТРІОТИЧНА  ТА ПОЗАКЛАСНА РОБОТА</w:t>
            </w:r>
          </w:p>
        </w:tc>
        <w:tc>
          <w:tcPr>
            <w:tcW w:w="1276" w:type="dxa"/>
          </w:tcPr>
          <w:p w:rsidR="0098681A" w:rsidRPr="00B72C73" w:rsidRDefault="0098681A" w:rsidP="0098681A">
            <w:pPr>
              <w:jc w:val="center"/>
              <w:rPr>
                <w:szCs w:val="24"/>
                <w:lang w:val="uk-UA"/>
              </w:rPr>
            </w:pPr>
          </w:p>
        </w:tc>
        <w:tc>
          <w:tcPr>
            <w:tcW w:w="1701" w:type="dxa"/>
          </w:tcPr>
          <w:p w:rsidR="0098681A" w:rsidRPr="00B72C73" w:rsidRDefault="0098681A" w:rsidP="0098681A">
            <w:pPr>
              <w:ind w:left="-108" w:right="-108"/>
              <w:jc w:val="center"/>
              <w:rPr>
                <w:spacing w:val="-6"/>
                <w:szCs w:val="24"/>
                <w:lang w:val="uk-UA"/>
              </w:rPr>
            </w:pPr>
          </w:p>
        </w:tc>
        <w:tc>
          <w:tcPr>
            <w:tcW w:w="1560" w:type="dxa"/>
          </w:tcPr>
          <w:p w:rsidR="0098681A" w:rsidRPr="00B72C73" w:rsidRDefault="0098681A" w:rsidP="0098681A">
            <w:pPr>
              <w:jc w:val="center"/>
              <w:rPr>
                <w:szCs w:val="24"/>
                <w:lang w:val="uk-UA"/>
              </w:rPr>
            </w:pP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1</w:t>
            </w:r>
          </w:p>
        </w:tc>
        <w:tc>
          <w:tcPr>
            <w:tcW w:w="8646" w:type="dxa"/>
          </w:tcPr>
          <w:p w:rsidR="0098681A" w:rsidRPr="00B72C73" w:rsidRDefault="0098681A" w:rsidP="0098681A">
            <w:pPr>
              <w:pStyle w:val="1"/>
              <w:jc w:val="both"/>
              <w:rPr>
                <w:rFonts w:ascii="Times New Roman" w:hAnsi="Times New Roman"/>
                <w:b w:val="0"/>
                <w:szCs w:val="24"/>
              </w:rPr>
            </w:pPr>
            <w:r>
              <w:rPr>
                <w:rFonts w:ascii="Times New Roman" w:hAnsi="Times New Roman"/>
                <w:b w:val="0"/>
                <w:szCs w:val="24"/>
              </w:rPr>
              <w:t xml:space="preserve">Оголосити учням 10 </w:t>
            </w:r>
            <w:r w:rsidRPr="00B72C73">
              <w:rPr>
                <w:rFonts w:ascii="Times New Roman" w:hAnsi="Times New Roman"/>
                <w:b w:val="0"/>
                <w:szCs w:val="24"/>
              </w:rPr>
              <w:t>-</w:t>
            </w:r>
            <w:r>
              <w:rPr>
                <w:rFonts w:ascii="Times New Roman" w:hAnsi="Times New Roman"/>
                <w:b w:val="0"/>
                <w:szCs w:val="24"/>
              </w:rPr>
              <w:t xml:space="preserve"> го</w:t>
            </w:r>
            <w:r w:rsidRPr="00B72C73">
              <w:rPr>
                <w:rFonts w:ascii="Times New Roman" w:hAnsi="Times New Roman"/>
                <w:b w:val="0"/>
                <w:szCs w:val="24"/>
              </w:rPr>
              <w:t xml:space="preserve"> клас</w:t>
            </w:r>
            <w:r>
              <w:rPr>
                <w:rFonts w:ascii="Times New Roman" w:hAnsi="Times New Roman"/>
                <w:b w:val="0"/>
                <w:szCs w:val="24"/>
              </w:rPr>
              <w:t>у</w:t>
            </w:r>
            <w:r w:rsidRPr="00B72C73">
              <w:rPr>
                <w:rFonts w:ascii="Times New Roman" w:hAnsi="Times New Roman"/>
                <w:b w:val="0"/>
                <w:szCs w:val="24"/>
              </w:rPr>
              <w:t xml:space="preserve"> наказ “Про початок навчання з </w:t>
            </w:r>
            <w:r>
              <w:rPr>
                <w:rFonts w:ascii="Times New Roman" w:hAnsi="Times New Roman"/>
                <w:b w:val="0"/>
                <w:szCs w:val="24"/>
              </w:rPr>
              <w:t>Захисту Вітчизни</w:t>
            </w:r>
            <w:r w:rsidRPr="00B72C73">
              <w:rPr>
                <w:rFonts w:ascii="Times New Roman" w:hAnsi="Times New Roman"/>
                <w:b w:val="0"/>
                <w:szCs w:val="24"/>
              </w:rPr>
              <w:t>”</w:t>
            </w:r>
          </w:p>
        </w:tc>
        <w:tc>
          <w:tcPr>
            <w:tcW w:w="1276" w:type="dxa"/>
          </w:tcPr>
          <w:p w:rsidR="0098681A" w:rsidRPr="00B72C73" w:rsidRDefault="0098681A" w:rsidP="0098681A">
            <w:pPr>
              <w:jc w:val="center"/>
              <w:rPr>
                <w:szCs w:val="24"/>
                <w:lang w:val="uk-UA"/>
              </w:rPr>
            </w:pPr>
            <w:r w:rsidRPr="00B72C73">
              <w:rPr>
                <w:szCs w:val="24"/>
                <w:lang w:val="uk-UA"/>
              </w:rPr>
              <w:t>І т.</w:t>
            </w:r>
          </w:p>
        </w:tc>
        <w:tc>
          <w:tcPr>
            <w:tcW w:w="1701" w:type="dxa"/>
          </w:tcPr>
          <w:p w:rsidR="0098681A" w:rsidRPr="00B72C73" w:rsidRDefault="0098681A" w:rsidP="0098681A">
            <w:pPr>
              <w:ind w:left="-108" w:right="-108"/>
              <w:jc w:val="center"/>
              <w:rPr>
                <w:spacing w:val="-6"/>
                <w:szCs w:val="24"/>
                <w:lang w:val="uk-UA"/>
              </w:rPr>
            </w:pPr>
            <w:r>
              <w:rPr>
                <w:spacing w:val="-6"/>
                <w:szCs w:val="24"/>
                <w:lang w:val="uk-UA"/>
              </w:rPr>
              <w:t>Директор</w:t>
            </w:r>
          </w:p>
        </w:tc>
        <w:tc>
          <w:tcPr>
            <w:tcW w:w="1560" w:type="dxa"/>
          </w:tcPr>
          <w:p w:rsidR="0098681A" w:rsidRPr="00B72C73" w:rsidRDefault="0098681A" w:rsidP="0098681A">
            <w:pPr>
              <w:jc w:val="center"/>
              <w:rPr>
                <w:szCs w:val="24"/>
                <w:lang w:val="uk-UA"/>
              </w:rPr>
            </w:pPr>
            <w:r>
              <w:rPr>
                <w:szCs w:val="24"/>
                <w:lang w:val="uk-UA"/>
              </w:rPr>
              <w:t>наказ</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2</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Провести тиждень д</w:t>
            </w:r>
            <w:r>
              <w:rPr>
                <w:rFonts w:ascii="Times New Roman" w:hAnsi="Times New Roman"/>
                <w:b w:val="0"/>
                <w:szCs w:val="24"/>
              </w:rPr>
              <w:t xml:space="preserve">опризовної молоді, присвячений </w:t>
            </w:r>
            <w:r w:rsidRPr="00B72C73">
              <w:rPr>
                <w:rFonts w:ascii="Times New Roman" w:hAnsi="Times New Roman"/>
                <w:b w:val="0"/>
                <w:szCs w:val="24"/>
              </w:rPr>
              <w:t xml:space="preserve"> річниці визволення України від фашистських загарбників</w:t>
            </w:r>
          </w:p>
        </w:tc>
        <w:tc>
          <w:tcPr>
            <w:tcW w:w="1276" w:type="dxa"/>
          </w:tcPr>
          <w:p w:rsidR="0098681A" w:rsidRPr="00B72C73" w:rsidRDefault="0098681A" w:rsidP="0098681A">
            <w:pPr>
              <w:jc w:val="center"/>
              <w:rPr>
                <w:szCs w:val="24"/>
                <w:lang w:val="uk-UA"/>
              </w:rPr>
            </w:pPr>
            <w:r>
              <w:rPr>
                <w:szCs w:val="24"/>
                <w:lang w:val="uk-UA"/>
              </w:rPr>
              <w:t xml:space="preserve"> </w:t>
            </w:r>
          </w:p>
        </w:tc>
        <w:tc>
          <w:tcPr>
            <w:tcW w:w="1701" w:type="dxa"/>
          </w:tcPr>
          <w:p w:rsidR="0098681A" w:rsidRPr="00B72C73" w:rsidRDefault="0098681A" w:rsidP="0098681A">
            <w:pPr>
              <w:ind w:left="-108" w:right="-108"/>
              <w:jc w:val="center"/>
              <w:rPr>
                <w:spacing w:val="-6"/>
                <w:szCs w:val="24"/>
                <w:lang w:val="uk-UA"/>
              </w:rPr>
            </w:pPr>
            <w:r>
              <w:rPr>
                <w:spacing w:val="-20"/>
                <w:szCs w:val="24"/>
                <w:lang w:val="uk-UA"/>
              </w:rPr>
              <w:t>Вчител ь ЗВ</w:t>
            </w:r>
          </w:p>
        </w:tc>
        <w:tc>
          <w:tcPr>
            <w:tcW w:w="1560" w:type="dxa"/>
          </w:tcPr>
          <w:p w:rsidR="0098681A" w:rsidRPr="00B72C73" w:rsidRDefault="0098681A" w:rsidP="0098681A">
            <w:pPr>
              <w:jc w:val="center"/>
              <w:rPr>
                <w:szCs w:val="24"/>
                <w:lang w:val="uk-UA"/>
              </w:rPr>
            </w:pPr>
            <w:r w:rsidRPr="00B72C73">
              <w:rPr>
                <w:szCs w:val="24"/>
                <w:lang w:val="uk-UA"/>
              </w:rPr>
              <w:t xml:space="preserve">Аналіз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3</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Провести День здоров’я</w:t>
            </w:r>
          </w:p>
        </w:tc>
        <w:tc>
          <w:tcPr>
            <w:tcW w:w="1276" w:type="dxa"/>
          </w:tcPr>
          <w:p w:rsidR="0098681A" w:rsidRPr="00B72C73" w:rsidRDefault="0098681A" w:rsidP="0098681A">
            <w:pPr>
              <w:jc w:val="center"/>
              <w:rPr>
                <w:szCs w:val="24"/>
                <w:lang w:val="uk-UA"/>
              </w:rPr>
            </w:pPr>
            <w:r w:rsidRPr="00B72C73">
              <w:rPr>
                <w:szCs w:val="24"/>
                <w:lang w:val="uk-UA"/>
              </w:rPr>
              <w:t>І т.</w:t>
            </w:r>
          </w:p>
        </w:tc>
        <w:tc>
          <w:tcPr>
            <w:tcW w:w="1701" w:type="dxa"/>
          </w:tcPr>
          <w:p w:rsidR="002F323D" w:rsidRDefault="002F323D" w:rsidP="002F323D">
            <w:pPr>
              <w:rPr>
                <w:szCs w:val="24"/>
                <w:lang w:val="uk-UA"/>
              </w:rPr>
            </w:pPr>
            <w:r>
              <w:rPr>
                <w:szCs w:val="24"/>
                <w:lang w:val="uk-UA"/>
              </w:rPr>
              <w:t>ЗДНВР,</w:t>
            </w:r>
            <w:r w:rsidRPr="00F523D2">
              <w:rPr>
                <w:szCs w:val="24"/>
                <w:lang w:val="uk-UA"/>
              </w:rPr>
              <w:t xml:space="preserve"> ЗЗФ</w:t>
            </w:r>
          </w:p>
          <w:p w:rsidR="0098681A" w:rsidRPr="00B72C73" w:rsidRDefault="0098681A" w:rsidP="0098681A">
            <w:pPr>
              <w:ind w:right="-108"/>
              <w:jc w:val="center"/>
              <w:rPr>
                <w:spacing w:val="-6"/>
                <w:szCs w:val="24"/>
                <w:lang w:val="uk-UA"/>
              </w:rPr>
            </w:pPr>
          </w:p>
        </w:tc>
        <w:tc>
          <w:tcPr>
            <w:tcW w:w="1560" w:type="dxa"/>
          </w:tcPr>
          <w:p w:rsidR="0098681A" w:rsidRPr="00B72C73" w:rsidRDefault="0098681A" w:rsidP="0098681A">
            <w:pPr>
              <w:jc w:val="center"/>
              <w:rPr>
                <w:szCs w:val="24"/>
                <w:lang w:val="uk-UA"/>
              </w:rPr>
            </w:pPr>
            <w:r w:rsidRPr="00B72C73">
              <w:rPr>
                <w:szCs w:val="24"/>
                <w:lang w:val="uk-UA"/>
              </w:rPr>
              <w:t xml:space="preserve">Звіт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4</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Провести бесіди, зустрічі з представниками влади, ветеранами, які пра</w:t>
            </w:r>
            <w:r>
              <w:rPr>
                <w:rFonts w:ascii="Times New Roman" w:hAnsi="Times New Roman"/>
                <w:b w:val="0"/>
                <w:szCs w:val="24"/>
              </w:rPr>
              <w:t xml:space="preserve">цюють у школі,  присвячені </w:t>
            </w:r>
            <w:r w:rsidRPr="00B72C73">
              <w:rPr>
                <w:rFonts w:ascii="Times New Roman" w:hAnsi="Times New Roman"/>
                <w:b w:val="0"/>
                <w:szCs w:val="24"/>
              </w:rPr>
              <w:t xml:space="preserve"> річниці незалежності України</w:t>
            </w:r>
          </w:p>
        </w:tc>
        <w:tc>
          <w:tcPr>
            <w:tcW w:w="1276" w:type="dxa"/>
          </w:tcPr>
          <w:p w:rsidR="0098681A" w:rsidRPr="00B72C73" w:rsidRDefault="0098681A" w:rsidP="0098681A">
            <w:pPr>
              <w:jc w:val="center"/>
              <w:rPr>
                <w:szCs w:val="24"/>
                <w:lang w:val="uk-UA"/>
              </w:rPr>
            </w:pPr>
            <w:r w:rsidRPr="00B72C73">
              <w:rPr>
                <w:szCs w:val="24"/>
                <w:lang w:val="uk-UA"/>
              </w:rPr>
              <w:t xml:space="preserve">Вересень </w:t>
            </w:r>
          </w:p>
        </w:tc>
        <w:tc>
          <w:tcPr>
            <w:tcW w:w="1701" w:type="dxa"/>
          </w:tcPr>
          <w:p w:rsidR="0098681A" w:rsidRPr="00B72C73" w:rsidRDefault="00385A07" w:rsidP="0098681A">
            <w:pPr>
              <w:ind w:left="-108" w:right="-108"/>
              <w:jc w:val="center"/>
              <w:rPr>
                <w:spacing w:val="-6"/>
                <w:szCs w:val="24"/>
                <w:lang w:val="uk-UA"/>
              </w:rPr>
            </w:pPr>
            <w:r>
              <w:rPr>
                <w:spacing w:val="-20"/>
                <w:szCs w:val="24"/>
                <w:lang w:val="uk-UA"/>
              </w:rPr>
              <w:t>Директор, завідувач філією</w:t>
            </w:r>
          </w:p>
        </w:tc>
        <w:tc>
          <w:tcPr>
            <w:tcW w:w="1560" w:type="dxa"/>
          </w:tcPr>
          <w:p w:rsidR="0098681A" w:rsidRPr="00B72C73" w:rsidRDefault="0098681A" w:rsidP="0098681A">
            <w:pPr>
              <w:jc w:val="center"/>
              <w:rPr>
                <w:szCs w:val="24"/>
                <w:lang w:val="uk-UA"/>
              </w:rPr>
            </w:pPr>
            <w:r w:rsidRPr="00B72C73">
              <w:rPr>
                <w:szCs w:val="24"/>
                <w:lang w:val="uk-UA"/>
              </w:rPr>
              <w:t xml:space="preserve">Звіт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5</w:t>
            </w:r>
          </w:p>
        </w:tc>
        <w:tc>
          <w:tcPr>
            <w:tcW w:w="8646" w:type="dxa"/>
          </w:tcPr>
          <w:p w:rsidR="0098681A" w:rsidRPr="00B72C73" w:rsidRDefault="0098681A" w:rsidP="002F323D">
            <w:pPr>
              <w:pStyle w:val="1"/>
              <w:jc w:val="both"/>
              <w:rPr>
                <w:rFonts w:ascii="Times New Roman" w:hAnsi="Times New Roman"/>
                <w:b w:val="0"/>
                <w:szCs w:val="24"/>
              </w:rPr>
            </w:pPr>
            <w:r w:rsidRPr="00B72C73">
              <w:rPr>
                <w:rFonts w:ascii="Times New Roman" w:hAnsi="Times New Roman"/>
                <w:b w:val="0"/>
                <w:szCs w:val="24"/>
              </w:rPr>
              <w:t>Організувати тиждень військово</w:t>
            </w:r>
            <w:r>
              <w:rPr>
                <w:rFonts w:ascii="Times New Roman" w:hAnsi="Times New Roman"/>
                <w:b w:val="0"/>
                <w:szCs w:val="24"/>
              </w:rPr>
              <w:t xml:space="preserve"> – </w:t>
            </w:r>
            <w:r w:rsidRPr="00B72C73">
              <w:rPr>
                <w:rFonts w:ascii="Times New Roman" w:hAnsi="Times New Roman"/>
                <w:b w:val="0"/>
                <w:szCs w:val="24"/>
              </w:rPr>
              <w:t>патріотичної</w:t>
            </w:r>
            <w:r>
              <w:rPr>
                <w:rFonts w:ascii="Times New Roman" w:hAnsi="Times New Roman"/>
                <w:b w:val="0"/>
                <w:szCs w:val="24"/>
              </w:rPr>
              <w:t xml:space="preserve"> </w:t>
            </w:r>
            <w:r w:rsidRPr="00B72C73">
              <w:rPr>
                <w:rFonts w:ascii="Times New Roman" w:hAnsi="Times New Roman"/>
                <w:b w:val="0"/>
                <w:szCs w:val="24"/>
              </w:rPr>
              <w:t xml:space="preserve"> і оборонно-масової роботи, при</w:t>
            </w:r>
            <w:r>
              <w:rPr>
                <w:rFonts w:ascii="Times New Roman" w:hAnsi="Times New Roman"/>
                <w:b w:val="0"/>
                <w:szCs w:val="24"/>
              </w:rPr>
              <w:t xml:space="preserve">свячений </w:t>
            </w:r>
            <w:r w:rsidRPr="00B72C73">
              <w:rPr>
                <w:rFonts w:ascii="Times New Roman" w:hAnsi="Times New Roman"/>
                <w:b w:val="0"/>
                <w:szCs w:val="24"/>
              </w:rPr>
              <w:t xml:space="preserve"> річниці звільнення </w:t>
            </w:r>
            <w:r w:rsidR="002F323D">
              <w:rPr>
                <w:rFonts w:ascii="Times New Roman" w:hAnsi="Times New Roman"/>
                <w:b w:val="0"/>
                <w:szCs w:val="24"/>
              </w:rPr>
              <w:t>Новоукраїнщини</w:t>
            </w:r>
          </w:p>
        </w:tc>
        <w:tc>
          <w:tcPr>
            <w:tcW w:w="1276" w:type="dxa"/>
          </w:tcPr>
          <w:p w:rsidR="0098681A" w:rsidRPr="00B72C73" w:rsidRDefault="00CC16ED" w:rsidP="0098681A">
            <w:pPr>
              <w:jc w:val="center"/>
              <w:rPr>
                <w:szCs w:val="24"/>
                <w:lang w:val="uk-UA"/>
              </w:rPr>
            </w:pPr>
            <w:r>
              <w:rPr>
                <w:szCs w:val="24"/>
                <w:lang w:val="uk-UA"/>
              </w:rPr>
              <w:t xml:space="preserve">Березень </w:t>
            </w:r>
          </w:p>
          <w:p w:rsidR="0098681A" w:rsidRPr="00B72C73" w:rsidRDefault="0098681A" w:rsidP="0098681A">
            <w:pPr>
              <w:jc w:val="center"/>
              <w:rPr>
                <w:szCs w:val="24"/>
                <w:lang w:val="uk-UA"/>
              </w:rPr>
            </w:pPr>
            <w:r>
              <w:rPr>
                <w:szCs w:val="24"/>
                <w:lang w:val="uk-UA"/>
              </w:rPr>
              <w:t xml:space="preserve"> </w:t>
            </w:r>
          </w:p>
        </w:tc>
        <w:tc>
          <w:tcPr>
            <w:tcW w:w="1701" w:type="dxa"/>
          </w:tcPr>
          <w:p w:rsidR="0098681A" w:rsidRPr="00B72C73" w:rsidRDefault="00385A07" w:rsidP="0098681A">
            <w:pPr>
              <w:ind w:left="-108" w:right="-108"/>
              <w:jc w:val="center"/>
              <w:rPr>
                <w:spacing w:val="-6"/>
                <w:szCs w:val="24"/>
                <w:lang w:val="uk-UA"/>
              </w:rPr>
            </w:pPr>
            <w:r>
              <w:rPr>
                <w:spacing w:val="-20"/>
                <w:szCs w:val="24"/>
                <w:lang w:val="uk-UA"/>
              </w:rPr>
              <w:t xml:space="preserve">Вчител і </w:t>
            </w:r>
            <w:r w:rsidR="0098681A">
              <w:rPr>
                <w:spacing w:val="-20"/>
                <w:szCs w:val="24"/>
                <w:lang w:val="uk-UA"/>
              </w:rPr>
              <w:t xml:space="preserve"> ЗВ</w:t>
            </w:r>
            <w:r>
              <w:rPr>
                <w:spacing w:val="-20"/>
                <w:szCs w:val="24"/>
                <w:lang w:val="uk-UA"/>
              </w:rPr>
              <w:t>, класні керівники</w:t>
            </w:r>
          </w:p>
        </w:tc>
        <w:tc>
          <w:tcPr>
            <w:tcW w:w="1560" w:type="dxa"/>
          </w:tcPr>
          <w:p w:rsidR="0098681A" w:rsidRPr="00B72C73" w:rsidRDefault="0098681A" w:rsidP="0098681A">
            <w:pPr>
              <w:jc w:val="center"/>
              <w:rPr>
                <w:szCs w:val="24"/>
                <w:lang w:val="uk-UA"/>
              </w:rPr>
            </w:pPr>
            <w:r w:rsidRPr="00B72C73">
              <w:rPr>
                <w:szCs w:val="24"/>
                <w:lang w:val="uk-UA"/>
              </w:rPr>
              <w:t xml:space="preserve">Звіт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6</w:t>
            </w:r>
          </w:p>
        </w:tc>
        <w:tc>
          <w:tcPr>
            <w:tcW w:w="8646" w:type="dxa"/>
          </w:tcPr>
          <w:p w:rsidR="0098681A" w:rsidRPr="00B72C73" w:rsidRDefault="0098681A" w:rsidP="00795BF7">
            <w:pPr>
              <w:pStyle w:val="1"/>
              <w:jc w:val="both"/>
              <w:rPr>
                <w:rFonts w:ascii="Times New Roman" w:hAnsi="Times New Roman"/>
                <w:b w:val="0"/>
                <w:szCs w:val="24"/>
              </w:rPr>
            </w:pPr>
            <w:r w:rsidRPr="00B72C73">
              <w:rPr>
                <w:rFonts w:ascii="Times New Roman" w:hAnsi="Times New Roman"/>
                <w:b w:val="0"/>
                <w:szCs w:val="24"/>
              </w:rPr>
              <w:t xml:space="preserve">Провести День захисника </w:t>
            </w:r>
            <w:r w:rsidR="00795BF7">
              <w:rPr>
                <w:rFonts w:ascii="Times New Roman" w:hAnsi="Times New Roman"/>
                <w:b w:val="0"/>
                <w:szCs w:val="24"/>
              </w:rPr>
              <w:t>України</w:t>
            </w:r>
          </w:p>
        </w:tc>
        <w:tc>
          <w:tcPr>
            <w:tcW w:w="1276" w:type="dxa"/>
          </w:tcPr>
          <w:p w:rsidR="0098681A" w:rsidRPr="00B72C73" w:rsidRDefault="00CC16ED" w:rsidP="0098681A">
            <w:pPr>
              <w:jc w:val="center"/>
              <w:rPr>
                <w:szCs w:val="24"/>
                <w:lang w:val="uk-UA"/>
              </w:rPr>
            </w:pPr>
            <w:r>
              <w:rPr>
                <w:szCs w:val="24"/>
                <w:lang w:val="uk-UA"/>
              </w:rPr>
              <w:t xml:space="preserve">Жовтень </w:t>
            </w:r>
          </w:p>
        </w:tc>
        <w:tc>
          <w:tcPr>
            <w:tcW w:w="1701" w:type="dxa"/>
          </w:tcPr>
          <w:p w:rsidR="0098681A" w:rsidRPr="00B72C73" w:rsidRDefault="008E37D4" w:rsidP="0098681A">
            <w:pPr>
              <w:ind w:left="-108" w:right="-108"/>
              <w:jc w:val="center"/>
              <w:rPr>
                <w:spacing w:val="-6"/>
                <w:szCs w:val="24"/>
                <w:lang w:val="uk-UA"/>
              </w:rPr>
            </w:pPr>
            <w:r>
              <w:rPr>
                <w:spacing w:val="-20"/>
                <w:szCs w:val="24"/>
                <w:lang w:val="uk-UA"/>
              </w:rPr>
              <w:t xml:space="preserve">Вчител і </w:t>
            </w:r>
            <w:r w:rsidR="0098681A">
              <w:rPr>
                <w:spacing w:val="-20"/>
                <w:szCs w:val="24"/>
                <w:lang w:val="uk-UA"/>
              </w:rPr>
              <w:t xml:space="preserve"> ЗВ</w:t>
            </w:r>
            <w:r>
              <w:rPr>
                <w:spacing w:val="-20"/>
                <w:szCs w:val="24"/>
                <w:lang w:val="uk-UA"/>
              </w:rPr>
              <w:t>, класні керівники</w:t>
            </w:r>
          </w:p>
        </w:tc>
        <w:tc>
          <w:tcPr>
            <w:tcW w:w="1560" w:type="dxa"/>
          </w:tcPr>
          <w:p w:rsidR="0098681A" w:rsidRPr="00B72C73" w:rsidRDefault="0098681A" w:rsidP="0098681A">
            <w:pPr>
              <w:jc w:val="center"/>
              <w:rPr>
                <w:szCs w:val="24"/>
                <w:lang w:val="uk-UA"/>
              </w:rPr>
            </w:pPr>
            <w:r w:rsidRPr="00B72C73">
              <w:rPr>
                <w:szCs w:val="24"/>
                <w:lang w:val="uk-UA"/>
              </w:rPr>
              <w:t xml:space="preserve">Звіт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lastRenderedPageBreak/>
              <w:t>7</w:t>
            </w:r>
          </w:p>
        </w:tc>
        <w:tc>
          <w:tcPr>
            <w:tcW w:w="8646" w:type="dxa"/>
          </w:tcPr>
          <w:p w:rsidR="0098681A" w:rsidRPr="00B72C73" w:rsidRDefault="0098681A" w:rsidP="00C612BA">
            <w:pPr>
              <w:pStyle w:val="1"/>
              <w:jc w:val="both"/>
              <w:rPr>
                <w:rFonts w:ascii="Times New Roman" w:hAnsi="Times New Roman"/>
                <w:b w:val="0"/>
                <w:szCs w:val="24"/>
              </w:rPr>
            </w:pPr>
            <w:r w:rsidRPr="00B72C73">
              <w:rPr>
                <w:rFonts w:ascii="Times New Roman" w:hAnsi="Times New Roman"/>
                <w:b w:val="0"/>
                <w:szCs w:val="24"/>
              </w:rPr>
              <w:t>Вахта Пам’яті, прис</w:t>
            </w:r>
            <w:r>
              <w:rPr>
                <w:rFonts w:ascii="Times New Roman" w:hAnsi="Times New Roman"/>
                <w:b w:val="0"/>
                <w:szCs w:val="24"/>
              </w:rPr>
              <w:t xml:space="preserve">вячена </w:t>
            </w:r>
            <w:r w:rsidRPr="00B72C73">
              <w:rPr>
                <w:rFonts w:ascii="Times New Roman" w:hAnsi="Times New Roman"/>
                <w:b w:val="0"/>
                <w:szCs w:val="24"/>
              </w:rPr>
              <w:t xml:space="preserve"> річниці Перемоги у </w:t>
            </w:r>
            <w:r>
              <w:rPr>
                <w:rFonts w:ascii="Times New Roman" w:hAnsi="Times New Roman"/>
                <w:b w:val="0"/>
                <w:szCs w:val="24"/>
              </w:rPr>
              <w:t xml:space="preserve"> </w:t>
            </w:r>
            <w:r w:rsidR="00C612BA">
              <w:rPr>
                <w:rFonts w:ascii="Times New Roman" w:hAnsi="Times New Roman"/>
                <w:b w:val="0"/>
                <w:szCs w:val="24"/>
              </w:rPr>
              <w:t>Другій світовій</w:t>
            </w:r>
            <w:r>
              <w:rPr>
                <w:rFonts w:ascii="Times New Roman" w:hAnsi="Times New Roman"/>
                <w:b w:val="0"/>
                <w:szCs w:val="24"/>
              </w:rPr>
              <w:t xml:space="preserve"> війні.</w:t>
            </w:r>
          </w:p>
        </w:tc>
        <w:tc>
          <w:tcPr>
            <w:tcW w:w="1276" w:type="dxa"/>
          </w:tcPr>
          <w:p w:rsidR="0098681A" w:rsidRPr="00B72C73" w:rsidRDefault="0098681A" w:rsidP="0098681A">
            <w:pPr>
              <w:jc w:val="center"/>
              <w:rPr>
                <w:szCs w:val="24"/>
                <w:lang w:val="uk-UA"/>
              </w:rPr>
            </w:pPr>
            <w:r w:rsidRPr="00B72C73">
              <w:rPr>
                <w:szCs w:val="24"/>
                <w:lang w:val="uk-UA"/>
              </w:rPr>
              <w:t>Травень</w:t>
            </w:r>
          </w:p>
        </w:tc>
        <w:tc>
          <w:tcPr>
            <w:tcW w:w="1701" w:type="dxa"/>
          </w:tcPr>
          <w:p w:rsidR="008E37D4" w:rsidRDefault="008E37D4" w:rsidP="0098681A">
            <w:pPr>
              <w:ind w:left="-108" w:right="-108"/>
              <w:jc w:val="center"/>
              <w:rPr>
                <w:spacing w:val="-20"/>
                <w:szCs w:val="24"/>
                <w:lang w:val="uk-UA"/>
              </w:rPr>
            </w:pPr>
            <w:r>
              <w:rPr>
                <w:spacing w:val="-20"/>
                <w:szCs w:val="24"/>
                <w:lang w:val="uk-UA"/>
              </w:rPr>
              <w:t xml:space="preserve">Директор, </w:t>
            </w:r>
          </w:p>
          <w:p w:rsidR="0098681A" w:rsidRPr="00B72C73" w:rsidRDefault="008E37D4" w:rsidP="0098681A">
            <w:pPr>
              <w:ind w:left="-108" w:right="-108"/>
              <w:jc w:val="center"/>
              <w:rPr>
                <w:spacing w:val="-6"/>
                <w:szCs w:val="24"/>
                <w:lang w:val="uk-UA"/>
              </w:rPr>
            </w:pPr>
            <w:r>
              <w:rPr>
                <w:spacing w:val="-20"/>
                <w:szCs w:val="24"/>
                <w:lang w:val="uk-UA"/>
              </w:rPr>
              <w:t>завідувачі філіями</w:t>
            </w:r>
          </w:p>
        </w:tc>
        <w:tc>
          <w:tcPr>
            <w:tcW w:w="1560" w:type="dxa"/>
          </w:tcPr>
          <w:p w:rsidR="0098681A" w:rsidRPr="00B72C73" w:rsidRDefault="0098681A" w:rsidP="0098681A">
            <w:pPr>
              <w:jc w:val="center"/>
              <w:rPr>
                <w:szCs w:val="24"/>
                <w:lang w:val="uk-UA"/>
              </w:rPr>
            </w:pPr>
            <w:r w:rsidRPr="00B72C73">
              <w:rPr>
                <w:szCs w:val="24"/>
                <w:lang w:val="uk-UA"/>
              </w:rPr>
              <w:t>Наказ, звіт</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8</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Відповідно до Указу Президента України від 04.01.95 “Про відродження історико-культурних та господарських традицій українського козацтва”:</w:t>
            </w:r>
          </w:p>
          <w:p w:rsidR="0098681A" w:rsidRPr="00B72C73" w:rsidRDefault="0098681A" w:rsidP="0098681A">
            <w:pPr>
              <w:rPr>
                <w:szCs w:val="24"/>
                <w:lang w:val="uk-UA"/>
              </w:rPr>
            </w:pPr>
            <w:r w:rsidRPr="00B72C73">
              <w:rPr>
                <w:szCs w:val="24"/>
                <w:lang w:val="uk-UA"/>
              </w:rPr>
              <w:t>- провести змагання за програмою «Козацькі забави»;</w:t>
            </w:r>
          </w:p>
          <w:p w:rsidR="0098681A" w:rsidRPr="00B72C73" w:rsidRDefault="0098681A" w:rsidP="0098681A">
            <w:pPr>
              <w:rPr>
                <w:szCs w:val="24"/>
                <w:lang w:val="uk-UA"/>
              </w:rPr>
            </w:pPr>
            <w:r w:rsidRPr="00B72C73">
              <w:rPr>
                <w:szCs w:val="24"/>
                <w:lang w:val="uk-UA"/>
              </w:rPr>
              <w:t>- провести бесіди:</w:t>
            </w:r>
          </w:p>
          <w:p w:rsidR="0098681A" w:rsidRPr="00B72C73" w:rsidRDefault="0098681A" w:rsidP="0098681A">
            <w:pPr>
              <w:rPr>
                <w:szCs w:val="24"/>
                <w:lang w:val="uk-UA"/>
              </w:rPr>
            </w:pPr>
            <w:r w:rsidRPr="00B72C73">
              <w:rPr>
                <w:szCs w:val="24"/>
                <w:lang w:val="uk-UA"/>
              </w:rPr>
              <w:t>а) бойові традиції козаків;</w:t>
            </w:r>
          </w:p>
          <w:p w:rsidR="0098681A" w:rsidRPr="00B72C73" w:rsidRDefault="0098681A" w:rsidP="0098681A">
            <w:pPr>
              <w:rPr>
                <w:szCs w:val="24"/>
                <w:lang w:val="uk-UA"/>
              </w:rPr>
            </w:pPr>
            <w:r w:rsidRPr="00B72C73">
              <w:rPr>
                <w:szCs w:val="24"/>
                <w:lang w:val="uk-UA"/>
              </w:rPr>
              <w:t>б) Запорозьке військо: структура, озброєння;</w:t>
            </w:r>
          </w:p>
          <w:p w:rsidR="0098681A" w:rsidRPr="00B72C73" w:rsidRDefault="0098681A" w:rsidP="0098681A">
            <w:pPr>
              <w:rPr>
                <w:szCs w:val="24"/>
                <w:lang w:val="uk-UA"/>
              </w:rPr>
            </w:pPr>
            <w:r w:rsidRPr="00B72C73">
              <w:rPr>
                <w:szCs w:val="24"/>
                <w:lang w:val="uk-UA"/>
              </w:rPr>
              <w:t>в) Богдан Хмельницький: полководець і політичний діяч</w:t>
            </w:r>
          </w:p>
        </w:tc>
        <w:tc>
          <w:tcPr>
            <w:tcW w:w="1276" w:type="dxa"/>
          </w:tcPr>
          <w:p w:rsidR="0098681A" w:rsidRPr="00B72C73" w:rsidRDefault="0098681A" w:rsidP="0098681A">
            <w:pPr>
              <w:jc w:val="center"/>
              <w:rPr>
                <w:szCs w:val="24"/>
                <w:lang w:val="uk-UA"/>
              </w:rPr>
            </w:pPr>
            <w:r w:rsidRPr="00B72C73">
              <w:rPr>
                <w:szCs w:val="24"/>
                <w:lang w:val="uk-UA"/>
              </w:rPr>
              <w:t>Вересень</w:t>
            </w:r>
          </w:p>
          <w:p w:rsidR="0098681A" w:rsidRPr="00B72C73" w:rsidRDefault="0098681A" w:rsidP="0098681A">
            <w:pPr>
              <w:jc w:val="center"/>
              <w:rPr>
                <w:szCs w:val="24"/>
                <w:lang w:val="uk-UA"/>
              </w:rPr>
            </w:pPr>
            <w:r w:rsidRPr="00B72C73">
              <w:rPr>
                <w:szCs w:val="24"/>
                <w:lang w:val="uk-UA"/>
              </w:rPr>
              <w:t>Жовтень</w:t>
            </w:r>
          </w:p>
          <w:p w:rsidR="0098681A" w:rsidRPr="00B72C73" w:rsidRDefault="0098681A" w:rsidP="0098681A">
            <w:pPr>
              <w:jc w:val="center"/>
              <w:rPr>
                <w:szCs w:val="24"/>
                <w:lang w:val="uk-UA"/>
              </w:rPr>
            </w:pPr>
            <w:r w:rsidRPr="00B72C73">
              <w:rPr>
                <w:szCs w:val="24"/>
                <w:lang w:val="uk-UA"/>
              </w:rPr>
              <w:t>Грудень</w:t>
            </w:r>
          </w:p>
          <w:p w:rsidR="0098681A" w:rsidRPr="00B72C73" w:rsidRDefault="0098681A" w:rsidP="0098681A">
            <w:pPr>
              <w:jc w:val="center"/>
              <w:rPr>
                <w:szCs w:val="24"/>
                <w:lang w:val="uk-UA"/>
              </w:rPr>
            </w:pPr>
            <w:r w:rsidRPr="00B72C73">
              <w:rPr>
                <w:szCs w:val="24"/>
                <w:lang w:val="uk-UA"/>
              </w:rPr>
              <w:t xml:space="preserve">Березень </w:t>
            </w:r>
          </w:p>
          <w:p w:rsidR="0098681A" w:rsidRPr="00B72C73" w:rsidRDefault="0098681A" w:rsidP="0098681A">
            <w:pPr>
              <w:jc w:val="center"/>
              <w:rPr>
                <w:szCs w:val="24"/>
                <w:lang w:val="uk-UA"/>
              </w:rPr>
            </w:pPr>
          </w:p>
        </w:tc>
        <w:tc>
          <w:tcPr>
            <w:tcW w:w="1701" w:type="dxa"/>
          </w:tcPr>
          <w:p w:rsidR="0098681A" w:rsidRPr="00B72C73" w:rsidRDefault="0098681A" w:rsidP="0098681A">
            <w:pPr>
              <w:ind w:left="-108" w:right="-108"/>
              <w:jc w:val="center"/>
              <w:rPr>
                <w:spacing w:val="-6"/>
                <w:szCs w:val="24"/>
                <w:lang w:val="uk-UA"/>
              </w:rPr>
            </w:pPr>
          </w:p>
          <w:p w:rsidR="0098681A" w:rsidRPr="00B72C73" w:rsidRDefault="0098681A" w:rsidP="0098681A">
            <w:pPr>
              <w:ind w:right="-108"/>
              <w:rPr>
                <w:spacing w:val="-6"/>
                <w:szCs w:val="24"/>
                <w:lang w:val="uk-UA"/>
              </w:rPr>
            </w:pPr>
            <w:r w:rsidRPr="00B72C73">
              <w:rPr>
                <w:spacing w:val="-6"/>
                <w:szCs w:val="24"/>
                <w:lang w:val="uk-UA"/>
              </w:rPr>
              <w:t>кл. керівники</w:t>
            </w:r>
          </w:p>
          <w:p w:rsidR="0098681A" w:rsidRPr="00B72C73" w:rsidRDefault="0098681A" w:rsidP="0098681A">
            <w:pPr>
              <w:ind w:left="-108" w:right="-108"/>
              <w:jc w:val="center"/>
              <w:rPr>
                <w:spacing w:val="-6"/>
                <w:szCs w:val="24"/>
                <w:lang w:val="uk-UA"/>
              </w:rPr>
            </w:pPr>
            <w:r w:rsidRPr="00B72C73">
              <w:rPr>
                <w:spacing w:val="-6"/>
                <w:szCs w:val="24"/>
                <w:lang w:val="uk-UA"/>
              </w:rPr>
              <w:t>кл. керівники</w:t>
            </w:r>
          </w:p>
          <w:p w:rsidR="0098681A" w:rsidRPr="00B72C73" w:rsidRDefault="0098681A" w:rsidP="0098681A">
            <w:pPr>
              <w:ind w:left="-108" w:right="-108"/>
              <w:jc w:val="center"/>
              <w:rPr>
                <w:spacing w:val="-6"/>
                <w:szCs w:val="24"/>
                <w:lang w:val="uk-UA"/>
              </w:rPr>
            </w:pPr>
            <w:r w:rsidRPr="00B72C73">
              <w:rPr>
                <w:spacing w:val="-6"/>
                <w:szCs w:val="24"/>
                <w:lang w:val="uk-UA"/>
              </w:rPr>
              <w:t>кл. керівни</w:t>
            </w:r>
            <w:r>
              <w:rPr>
                <w:spacing w:val="-6"/>
                <w:szCs w:val="24"/>
                <w:lang w:val="uk-UA"/>
              </w:rPr>
              <w:t>ки</w:t>
            </w:r>
          </w:p>
        </w:tc>
        <w:tc>
          <w:tcPr>
            <w:tcW w:w="1560" w:type="dxa"/>
          </w:tcPr>
          <w:p w:rsidR="0098681A" w:rsidRPr="00B72C73" w:rsidRDefault="0098681A" w:rsidP="0098681A">
            <w:pPr>
              <w:jc w:val="center"/>
              <w:rPr>
                <w:szCs w:val="24"/>
                <w:lang w:val="uk-UA"/>
              </w:rPr>
            </w:pPr>
          </w:p>
          <w:p w:rsidR="0098681A" w:rsidRPr="00B72C73" w:rsidRDefault="0098681A" w:rsidP="006F7072">
            <w:pPr>
              <w:rPr>
                <w:szCs w:val="24"/>
                <w:lang w:val="uk-UA"/>
              </w:rPr>
            </w:pPr>
          </w:p>
          <w:p w:rsidR="0098681A" w:rsidRPr="00B72C73" w:rsidRDefault="0098681A" w:rsidP="0098681A">
            <w:pPr>
              <w:jc w:val="center"/>
              <w:rPr>
                <w:szCs w:val="24"/>
                <w:lang w:val="uk-UA"/>
              </w:rPr>
            </w:pPr>
            <w:r w:rsidRPr="00B72C73">
              <w:rPr>
                <w:szCs w:val="24"/>
                <w:lang w:val="uk-UA"/>
              </w:rPr>
              <w:t xml:space="preserve">Звіт </w:t>
            </w:r>
          </w:p>
          <w:p w:rsidR="0098681A" w:rsidRPr="00B72C73"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Протокол</w:t>
            </w:r>
          </w:p>
          <w:p w:rsidR="0098681A" w:rsidRPr="00B72C73" w:rsidRDefault="0098681A" w:rsidP="0098681A">
            <w:pPr>
              <w:jc w:val="center"/>
              <w:rPr>
                <w:szCs w:val="24"/>
                <w:lang w:val="uk-UA"/>
              </w:rPr>
            </w:pPr>
            <w:r w:rsidRPr="00B72C73">
              <w:rPr>
                <w:szCs w:val="24"/>
                <w:lang w:val="uk-UA"/>
              </w:rPr>
              <w:t xml:space="preserve">Аналіз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9</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Провести тиждень, присвячений</w:t>
            </w:r>
            <w:r>
              <w:rPr>
                <w:rFonts w:ascii="Times New Roman" w:hAnsi="Times New Roman"/>
                <w:b w:val="0"/>
                <w:szCs w:val="24"/>
              </w:rPr>
              <w:t xml:space="preserve"> </w:t>
            </w:r>
            <w:r w:rsidRPr="00B72C73">
              <w:rPr>
                <w:rFonts w:ascii="Times New Roman" w:hAnsi="Times New Roman"/>
                <w:b w:val="0"/>
                <w:szCs w:val="24"/>
              </w:rPr>
              <w:t xml:space="preserve"> річниці від дня народження Т.Г. Шевченка</w:t>
            </w:r>
            <w:r>
              <w:rPr>
                <w:rFonts w:ascii="Times New Roman" w:hAnsi="Times New Roman"/>
                <w:b w:val="0"/>
                <w:szCs w:val="24"/>
              </w:rPr>
              <w:t>.</w:t>
            </w:r>
          </w:p>
        </w:tc>
        <w:tc>
          <w:tcPr>
            <w:tcW w:w="1276" w:type="dxa"/>
          </w:tcPr>
          <w:p w:rsidR="0098681A" w:rsidRPr="00B72C73" w:rsidRDefault="0098681A" w:rsidP="0098681A">
            <w:pPr>
              <w:jc w:val="center"/>
              <w:rPr>
                <w:szCs w:val="24"/>
                <w:lang w:val="uk-UA"/>
              </w:rPr>
            </w:pPr>
            <w:r>
              <w:rPr>
                <w:szCs w:val="24"/>
                <w:lang w:val="uk-UA"/>
              </w:rPr>
              <w:t xml:space="preserve">Березень </w:t>
            </w:r>
          </w:p>
        </w:tc>
        <w:tc>
          <w:tcPr>
            <w:tcW w:w="1701" w:type="dxa"/>
          </w:tcPr>
          <w:p w:rsidR="0098681A" w:rsidRPr="00B72C73" w:rsidRDefault="0098681A" w:rsidP="0098681A">
            <w:pPr>
              <w:ind w:left="-108" w:right="-108"/>
              <w:jc w:val="center"/>
              <w:rPr>
                <w:spacing w:val="-6"/>
                <w:szCs w:val="24"/>
                <w:lang w:val="uk-UA"/>
              </w:rPr>
            </w:pPr>
            <w:r w:rsidRPr="00B72C73">
              <w:rPr>
                <w:spacing w:val="-6"/>
                <w:szCs w:val="24"/>
                <w:lang w:val="uk-UA"/>
              </w:rPr>
              <w:t>Кл. керівники</w:t>
            </w:r>
          </w:p>
        </w:tc>
        <w:tc>
          <w:tcPr>
            <w:tcW w:w="1560" w:type="dxa"/>
          </w:tcPr>
          <w:p w:rsidR="0098681A" w:rsidRPr="00B72C73" w:rsidRDefault="0098681A" w:rsidP="0098681A">
            <w:pPr>
              <w:jc w:val="center"/>
              <w:rPr>
                <w:szCs w:val="24"/>
                <w:lang w:val="uk-UA"/>
              </w:rPr>
            </w:pP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1</w:t>
            </w:r>
            <w:r>
              <w:rPr>
                <w:szCs w:val="24"/>
                <w:lang w:val="uk-UA"/>
              </w:rPr>
              <w:t>0</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 xml:space="preserve">Провести </w:t>
            </w:r>
            <w:r>
              <w:rPr>
                <w:rFonts w:ascii="Times New Roman" w:hAnsi="Times New Roman"/>
                <w:b w:val="0"/>
                <w:szCs w:val="24"/>
              </w:rPr>
              <w:t>вечори пам’яті “Дзвони Чорнобиля</w:t>
            </w:r>
            <w:r w:rsidRPr="00B72C73">
              <w:rPr>
                <w:rFonts w:ascii="Times New Roman" w:hAnsi="Times New Roman"/>
                <w:b w:val="0"/>
                <w:szCs w:val="24"/>
              </w:rPr>
              <w:t>”</w:t>
            </w:r>
          </w:p>
        </w:tc>
        <w:tc>
          <w:tcPr>
            <w:tcW w:w="1276" w:type="dxa"/>
          </w:tcPr>
          <w:p w:rsidR="0098681A" w:rsidRPr="00B72C73" w:rsidRDefault="0098681A" w:rsidP="0098681A">
            <w:pPr>
              <w:jc w:val="center"/>
              <w:rPr>
                <w:szCs w:val="24"/>
                <w:lang w:val="uk-UA"/>
              </w:rPr>
            </w:pPr>
            <w:r>
              <w:rPr>
                <w:szCs w:val="24"/>
                <w:lang w:val="uk-UA"/>
              </w:rPr>
              <w:t xml:space="preserve"> Квітень </w:t>
            </w:r>
          </w:p>
        </w:tc>
        <w:tc>
          <w:tcPr>
            <w:tcW w:w="1701" w:type="dxa"/>
          </w:tcPr>
          <w:p w:rsidR="0098681A" w:rsidRPr="00B72C73" w:rsidRDefault="0098681A" w:rsidP="0098681A">
            <w:pPr>
              <w:ind w:left="-108" w:right="-108"/>
              <w:jc w:val="center"/>
              <w:rPr>
                <w:spacing w:val="-6"/>
                <w:szCs w:val="24"/>
                <w:lang w:val="uk-UA"/>
              </w:rPr>
            </w:pPr>
            <w:r w:rsidRPr="00B72C73">
              <w:rPr>
                <w:spacing w:val="-6"/>
                <w:szCs w:val="24"/>
                <w:lang w:val="uk-UA"/>
              </w:rPr>
              <w:t>Кл. керівники</w:t>
            </w:r>
          </w:p>
        </w:tc>
        <w:tc>
          <w:tcPr>
            <w:tcW w:w="1560" w:type="dxa"/>
          </w:tcPr>
          <w:p w:rsidR="0098681A" w:rsidRPr="00B72C73" w:rsidRDefault="0098681A" w:rsidP="0098681A">
            <w:pPr>
              <w:jc w:val="center"/>
              <w:rPr>
                <w:szCs w:val="24"/>
                <w:lang w:val="uk-UA"/>
              </w:rPr>
            </w:pP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11</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Провести уроки мужності “Це треба не мертвим, це треба живим”</w:t>
            </w:r>
          </w:p>
        </w:tc>
        <w:tc>
          <w:tcPr>
            <w:tcW w:w="1276" w:type="dxa"/>
          </w:tcPr>
          <w:p w:rsidR="0098681A" w:rsidRPr="00B72C73" w:rsidRDefault="0098681A" w:rsidP="0098681A">
            <w:pPr>
              <w:jc w:val="center"/>
              <w:rPr>
                <w:szCs w:val="24"/>
                <w:lang w:val="uk-UA"/>
              </w:rPr>
            </w:pPr>
            <w:r>
              <w:rPr>
                <w:szCs w:val="24"/>
                <w:lang w:val="uk-UA"/>
              </w:rPr>
              <w:t xml:space="preserve">Травень </w:t>
            </w:r>
          </w:p>
        </w:tc>
        <w:tc>
          <w:tcPr>
            <w:tcW w:w="1701" w:type="dxa"/>
          </w:tcPr>
          <w:p w:rsidR="0098681A" w:rsidRPr="00B72C73" w:rsidRDefault="0098681A" w:rsidP="0098681A">
            <w:pPr>
              <w:ind w:left="-108" w:right="-108"/>
              <w:jc w:val="center"/>
              <w:rPr>
                <w:spacing w:val="-6"/>
                <w:szCs w:val="24"/>
                <w:lang w:val="uk-UA"/>
              </w:rPr>
            </w:pPr>
            <w:r w:rsidRPr="00B72C73">
              <w:rPr>
                <w:spacing w:val="-6"/>
                <w:szCs w:val="24"/>
                <w:lang w:val="uk-UA"/>
              </w:rPr>
              <w:t>Кл. керівники</w:t>
            </w:r>
          </w:p>
        </w:tc>
        <w:tc>
          <w:tcPr>
            <w:tcW w:w="1560" w:type="dxa"/>
          </w:tcPr>
          <w:p w:rsidR="0098681A" w:rsidRPr="00B72C73" w:rsidRDefault="0098681A" w:rsidP="0098681A">
            <w:pPr>
              <w:jc w:val="center"/>
              <w:rPr>
                <w:szCs w:val="24"/>
                <w:lang w:val="uk-UA"/>
              </w:rPr>
            </w:pPr>
            <w:r w:rsidRPr="00B72C73">
              <w:rPr>
                <w:szCs w:val="24"/>
                <w:lang w:val="uk-UA"/>
              </w:rPr>
              <w:t xml:space="preserve">Матеріали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Pr>
                <w:szCs w:val="24"/>
                <w:lang w:val="uk-UA"/>
              </w:rPr>
              <w:t>12</w:t>
            </w:r>
          </w:p>
        </w:tc>
        <w:tc>
          <w:tcPr>
            <w:tcW w:w="8646" w:type="dxa"/>
          </w:tcPr>
          <w:p w:rsidR="0098681A" w:rsidRPr="00B72C73" w:rsidRDefault="0098681A" w:rsidP="0098681A">
            <w:pPr>
              <w:pStyle w:val="1"/>
              <w:jc w:val="both"/>
              <w:rPr>
                <w:rFonts w:ascii="Times New Roman" w:hAnsi="Times New Roman"/>
                <w:b w:val="0"/>
                <w:szCs w:val="24"/>
              </w:rPr>
            </w:pPr>
            <w:r w:rsidRPr="00B72C73">
              <w:rPr>
                <w:rFonts w:ascii="Times New Roman" w:hAnsi="Times New Roman"/>
                <w:b w:val="0"/>
                <w:szCs w:val="24"/>
              </w:rPr>
              <w:t>Провести змагання:</w:t>
            </w:r>
          </w:p>
          <w:p w:rsidR="0098681A" w:rsidRPr="00B72C73" w:rsidRDefault="0098681A" w:rsidP="0098681A">
            <w:pPr>
              <w:numPr>
                <w:ilvl w:val="0"/>
                <w:numId w:val="64"/>
              </w:numPr>
              <w:rPr>
                <w:szCs w:val="24"/>
                <w:lang w:val="uk-UA"/>
              </w:rPr>
            </w:pPr>
            <w:r>
              <w:rPr>
                <w:szCs w:val="24"/>
                <w:lang w:val="uk-UA"/>
              </w:rPr>
              <w:t>з цивільної оборони</w:t>
            </w:r>
          </w:p>
          <w:p w:rsidR="0098681A" w:rsidRPr="00B72C73" w:rsidRDefault="0098681A" w:rsidP="0098681A">
            <w:pPr>
              <w:numPr>
                <w:ilvl w:val="0"/>
                <w:numId w:val="64"/>
              </w:numPr>
              <w:rPr>
                <w:szCs w:val="24"/>
                <w:lang w:val="uk-UA"/>
              </w:rPr>
            </w:pPr>
            <w:r w:rsidRPr="00B72C73">
              <w:rPr>
                <w:szCs w:val="24"/>
                <w:lang w:val="uk-UA"/>
              </w:rPr>
              <w:t>з підтягування на перекладині;</w:t>
            </w:r>
          </w:p>
          <w:p w:rsidR="0098681A" w:rsidRPr="00B72C73" w:rsidRDefault="0098681A" w:rsidP="0098681A">
            <w:pPr>
              <w:numPr>
                <w:ilvl w:val="0"/>
                <w:numId w:val="64"/>
              </w:numPr>
              <w:rPr>
                <w:szCs w:val="24"/>
                <w:lang w:val="uk-UA"/>
              </w:rPr>
            </w:pPr>
            <w:r w:rsidRPr="00B72C73">
              <w:rPr>
                <w:szCs w:val="24"/>
                <w:lang w:val="uk-UA"/>
              </w:rPr>
              <w:t xml:space="preserve">з бігу на </w:t>
            </w:r>
            <w:smartTag w:uri="urn:schemas-microsoft-com:office:smarttags" w:element="metricconverter">
              <w:smartTagPr>
                <w:attr w:name="ProductID" w:val="100 м"/>
              </w:smartTagPr>
              <w:r w:rsidRPr="00B72C73">
                <w:rPr>
                  <w:szCs w:val="24"/>
                  <w:lang w:val="uk-UA"/>
                </w:rPr>
                <w:t>100 м</w:t>
              </w:r>
            </w:smartTag>
            <w:r w:rsidRPr="00B72C73">
              <w:rPr>
                <w:szCs w:val="24"/>
                <w:lang w:val="uk-UA"/>
              </w:rPr>
              <w:t>;</w:t>
            </w:r>
          </w:p>
          <w:p w:rsidR="0098681A" w:rsidRPr="00B72C73" w:rsidRDefault="0098681A" w:rsidP="0098681A">
            <w:pPr>
              <w:numPr>
                <w:ilvl w:val="0"/>
                <w:numId w:val="64"/>
              </w:numPr>
              <w:rPr>
                <w:szCs w:val="24"/>
                <w:lang w:val="uk-UA"/>
              </w:rPr>
            </w:pPr>
            <w:r w:rsidRPr="00B72C73">
              <w:rPr>
                <w:szCs w:val="24"/>
                <w:lang w:val="uk-UA"/>
              </w:rPr>
              <w:t>з човникового бігу 10х10 м.</w:t>
            </w:r>
          </w:p>
        </w:tc>
        <w:tc>
          <w:tcPr>
            <w:tcW w:w="1276" w:type="dxa"/>
          </w:tcPr>
          <w:p w:rsidR="0098681A" w:rsidRPr="00B72C73" w:rsidRDefault="0098681A" w:rsidP="0098681A">
            <w:pPr>
              <w:jc w:val="center"/>
              <w:rPr>
                <w:szCs w:val="24"/>
                <w:lang w:val="uk-UA"/>
              </w:rPr>
            </w:pPr>
            <w:r w:rsidRPr="00B72C73">
              <w:rPr>
                <w:szCs w:val="24"/>
                <w:lang w:val="uk-UA"/>
              </w:rPr>
              <w:t>Жовтень, січень</w:t>
            </w:r>
          </w:p>
        </w:tc>
        <w:tc>
          <w:tcPr>
            <w:tcW w:w="1701" w:type="dxa"/>
          </w:tcPr>
          <w:p w:rsidR="0098681A" w:rsidRPr="00B72C73" w:rsidRDefault="00385A07" w:rsidP="0098681A">
            <w:pPr>
              <w:ind w:left="-108" w:right="-108"/>
              <w:jc w:val="center"/>
              <w:rPr>
                <w:spacing w:val="-6"/>
                <w:szCs w:val="24"/>
                <w:lang w:val="uk-UA"/>
              </w:rPr>
            </w:pPr>
            <w:r>
              <w:rPr>
                <w:spacing w:val="-20"/>
                <w:szCs w:val="24"/>
                <w:lang w:val="uk-UA"/>
              </w:rPr>
              <w:t xml:space="preserve">Вчител і </w:t>
            </w:r>
            <w:r w:rsidR="0098681A">
              <w:rPr>
                <w:spacing w:val="-20"/>
                <w:szCs w:val="24"/>
                <w:lang w:val="uk-UA"/>
              </w:rPr>
              <w:t xml:space="preserve"> ЗВ</w:t>
            </w:r>
          </w:p>
        </w:tc>
        <w:tc>
          <w:tcPr>
            <w:tcW w:w="1560" w:type="dxa"/>
          </w:tcPr>
          <w:p w:rsidR="0098681A" w:rsidRPr="00B72C73" w:rsidRDefault="0098681A" w:rsidP="0098681A">
            <w:pPr>
              <w:jc w:val="center"/>
              <w:rPr>
                <w:szCs w:val="24"/>
                <w:lang w:val="uk-UA"/>
              </w:rPr>
            </w:pPr>
            <w:r w:rsidRPr="00B72C73">
              <w:rPr>
                <w:szCs w:val="24"/>
                <w:lang w:val="uk-UA"/>
              </w:rPr>
              <w:t xml:space="preserve">Звіт </w:t>
            </w:r>
          </w:p>
        </w:tc>
        <w:tc>
          <w:tcPr>
            <w:tcW w:w="1417" w:type="dxa"/>
          </w:tcPr>
          <w:p w:rsidR="0098681A" w:rsidRPr="00B72C73" w:rsidRDefault="0098681A" w:rsidP="0098681A">
            <w:pPr>
              <w:jc w:val="both"/>
              <w:rPr>
                <w:szCs w:val="24"/>
                <w:lang w:val="uk-UA"/>
              </w:rPr>
            </w:pPr>
          </w:p>
        </w:tc>
      </w:tr>
    </w:tbl>
    <w:p w:rsidR="0098681A" w:rsidRPr="00B72C73" w:rsidRDefault="0098681A" w:rsidP="0098681A">
      <w:pPr>
        <w:pStyle w:val="a4"/>
        <w:rPr>
          <w:rFonts w:ascii="Times New Roman" w:hAnsi="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276"/>
        <w:gridCol w:w="1701"/>
        <w:gridCol w:w="1560"/>
        <w:gridCol w:w="1417"/>
      </w:tblGrid>
      <w:tr w:rsidR="0098681A" w:rsidRPr="002569A1" w:rsidTr="0098681A">
        <w:tc>
          <w:tcPr>
            <w:tcW w:w="534" w:type="dxa"/>
          </w:tcPr>
          <w:p w:rsidR="0098681A" w:rsidRPr="002569A1" w:rsidRDefault="0098681A" w:rsidP="0098681A">
            <w:pPr>
              <w:rPr>
                <w:szCs w:val="24"/>
                <w:lang w:val="uk-UA"/>
              </w:rPr>
            </w:pPr>
          </w:p>
        </w:tc>
        <w:tc>
          <w:tcPr>
            <w:tcW w:w="8646" w:type="dxa"/>
          </w:tcPr>
          <w:p w:rsidR="0098681A" w:rsidRDefault="00363421" w:rsidP="0098681A">
            <w:pPr>
              <w:pStyle w:val="1"/>
              <w:rPr>
                <w:rFonts w:ascii="Times New Roman" w:hAnsi="Times New Roman"/>
                <w:szCs w:val="24"/>
              </w:rPr>
            </w:pPr>
            <w:r>
              <w:rPr>
                <w:rFonts w:ascii="Times New Roman" w:hAnsi="Times New Roman"/>
                <w:szCs w:val="24"/>
              </w:rPr>
              <w:t>3.</w:t>
            </w:r>
            <w:r w:rsidR="0098681A" w:rsidRPr="002569A1">
              <w:rPr>
                <w:rFonts w:ascii="Times New Roman" w:hAnsi="Times New Roman"/>
                <w:szCs w:val="24"/>
              </w:rPr>
              <w:t>ЦИВІЛЬН</w:t>
            </w:r>
            <w:r w:rsidR="00EA6D63">
              <w:rPr>
                <w:rFonts w:ascii="Times New Roman" w:hAnsi="Times New Roman"/>
                <w:szCs w:val="24"/>
              </w:rPr>
              <w:t>ИЙ ЗАХИСТ</w:t>
            </w:r>
          </w:p>
          <w:p w:rsidR="0098681A" w:rsidRPr="000625E7" w:rsidRDefault="0098681A" w:rsidP="0098681A">
            <w:pPr>
              <w:rPr>
                <w:lang w:val="uk-UA"/>
              </w:rPr>
            </w:pPr>
          </w:p>
        </w:tc>
        <w:tc>
          <w:tcPr>
            <w:tcW w:w="1276" w:type="dxa"/>
          </w:tcPr>
          <w:p w:rsidR="0098681A" w:rsidRPr="002569A1" w:rsidRDefault="0098681A" w:rsidP="0098681A">
            <w:pPr>
              <w:jc w:val="center"/>
              <w:rPr>
                <w:szCs w:val="24"/>
                <w:lang w:val="uk-UA"/>
              </w:rPr>
            </w:pPr>
          </w:p>
        </w:tc>
        <w:tc>
          <w:tcPr>
            <w:tcW w:w="1701" w:type="dxa"/>
          </w:tcPr>
          <w:p w:rsidR="0098681A" w:rsidRPr="002569A1" w:rsidRDefault="0098681A" w:rsidP="0098681A">
            <w:pPr>
              <w:ind w:left="-108" w:right="-108"/>
              <w:jc w:val="center"/>
              <w:rPr>
                <w:spacing w:val="-6"/>
                <w:szCs w:val="24"/>
                <w:lang w:val="uk-UA"/>
              </w:rPr>
            </w:pPr>
          </w:p>
        </w:tc>
        <w:tc>
          <w:tcPr>
            <w:tcW w:w="1560" w:type="dxa"/>
          </w:tcPr>
          <w:p w:rsidR="0098681A" w:rsidRPr="002569A1" w:rsidRDefault="0098681A" w:rsidP="0098681A">
            <w:pPr>
              <w:jc w:val="center"/>
              <w:rPr>
                <w:szCs w:val="24"/>
                <w:lang w:val="uk-UA"/>
              </w:rPr>
            </w:pPr>
          </w:p>
        </w:tc>
        <w:tc>
          <w:tcPr>
            <w:tcW w:w="1417" w:type="dxa"/>
          </w:tcPr>
          <w:p w:rsidR="0098681A" w:rsidRPr="002569A1" w:rsidRDefault="0098681A" w:rsidP="0098681A">
            <w:pPr>
              <w:jc w:val="both"/>
              <w:rPr>
                <w:szCs w:val="24"/>
                <w:lang w:val="uk-UA"/>
              </w:rPr>
            </w:pPr>
          </w:p>
        </w:tc>
      </w:tr>
      <w:tr w:rsidR="0098681A" w:rsidRPr="002569A1" w:rsidTr="0098681A">
        <w:tc>
          <w:tcPr>
            <w:tcW w:w="534" w:type="dxa"/>
          </w:tcPr>
          <w:p w:rsidR="0098681A" w:rsidRPr="002569A1" w:rsidRDefault="0098681A" w:rsidP="0098681A">
            <w:pPr>
              <w:rPr>
                <w:szCs w:val="24"/>
                <w:lang w:val="uk-UA"/>
              </w:rPr>
            </w:pPr>
            <w:r>
              <w:rPr>
                <w:szCs w:val="24"/>
                <w:lang w:val="uk-UA"/>
              </w:rPr>
              <w:t>1</w:t>
            </w:r>
          </w:p>
        </w:tc>
        <w:tc>
          <w:tcPr>
            <w:tcW w:w="8646" w:type="dxa"/>
          </w:tcPr>
          <w:p w:rsidR="0098681A" w:rsidRDefault="0098681A" w:rsidP="0098681A">
            <w:pPr>
              <w:pStyle w:val="1"/>
              <w:jc w:val="both"/>
              <w:rPr>
                <w:rFonts w:ascii="Times New Roman" w:hAnsi="Times New Roman"/>
                <w:b w:val="0"/>
                <w:spacing w:val="-20"/>
                <w:szCs w:val="24"/>
              </w:rPr>
            </w:pPr>
            <w:r w:rsidRPr="002569A1">
              <w:rPr>
                <w:rFonts w:ascii="Times New Roman" w:hAnsi="Times New Roman"/>
                <w:b w:val="0"/>
                <w:spacing w:val="-20"/>
                <w:szCs w:val="24"/>
              </w:rPr>
              <w:t xml:space="preserve">Складання календарного плану основних заходів з цивільної оборони на </w:t>
            </w:r>
            <w:r>
              <w:rPr>
                <w:rFonts w:ascii="Times New Roman" w:hAnsi="Times New Roman"/>
                <w:b w:val="0"/>
                <w:spacing w:val="-20"/>
                <w:szCs w:val="24"/>
              </w:rPr>
              <w:t xml:space="preserve"> </w:t>
            </w:r>
            <w:r w:rsidRPr="002569A1">
              <w:rPr>
                <w:rFonts w:ascii="Times New Roman" w:hAnsi="Times New Roman"/>
                <w:b w:val="0"/>
                <w:spacing w:val="-20"/>
                <w:szCs w:val="24"/>
              </w:rPr>
              <w:t xml:space="preserve">навчальний </w:t>
            </w:r>
            <w:r>
              <w:rPr>
                <w:rFonts w:ascii="Times New Roman" w:hAnsi="Times New Roman"/>
                <w:b w:val="0"/>
                <w:spacing w:val="-20"/>
                <w:szCs w:val="24"/>
              </w:rPr>
              <w:t xml:space="preserve"> </w:t>
            </w:r>
            <w:r w:rsidRPr="002569A1">
              <w:rPr>
                <w:rFonts w:ascii="Times New Roman" w:hAnsi="Times New Roman"/>
                <w:b w:val="0"/>
                <w:spacing w:val="-20"/>
                <w:szCs w:val="24"/>
              </w:rPr>
              <w:t>рік</w:t>
            </w:r>
          </w:p>
          <w:p w:rsidR="0098681A" w:rsidRPr="000625E7" w:rsidRDefault="0098681A" w:rsidP="0098681A">
            <w:pPr>
              <w:rPr>
                <w:lang w:val="uk-UA"/>
              </w:rPr>
            </w:pPr>
          </w:p>
        </w:tc>
        <w:tc>
          <w:tcPr>
            <w:tcW w:w="1276" w:type="dxa"/>
          </w:tcPr>
          <w:p w:rsidR="0098681A" w:rsidRPr="002569A1" w:rsidRDefault="0098681A" w:rsidP="0098681A">
            <w:pPr>
              <w:jc w:val="center"/>
              <w:rPr>
                <w:szCs w:val="24"/>
                <w:lang w:val="uk-UA"/>
              </w:rPr>
            </w:pPr>
            <w:r w:rsidRPr="002569A1">
              <w:rPr>
                <w:szCs w:val="24"/>
                <w:lang w:val="uk-UA"/>
              </w:rPr>
              <w:t>Січень</w:t>
            </w:r>
          </w:p>
        </w:tc>
        <w:tc>
          <w:tcPr>
            <w:tcW w:w="1701" w:type="dxa"/>
          </w:tcPr>
          <w:p w:rsidR="006F7072" w:rsidRDefault="006F7072" w:rsidP="0098681A">
            <w:pPr>
              <w:ind w:left="-108" w:right="-108"/>
              <w:jc w:val="center"/>
              <w:rPr>
                <w:spacing w:val="-20"/>
                <w:szCs w:val="24"/>
                <w:lang w:val="uk-UA"/>
              </w:rPr>
            </w:pPr>
            <w:r>
              <w:rPr>
                <w:spacing w:val="-20"/>
                <w:szCs w:val="24"/>
                <w:lang w:val="uk-UA"/>
              </w:rPr>
              <w:t xml:space="preserve">Директор, </w:t>
            </w:r>
          </w:p>
          <w:p w:rsidR="0098681A" w:rsidRPr="00B72C73" w:rsidRDefault="006F7072" w:rsidP="0098681A">
            <w:pPr>
              <w:ind w:left="-108" w:right="-108"/>
              <w:jc w:val="center"/>
              <w:rPr>
                <w:spacing w:val="-6"/>
                <w:szCs w:val="24"/>
                <w:lang w:val="uk-UA"/>
              </w:rPr>
            </w:pPr>
            <w:r>
              <w:rPr>
                <w:spacing w:val="-20"/>
                <w:szCs w:val="24"/>
                <w:lang w:val="uk-UA"/>
              </w:rPr>
              <w:t>завідувачі філіями</w:t>
            </w:r>
          </w:p>
        </w:tc>
        <w:tc>
          <w:tcPr>
            <w:tcW w:w="1560" w:type="dxa"/>
          </w:tcPr>
          <w:p w:rsidR="0098681A" w:rsidRPr="002569A1" w:rsidRDefault="0098681A" w:rsidP="0098681A">
            <w:pPr>
              <w:jc w:val="center"/>
              <w:rPr>
                <w:szCs w:val="24"/>
                <w:lang w:val="uk-UA"/>
              </w:rPr>
            </w:pPr>
            <w:r w:rsidRPr="002569A1">
              <w:rPr>
                <w:szCs w:val="24"/>
                <w:lang w:val="uk-UA"/>
              </w:rPr>
              <w:t xml:space="preserve">План </w:t>
            </w:r>
          </w:p>
        </w:tc>
        <w:tc>
          <w:tcPr>
            <w:tcW w:w="1417" w:type="dxa"/>
          </w:tcPr>
          <w:p w:rsidR="0098681A" w:rsidRPr="002569A1" w:rsidRDefault="0098681A" w:rsidP="0098681A">
            <w:pPr>
              <w:jc w:val="both"/>
              <w:rPr>
                <w:szCs w:val="24"/>
                <w:lang w:val="uk-UA"/>
              </w:rPr>
            </w:pPr>
          </w:p>
        </w:tc>
      </w:tr>
      <w:tr w:rsidR="0098681A" w:rsidRPr="002569A1" w:rsidTr="0098681A">
        <w:tc>
          <w:tcPr>
            <w:tcW w:w="534" w:type="dxa"/>
          </w:tcPr>
          <w:p w:rsidR="0098681A" w:rsidRPr="002569A1" w:rsidRDefault="0098681A" w:rsidP="0098681A">
            <w:pPr>
              <w:rPr>
                <w:szCs w:val="24"/>
                <w:lang w:val="uk-UA"/>
              </w:rPr>
            </w:pPr>
            <w:r w:rsidRPr="002569A1">
              <w:rPr>
                <w:szCs w:val="24"/>
                <w:lang w:val="uk-UA"/>
              </w:rPr>
              <w:t>2</w:t>
            </w:r>
          </w:p>
        </w:tc>
        <w:tc>
          <w:tcPr>
            <w:tcW w:w="8646" w:type="dxa"/>
          </w:tcPr>
          <w:p w:rsidR="0098681A" w:rsidRPr="002569A1" w:rsidRDefault="0098681A" w:rsidP="0098681A">
            <w:pPr>
              <w:pStyle w:val="1"/>
              <w:jc w:val="both"/>
              <w:rPr>
                <w:rFonts w:ascii="Times New Roman" w:hAnsi="Times New Roman"/>
                <w:b w:val="0"/>
                <w:szCs w:val="24"/>
              </w:rPr>
            </w:pPr>
            <w:r w:rsidRPr="002569A1">
              <w:rPr>
                <w:rFonts w:ascii="Times New Roman" w:hAnsi="Times New Roman"/>
                <w:b w:val="0"/>
                <w:szCs w:val="24"/>
              </w:rPr>
              <w:t>Проведення наради за участю директора з питання: “Про дії колективу в разі отримання сигналів цивільної оборони”</w:t>
            </w:r>
          </w:p>
        </w:tc>
        <w:tc>
          <w:tcPr>
            <w:tcW w:w="1276" w:type="dxa"/>
          </w:tcPr>
          <w:p w:rsidR="0098681A" w:rsidRPr="002569A1" w:rsidRDefault="0098681A" w:rsidP="0098681A">
            <w:pPr>
              <w:jc w:val="center"/>
              <w:rPr>
                <w:szCs w:val="24"/>
                <w:lang w:val="uk-UA"/>
              </w:rPr>
            </w:pPr>
            <w:r w:rsidRPr="002569A1">
              <w:rPr>
                <w:szCs w:val="24"/>
                <w:lang w:val="uk-UA"/>
              </w:rPr>
              <w:t xml:space="preserve">Вересень, </w:t>
            </w:r>
          </w:p>
          <w:p w:rsidR="0098681A" w:rsidRPr="002569A1" w:rsidRDefault="0098681A" w:rsidP="0098681A">
            <w:pPr>
              <w:jc w:val="center"/>
              <w:rPr>
                <w:szCs w:val="24"/>
                <w:lang w:val="uk-UA"/>
              </w:rPr>
            </w:pPr>
            <w:r w:rsidRPr="002569A1">
              <w:rPr>
                <w:szCs w:val="24"/>
                <w:lang w:val="uk-UA"/>
              </w:rPr>
              <w:t>січень</w:t>
            </w:r>
          </w:p>
        </w:tc>
        <w:tc>
          <w:tcPr>
            <w:tcW w:w="1701" w:type="dxa"/>
          </w:tcPr>
          <w:p w:rsidR="0098681A" w:rsidRPr="00B72C73" w:rsidRDefault="0098681A" w:rsidP="0098681A">
            <w:pPr>
              <w:ind w:left="-108" w:right="-108"/>
              <w:jc w:val="center"/>
              <w:rPr>
                <w:spacing w:val="-6"/>
                <w:szCs w:val="24"/>
                <w:lang w:val="uk-UA"/>
              </w:rPr>
            </w:pPr>
            <w:r>
              <w:rPr>
                <w:spacing w:val="-6"/>
                <w:szCs w:val="24"/>
                <w:lang w:val="uk-UA"/>
              </w:rPr>
              <w:t>Директор</w:t>
            </w:r>
          </w:p>
        </w:tc>
        <w:tc>
          <w:tcPr>
            <w:tcW w:w="1560" w:type="dxa"/>
          </w:tcPr>
          <w:p w:rsidR="0098681A" w:rsidRPr="002569A1" w:rsidRDefault="0098681A" w:rsidP="0098681A">
            <w:pPr>
              <w:jc w:val="center"/>
              <w:rPr>
                <w:szCs w:val="24"/>
                <w:lang w:val="uk-UA"/>
              </w:rPr>
            </w:pPr>
            <w:r w:rsidRPr="002569A1">
              <w:rPr>
                <w:szCs w:val="24"/>
                <w:lang w:val="uk-UA"/>
              </w:rPr>
              <w:t xml:space="preserve">Протокол </w:t>
            </w:r>
          </w:p>
        </w:tc>
        <w:tc>
          <w:tcPr>
            <w:tcW w:w="1417" w:type="dxa"/>
          </w:tcPr>
          <w:p w:rsidR="0098681A" w:rsidRPr="002569A1" w:rsidRDefault="0098681A" w:rsidP="0098681A">
            <w:pPr>
              <w:jc w:val="both"/>
              <w:rPr>
                <w:szCs w:val="24"/>
                <w:lang w:val="uk-UA"/>
              </w:rPr>
            </w:pPr>
          </w:p>
        </w:tc>
      </w:tr>
      <w:tr w:rsidR="00582551" w:rsidRPr="002569A1" w:rsidTr="0098681A">
        <w:tc>
          <w:tcPr>
            <w:tcW w:w="534" w:type="dxa"/>
          </w:tcPr>
          <w:p w:rsidR="00582551" w:rsidRPr="002569A1" w:rsidRDefault="00582551" w:rsidP="00582551">
            <w:pPr>
              <w:rPr>
                <w:szCs w:val="24"/>
                <w:lang w:val="uk-UA"/>
              </w:rPr>
            </w:pPr>
            <w:r w:rsidRPr="002569A1">
              <w:rPr>
                <w:szCs w:val="24"/>
                <w:lang w:val="uk-UA"/>
              </w:rPr>
              <w:t>3</w:t>
            </w:r>
          </w:p>
        </w:tc>
        <w:tc>
          <w:tcPr>
            <w:tcW w:w="8646" w:type="dxa"/>
          </w:tcPr>
          <w:p w:rsidR="00582551" w:rsidRPr="002569A1" w:rsidRDefault="00582551" w:rsidP="00582551">
            <w:pPr>
              <w:pStyle w:val="1"/>
              <w:jc w:val="both"/>
              <w:rPr>
                <w:rFonts w:ascii="Times New Roman" w:hAnsi="Times New Roman"/>
                <w:b w:val="0"/>
                <w:szCs w:val="24"/>
              </w:rPr>
            </w:pPr>
            <w:r w:rsidRPr="002569A1">
              <w:rPr>
                <w:rFonts w:ascii="Times New Roman" w:hAnsi="Times New Roman"/>
                <w:b w:val="0"/>
                <w:szCs w:val="24"/>
              </w:rPr>
              <w:t>Здійснення розрахунків на випадок евакуації шкільного майна, технічних засобів навчання та документації школи</w:t>
            </w:r>
          </w:p>
        </w:tc>
        <w:tc>
          <w:tcPr>
            <w:tcW w:w="1276" w:type="dxa"/>
          </w:tcPr>
          <w:p w:rsidR="00582551" w:rsidRPr="002569A1" w:rsidRDefault="00582551" w:rsidP="00582551">
            <w:pPr>
              <w:jc w:val="center"/>
              <w:rPr>
                <w:szCs w:val="24"/>
                <w:lang w:val="uk-UA"/>
              </w:rPr>
            </w:pPr>
            <w:r w:rsidRPr="002569A1">
              <w:rPr>
                <w:szCs w:val="24"/>
                <w:lang w:val="uk-UA"/>
              </w:rPr>
              <w:t>Вересень</w:t>
            </w:r>
          </w:p>
        </w:tc>
        <w:tc>
          <w:tcPr>
            <w:tcW w:w="1701" w:type="dxa"/>
          </w:tcPr>
          <w:p w:rsidR="00582551" w:rsidRDefault="00582551" w:rsidP="00582551">
            <w:r w:rsidRPr="00B534CB">
              <w:rPr>
                <w:szCs w:val="24"/>
                <w:lang w:val="uk-UA"/>
              </w:rPr>
              <w:t>ЗДНВР, ЗЗФ</w:t>
            </w:r>
          </w:p>
        </w:tc>
        <w:tc>
          <w:tcPr>
            <w:tcW w:w="1560" w:type="dxa"/>
          </w:tcPr>
          <w:p w:rsidR="00582551" w:rsidRPr="002569A1" w:rsidRDefault="00582551" w:rsidP="00582551">
            <w:pPr>
              <w:jc w:val="center"/>
              <w:rPr>
                <w:szCs w:val="24"/>
                <w:lang w:val="uk-UA"/>
              </w:rPr>
            </w:pPr>
            <w:r w:rsidRPr="002569A1">
              <w:rPr>
                <w:szCs w:val="24"/>
                <w:lang w:val="uk-UA"/>
              </w:rPr>
              <w:t xml:space="preserve">Розрахунки </w:t>
            </w:r>
          </w:p>
        </w:tc>
        <w:tc>
          <w:tcPr>
            <w:tcW w:w="1417" w:type="dxa"/>
          </w:tcPr>
          <w:p w:rsidR="00582551" w:rsidRPr="002569A1" w:rsidRDefault="00582551" w:rsidP="00582551">
            <w:pPr>
              <w:jc w:val="both"/>
              <w:rPr>
                <w:szCs w:val="24"/>
                <w:lang w:val="uk-UA"/>
              </w:rPr>
            </w:pPr>
          </w:p>
        </w:tc>
      </w:tr>
      <w:tr w:rsidR="00582551" w:rsidRPr="002569A1" w:rsidTr="0098681A">
        <w:tc>
          <w:tcPr>
            <w:tcW w:w="534" w:type="dxa"/>
          </w:tcPr>
          <w:p w:rsidR="00582551" w:rsidRPr="002569A1" w:rsidRDefault="00582551" w:rsidP="00582551">
            <w:pPr>
              <w:rPr>
                <w:szCs w:val="24"/>
                <w:lang w:val="uk-UA"/>
              </w:rPr>
            </w:pPr>
            <w:r w:rsidRPr="002569A1">
              <w:rPr>
                <w:szCs w:val="24"/>
                <w:lang w:val="uk-UA"/>
              </w:rPr>
              <w:t>4</w:t>
            </w:r>
          </w:p>
        </w:tc>
        <w:tc>
          <w:tcPr>
            <w:tcW w:w="8646" w:type="dxa"/>
          </w:tcPr>
          <w:p w:rsidR="00582551" w:rsidRPr="002569A1" w:rsidRDefault="00582551" w:rsidP="00582551">
            <w:pPr>
              <w:pStyle w:val="1"/>
              <w:jc w:val="both"/>
              <w:rPr>
                <w:rFonts w:ascii="Times New Roman" w:hAnsi="Times New Roman"/>
                <w:b w:val="0"/>
                <w:szCs w:val="24"/>
              </w:rPr>
            </w:pPr>
            <w:r w:rsidRPr="002569A1">
              <w:rPr>
                <w:rFonts w:ascii="Times New Roman" w:hAnsi="Times New Roman"/>
                <w:b w:val="0"/>
                <w:szCs w:val="24"/>
              </w:rPr>
              <w:t>Уточнення схеми розміщення педколективу та учнів школи у сховищі в разі отримання сигналів цивільної оборони</w:t>
            </w:r>
          </w:p>
        </w:tc>
        <w:tc>
          <w:tcPr>
            <w:tcW w:w="1276" w:type="dxa"/>
          </w:tcPr>
          <w:p w:rsidR="00582551" w:rsidRPr="002569A1" w:rsidRDefault="00582551" w:rsidP="00582551">
            <w:pPr>
              <w:jc w:val="center"/>
              <w:rPr>
                <w:szCs w:val="24"/>
                <w:lang w:val="uk-UA"/>
              </w:rPr>
            </w:pPr>
            <w:r w:rsidRPr="002569A1">
              <w:rPr>
                <w:szCs w:val="24"/>
                <w:lang w:val="uk-UA"/>
              </w:rPr>
              <w:t>Січень</w:t>
            </w:r>
          </w:p>
        </w:tc>
        <w:tc>
          <w:tcPr>
            <w:tcW w:w="1701" w:type="dxa"/>
          </w:tcPr>
          <w:p w:rsidR="00582551" w:rsidRDefault="00582551" w:rsidP="00582551">
            <w:r w:rsidRPr="00B534CB">
              <w:rPr>
                <w:szCs w:val="24"/>
                <w:lang w:val="uk-UA"/>
              </w:rPr>
              <w:t>ЗДНВР, ЗЗФ</w:t>
            </w:r>
          </w:p>
        </w:tc>
        <w:tc>
          <w:tcPr>
            <w:tcW w:w="1560" w:type="dxa"/>
          </w:tcPr>
          <w:p w:rsidR="00582551" w:rsidRPr="002569A1" w:rsidRDefault="00582551" w:rsidP="00582551">
            <w:pPr>
              <w:jc w:val="center"/>
              <w:rPr>
                <w:szCs w:val="24"/>
                <w:lang w:val="uk-UA"/>
              </w:rPr>
            </w:pPr>
            <w:r w:rsidRPr="002569A1">
              <w:rPr>
                <w:szCs w:val="24"/>
                <w:lang w:val="uk-UA"/>
              </w:rPr>
              <w:t xml:space="preserve">Схеми </w:t>
            </w:r>
          </w:p>
        </w:tc>
        <w:tc>
          <w:tcPr>
            <w:tcW w:w="1417" w:type="dxa"/>
          </w:tcPr>
          <w:p w:rsidR="00582551" w:rsidRPr="002569A1" w:rsidRDefault="00582551" w:rsidP="00582551">
            <w:pPr>
              <w:jc w:val="both"/>
              <w:rPr>
                <w:szCs w:val="24"/>
                <w:lang w:val="uk-UA"/>
              </w:rPr>
            </w:pPr>
          </w:p>
        </w:tc>
      </w:tr>
      <w:tr w:rsidR="00582551" w:rsidRPr="002569A1" w:rsidTr="0098681A">
        <w:tc>
          <w:tcPr>
            <w:tcW w:w="534" w:type="dxa"/>
          </w:tcPr>
          <w:p w:rsidR="00582551" w:rsidRPr="002569A1" w:rsidRDefault="00582551" w:rsidP="00582551">
            <w:pPr>
              <w:rPr>
                <w:szCs w:val="24"/>
                <w:lang w:val="uk-UA"/>
              </w:rPr>
            </w:pPr>
            <w:r w:rsidRPr="002569A1">
              <w:rPr>
                <w:szCs w:val="24"/>
                <w:lang w:val="uk-UA"/>
              </w:rPr>
              <w:t>5</w:t>
            </w:r>
          </w:p>
        </w:tc>
        <w:tc>
          <w:tcPr>
            <w:tcW w:w="8646" w:type="dxa"/>
          </w:tcPr>
          <w:p w:rsidR="00582551" w:rsidRPr="002569A1" w:rsidRDefault="00582551" w:rsidP="00582551">
            <w:pPr>
              <w:pStyle w:val="1"/>
              <w:jc w:val="both"/>
              <w:rPr>
                <w:rFonts w:ascii="Times New Roman" w:hAnsi="Times New Roman"/>
                <w:b w:val="0"/>
                <w:szCs w:val="24"/>
              </w:rPr>
            </w:pPr>
            <w:r w:rsidRPr="002569A1">
              <w:rPr>
                <w:rFonts w:ascii="Times New Roman" w:hAnsi="Times New Roman"/>
                <w:b w:val="0"/>
                <w:szCs w:val="24"/>
              </w:rPr>
              <w:t>Уточнення списків особового складу формувань цивільної оборони на новий навчальний рік</w:t>
            </w:r>
          </w:p>
        </w:tc>
        <w:tc>
          <w:tcPr>
            <w:tcW w:w="1276" w:type="dxa"/>
          </w:tcPr>
          <w:p w:rsidR="00582551" w:rsidRPr="002569A1" w:rsidRDefault="00582551" w:rsidP="00582551">
            <w:pPr>
              <w:jc w:val="center"/>
              <w:rPr>
                <w:szCs w:val="24"/>
                <w:lang w:val="uk-UA"/>
              </w:rPr>
            </w:pPr>
            <w:r w:rsidRPr="002569A1">
              <w:rPr>
                <w:szCs w:val="24"/>
                <w:lang w:val="uk-UA"/>
              </w:rPr>
              <w:t>Січень</w:t>
            </w:r>
          </w:p>
        </w:tc>
        <w:tc>
          <w:tcPr>
            <w:tcW w:w="1701" w:type="dxa"/>
          </w:tcPr>
          <w:p w:rsidR="00582551" w:rsidRDefault="00582551" w:rsidP="00582551">
            <w:r w:rsidRPr="00B534CB">
              <w:rPr>
                <w:szCs w:val="24"/>
                <w:lang w:val="uk-UA"/>
              </w:rPr>
              <w:t>ЗДНВР, ЗЗФ</w:t>
            </w:r>
          </w:p>
        </w:tc>
        <w:tc>
          <w:tcPr>
            <w:tcW w:w="1560" w:type="dxa"/>
          </w:tcPr>
          <w:p w:rsidR="00582551" w:rsidRPr="002569A1" w:rsidRDefault="00582551" w:rsidP="00582551">
            <w:pPr>
              <w:jc w:val="center"/>
              <w:rPr>
                <w:szCs w:val="24"/>
                <w:lang w:val="uk-UA"/>
              </w:rPr>
            </w:pPr>
            <w:r w:rsidRPr="002569A1">
              <w:rPr>
                <w:szCs w:val="24"/>
                <w:lang w:val="uk-UA"/>
              </w:rPr>
              <w:t xml:space="preserve">Аналіз </w:t>
            </w:r>
          </w:p>
        </w:tc>
        <w:tc>
          <w:tcPr>
            <w:tcW w:w="1417" w:type="dxa"/>
          </w:tcPr>
          <w:p w:rsidR="00582551" w:rsidRPr="002569A1" w:rsidRDefault="00582551" w:rsidP="00582551">
            <w:pPr>
              <w:jc w:val="both"/>
              <w:rPr>
                <w:szCs w:val="24"/>
                <w:lang w:val="uk-UA"/>
              </w:rPr>
            </w:pPr>
          </w:p>
        </w:tc>
      </w:tr>
      <w:tr w:rsidR="0098681A" w:rsidRPr="002569A1" w:rsidTr="0098681A">
        <w:tc>
          <w:tcPr>
            <w:tcW w:w="534" w:type="dxa"/>
          </w:tcPr>
          <w:p w:rsidR="0098681A" w:rsidRPr="002569A1" w:rsidRDefault="0098681A" w:rsidP="0098681A">
            <w:pPr>
              <w:rPr>
                <w:szCs w:val="24"/>
                <w:lang w:val="uk-UA"/>
              </w:rPr>
            </w:pPr>
            <w:r>
              <w:rPr>
                <w:szCs w:val="24"/>
                <w:lang w:val="uk-UA"/>
              </w:rPr>
              <w:t>6</w:t>
            </w:r>
          </w:p>
        </w:tc>
        <w:tc>
          <w:tcPr>
            <w:tcW w:w="8646" w:type="dxa"/>
          </w:tcPr>
          <w:p w:rsidR="0098681A" w:rsidRPr="002569A1" w:rsidRDefault="0098681A" w:rsidP="0098681A">
            <w:pPr>
              <w:pStyle w:val="1"/>
              <w:jc w:val="both"/>
              <w:rPr>
                <w:rFonts w:ascii="Times New Roman" w:hAnsi="Times New Roman"/>
                <w:b w:val="0"/>
                <w:szCs w:val="24"/>
              </w:rPr>
            </w:pPr>
            <w:r w:rsidRPr="002569A1">
              <w:rPr>
                <w:rFonts w:ascii="Times New Roman" w:hAnsi="Times New Roman"/>
                <w:b w:val="0"/>
                <w:szCs w:val="24"/>
              </w:rPr>
              <w:t>Організація перегляду фільмів з питань цивільної оборони учням 1-11-х класів</w:t>
            </w:r>
          </w:p>
        </w:tc>
        <w:tc>
          <w:tcPr>
            <w:tcW w:w="1276" w:type="dxa"/>
          </w:tcPr>
          <w:p w:rsidR="0098681A" w:rsidRPr="002569A1" w:rsidRDefault="0098681A" w:rsidP="0098681A">
            <w:pPr>
              <w:jc w:val="center"/>
              <w:rPr>
                <w:szCs w:val="24"/>
                <w:lang w:val="uk-UA"/>
              </w:rPr>
            </w:pPr>
            <w:r w:rsidRPr="002569A1">
              <w:rPr>
                <w:szCs w:val="24"/>
                <w:lang w:val="uk-UA"/>
              </w:rPr>
              <w:t>протягом року</w:t>
            </w:r>
          </w:p>
        </w:tc>
        <w:tc>
          <w:tcPr>
            <w:tcW w:w="1701" w:type="dxa"/>
          </w:tcPr>
          <w:p w:rsidR="0098681A" w:rsidRDefault="00582551" w:rsidP="0098681A">
            <w:pPr>
              <w:ind w:left="-108" w:right="-108"/>
              <w:jc w:val="center"/>
              <w:rPr>
                <w:spacing w:val="-20"/>
                <w:szCs w:val="24"/>
                <w:lang w:val="uk-UA"/>
              </w:rPr>
            </w:pPr>
            <w:r>
              <w:rPr>
                <w:spacing w:val="-20"/>
                <w:szCs w:val="24"/>
                <w:lang w:val="uk-UA"/>
              </w:rPr>
              <w:t xml:space="preserve">Вчителі </w:t>
            </w:r>
            <w:r w:rsidR="0098681A">
              <w:rPr>
                <w:spacing w:val="-20"/>
                <w:szCs w:val="24"/>
                <w:lang w:val="uk-UA"/>
              </w:rPr>
              <w:t xml:space="preserve"> ЗВ</w:t>
            </w:r>
            <w:r>
              <w:rPr>
                <w:spacing w:val="-20"/>
                <w:szCs w:val="24"/>
                <w:lang w:val="uk-UA"/>
              </w:rPr>
              <w:t>,</w:t>
            </w:r>
          </w:p>
          <w:p w:rsidR="00582551" w:rsidRPr="002569A1" w:rsidRDefault="00582551" w:rsidP="0098681A">
            <w:pPr>
              <w:ind w:left="-108" w:right="-108"/>
              <w:jc w:val="center"/>
              <w:rPr>
                <w:spacing w:val="-6"/>
                <w:szCs w:val="24"/>
                <w:lang w:val="uk-UA"/>
              </w:rPr>
            </w:pPr>
            <w:r>
              <w:rPr>
                <w:spacing w:val="-20"/>
                <w:szCs w:val="24"/>
                <w:lang w:val="uk-UA"/>
              </w:rPr>
              <w:t>класні керівники</w:t>
            </w:r>
          </w:p>
        </w:tc>
        <w:tc>
          <w:tcPr>
            <w:tcW w:w="1560" w:type="dxa"/>
          </w:tcPr>
          <w:p w:rsidR="0098681A" w:rsidRPr="002569A1" w:rsidRDefault="0098681A" w:rsidP="0098681A">
            <w:pPr>
              <w:jc w:val="center"/>
              <w:rPr>
                <w:szCs w:val="24"/>
                <w:lang w:val="uk-UA"/>
              </w:rPr>
            </w:pPr>
          </w:p>
        </w:tc>
        <w:tc>
          <w:tcPr>
            <w:tcW w:w="1417" w:type="dxa"/>
          </w:tcPr>
          <w:p w:rsidR="0098681A" w:rsidRPr="002569A1" w:rsidRDefault="0098681A" w:rsidP="0098681A">
            <w:pPr>
              <w:jc w:val="both"/>
              <w:rPr>
                <w:szCs w:val="24"/>
                <w:lang w:val="uk-UA"/>
              </w:rPr>
            </w:pPr>
          </w:p>
        </w:tc>
      </w:tr>
    </w:tbl>
    <w:p w:rsidR="0098681A" w:rsidRDefault="0098681A" w:rsidP="0098681A">
      <w:pPr>
        <w:pStyle w:val="aa"/>
        <w:ind w:left="0"/>
        <w:rPr>
          <w:szCs w:val="24"/>
        </w:rPr>
      </w:pPr>
    </w:p>
    <w:p w:rsidR="0098681A" w:rsidRPr="00582551" w:rsidRDefault="00DE62DB" w:rsidP="0098681A">
      <w:pPr>
        <w:pStyle w:val="aa"/>
        <w:ind w:left="0"/>
        <w:rPr>
          <w:b/>
          <w:szCs w:val="24"/>
        </w:rPr>
      </w:pPr>
      <w:r>
        <w:rPr>
          <w:b/>
          <w:szCs w:val="24"/>
        </w:rPr>
        <w:t>6.4</w:t>
      </w:r>
      <w:r w:rsidR="0098681A" w:rsidRPr="00582551">
        <w:rPr>
          <w:b/>
          <w:szCs w:val="24"/>
        </w:rPr>
        <w:t>.Фізкультурна та спортивно-масова робота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45"/>
        <w:gridCol w:w="8647"/>
        <w:gridCol w:w="1276"/>
        <w:gridCol w:w="1701"/>
        <w:gridCol w:w="1418"/>
        <w:gridCol w:w="1275"/>
      </w:tblGrid>
      <w:tr w:rsidR="0098681A" w:rsidRPr="002569A1" w:rsidTr="0098681A">
        <w:trPr>
          <w:trHeight w:val="1290"/>
          <w:tblHeader/>
        </w:trPr>
        <w:tc>
          <w:tcPr>
            <w:tcW w:w="533" w:type="dxa"/>
            <w:gridSpan w:val="2"/>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 п/п</w:t>
            </w:r>
          </w:p>
        </w:tc>
        <w:tc>
          <w:tcPr>
            <w:tcW w:w="8647"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Зміст роботи</w:t>
            </w:r>
          </w:p>
        </w:tc>
        <w:tc>
          <w:tcPr>
            <w:tcW w:w="1276"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Термін виконання</w:t>
            </w:r>
          </w:p>
        </w:tc>
        <w:tc>
          <w:tcPr>
            <w:tcW w:w="1701"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Відповідальний</w:t>
            </w:r>
          </w:p>
        </w:tc>
        <w:tc>
          <w:tcPr>
            <w:tcW w:w="1418"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Форма контролю</w:t>
            </w:r>
          </w:p>
        </w:tc>
        <w:tc>
          <w:tcPr>
            <w:tcW w:w="1275"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Відмітка про ви.</w:t>
            </w:r>
          </w:p>
        </w:tc>
      </w:tr>
      <w:tr w:rsidR="0098681A" w:rsidRPr="002569A1" w:rsidTr="0098681A">
        <w:tc>
          <w:tcPr>
            <w:tcW w:w="9180" w:type="dxa"/>
            <w:gridSpan w:val="3"/>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b/>
                <w:szCs w:val="24"/>
                <w:lang w:val="uk-UA"/>
              </w:rPr>
            </w:pPr>
            <w:r>
              <w:rPr>
                <w:b/>
                <w:szCs w:val="24"/>
                <w:lang w:val="uk-UA"/>
              </w:rPr>
              <w:t>ВЕРЕСЕНЬ</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488"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b/>
                <w:szCs w:val="24"/>
                <w:lang w:val="uk-UA"/>
              </w:rPr>
            </w:pPr>
            <w:r>
              <w:rPr>
                <w:b/>
                <w:szCs w:val="24"/>
                <w:lang w:val="uk-UA"/>
              </w:rPr>
              <w:t>1.</w:t>
            </w:r>
          </w:p>
          <w:p w:rsidR="0098681A" w:rsidRDefault="0098681A" w:rsidP="0098681A">
            <w:pPr>
              <w:jc w:val="center"/>
              <w:rPr>
                <w:b/>
                <w:szCs w:val="24"/>
                <w:lang w:val="uk-UA"/>
              </w:rPr>
            </w:pPr>
          </w:p>
        </w:tc>
        <w:tc>
          <w:tcPr>
            <w:tcW w:w="8692" w:type="dxa"/>
            <w:gridSpan w:val="2"/>
            <w:tcBorders>
              <w:top w:val="single" w:sz="4" w:space="0" w:color="auto"/>
              <w:left w:val="single" w:sz="4" w:space="0" w:color="auto"/>
              <w:bottom w:val="single" w:sz="4" w:space="0" w:color="auto"/>
              <w:right w:val="single" w:sz="4" w:space="0" w:color="auto"/>
            </w:tcBorders>
          </w:tcPr>
          <w:p w:rsidR="0098681A" w:rsidRPr="000A64F9" w:rsidRDefault="0098681A" w:rsidP="000A64F9">
            <w:pPr>
              <w:pStyle w:val="a8"/>
              <w:numPr>
                <w:ilvl w:val="0"/>
                <w:numId w:val="139"/>
              </w:numPr>
              <w:spacing w:after="0"/>
              <w:rPr>
                <w:szCs w:val="24"/>
              </w:rPr>
            </w:pPr>
            <w:r w:rsidRPr="00AE488E">
              <w:rPr>
                <w:b/>
                <w:szCs w:val="24"/>
                <w:u w:val="single"/>
              </w:rPr>
              <w:t>Тиждень спорту</w:t>
            </w:r>
            <w:r w:rsidRPr="00AE488E">
              <w:rPr>
                <w:szCs w:val="24"/>
              </w:rPr>
              <w:t>, присвячений Дню фізкультурника</w:t>
            </w:r>
            <w:r>
              <w:rPr>
                <w:szCs w:val="24"/>
              </w:rPr>
              <w:t xml:space="preserve"> (за окремим планом)</w:t>
            </w:r>
            <w:r w:rsidRPr="000A64F9">
              <w:rPr>
                <w:szCs w:val="24"/>
              </w:rPr>
              <w:t xml:space="preserve">  </w:t>
            </w:r>
          </w:p>
          <w:p w:rsidR="0098681A" w:rsidRPr="000A64F9" w:rsidRDefault="000B206F" w:rsidP="000A64F9">
            <w:pPr>
              <w:pStyle w:val="a8"/>
              <w:numPr>
                <w:ilvl w:val="0"/>
                <w:numId w:val="139"/>
              </w:numPr>
              <w:spacing w:after="0"/>
              <w:rPr>
                <w:szCs w:val="24"/>
              </w:rPr>
            </w:pPr>
            <w:r>
              <w:rPr>
                <w:szCs w:val="24"/>
              </w:rPr>
              <w:t>Змагання з те</w:t>
            </w:r>
            <w:r>
              <w:rPr>
                <w:szCs w:val="24"/>
                <w:lang w:val="uk-UA"/>
              </w:rPr>
              <w:t>нісу</w:t>
            </w:r>
            <w:r w:rsidR="0098681A" w:rsidRPr="00AE488E">
              <w:rPr>
                <w:szCs w:val="24"/>
              </w:rPr>
              <w:t>.</w:t>
            </w:r>
            <w:r w:rsidR="0098681A" w:rsidRPr="000A64F9">
              <w:rPr>
                <w:szCs w:val="24"/>
              </w:rPr>
              <w:tab/>
            </w:r>
            <w:r w:rsidR="0098681A" w:rsidRPr="000A64F9">
              <w:rPr>
                <w:szCs w:val="24"/>
              </w:rPr>
              <w:tab/>
            </w:r>
          </w:p>
          <w:p w:rsidR="0098681A" w:rsidRPr="000A64F9" w:rsidRDefault="0098681A" w:rsidP="000A64F9">
            <w:pPr>
              <w:pStyle w:val="a8"/>
              <w:numPr>
                <w:ilvl w:val="0"/>
                <w:numId w:val="139"/>
              </w:numPr>
              <w:spacing w:after="0"/>
              <w:rPr>
                <w:szCs w:val="24"/>
              </w:rPr>
            </w:pPr>
            <w:r w:rsidRPr="00AE488E">
              <w:rPr>
                <w:szCs w:val="24"/>
              </w:rPr>
              <w:t>Підготовка та участь у районних змаганнях.</w:t>
            </w:r>
            <w:r w:rsidRPr="000A64F9">
              <w:rPr>
                <w:szCs w:val="24"/>
              </w:rPr>
              <w:t xml:space="preserve">  </w:t>
            </w:r>
          </w:p>
          <w:p w:rsidR="0098681A" w:rsidRPr="000A64F9" w:rsidRDefault="0098681A" w:rsidP="000A64F9">
            <w:pPr>
              <w:pStyle w:val="a8"/>
              <w:numPr>
                <w:ilvl w:val="0"/>
                <w:numId w:val="139"/>
              </w:numPr>
              <w:spacing w:after="0"/>
              <w:rPr>
                <w:szCs w:val="24"/>
              </w:rPr>
            </w:pPr>
            <w:r w:rsidRPr="00AE488E">
              <w:rPr>
                <w:szCs w:val="24"/>
              </w:rPr>
              <w:t>Організація роботи спортивних гуртків.</w:t>
            </w:r>
            <w:r w:rsidRPr="000A64F9">
              <w:rPr>
                <w:szCs w:val="24"/>
              </w:rPr>
              <w:t xml:space="preserve">        </w:t>
            </w:r>
          </w:p>
          <w:p w:rsidR="0098681A" w:rsidRPr="0075226C" w:rsidRDefault="0098681A" w:rsidP="005B19C5">
            <w:pPr>
              <w:pStyle w:val="a8"/>
              <w:numPr>
                <w:ilvl w:val="0"/>
                <w:numId w:val="139"/>
              </w:numPr>
              <w:spacing w:after="0"/>
              <w:rPr>
                <w:szCs w:val="24"/>
              </w:rPr>
            </w:pPr>
            <w:r w:rsidRPr="0075226C">
              <w:rPr>
                <w:szCs w:val="24"/>
              </w:rPr>
              <w:t xml:space="preserve">Збір довідок для відвідування уроків фізичного виховання, систематизація їх, видання наказу. </w:t>
            </w:r>
          </w:p>
          <w:p w:rsidR="0098681A" w:rsidRPr="00AE488E" w:rsidRDefault="0098681A" w:rsidP="005B19C5">
            <w:pPr>
              <w:jc w:val="center"/>
              <w:rPr>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szCs w:val="24"/>
                <w:lang w:val="uk-UA"/>
              </w:rPr>
            </w:pPr>
            <w:r>
              <w:rPr>
                <w:szCs w:val="24"/>
                <w:lang w:val="uk-UA"/>
              </w:rPr>
              <w:t>І т.</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ІІ т.</w:t>
            </w:r>
          </w:p>
          <w:p w:rsidR="0098681A" w:rsidRDefault="0098681A" w:rsidP="0098681A">
            <w:pPr>
              <w:jc w:val="center"/>
              <w:rPr>
                <w:szCs w:val="24"/>
                <w:lang w:val="uk-UA"/>
              </w:rPr>
            </w:pPr>
          </w:p>
          <w:p w:rsidR="0098681A" w:rsidRPr="002569A1" w:rsidRDefault="0098681A" w:rsidP="0098681A">
            <w:pPr>
              <w:jc w:val="center"/>
              <w:rPr>
                <w:szCs w:val="24"/>
                <w:lang w:val="uk-UA"/>
              </w:rPr>
            </w:pPr>
            <w:r>
              <w:rPr>
                <w:szCs w:val="24"/>
                <w:lang w:val="uk-UA"/>
              </w:rPr>
              <w:t>ІІІ т.</w:t>
            </w:r>
          </w:p>
        </w:tc>
        <w:tc>
          <w:tcPr>
            <w:tcW w:w="1701"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szCs w:val="24"/>
                <w:lang w:val="uk-UA"/>
              </w:rPr>
            </w:pPr>
            <w:r>
              <w:rPr>
                <w:szCs w:val="24"/>
                <w:lang w:val="uk-UA"/>
              </w:rPr>
              <w:t>Директор</w:t>
            </w:r>
            <w:r w:rsidR="000B206F">
              <w:rPr>
                <w:szCs w:val="24"/>
                <w:lang w:val="uk-UA"/>
              </w:rPr>
              <w:t>, завідуючі</w:t>
            </w:r>
            <w:r w:rsidR="00F9316D">
              <w:rPr>
                <w:szCs w:val="24"/>
                <w:lang w:val="uk-UA"/>
              </w:rPr>
              <w:t xml:space="preserve"> філіями</w:t>
            </w:r>
          </w:p>
          <w:p w:rsidR="0098681A" w:rsidRDefault="0098681A" w:rsidP="0098681A">
            <w:pPr>
              <w:jc w:val="center"/>
              <w:rPr>
                <w:szCs w:val="24"/>
                <w:lang w:val="uk-UA"/>
              </w:rPr>
            </w:pPr>
          </w:p>
          <w:p w:rsidR="0098681A" w:rsidRDefault="0098681A" w:rsidP="0098681A">
            <w:pPr>
              <w:jc w:val="center"/>
              <w:rPr>
                <w:szCs w:val="24"/>
                <w:lang w:val="uk-UA"/>
              </w:rPr>
            </w:pPr>
          </w:p>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9180" w:type="dxa"/>
            <w:gridSpan w:val="3"/>
            <w:tcBorders>
              <w:top w:val="single" w:sz="4" w:space="0" w:color="auto"/>
              <w:left w:val="single" w:sz="4" w:space="0" w:color="auto"/>
              <w:bottom w:val="single" w:sz="4" w:space="0" w:color="auto"/>
              <w:right w:val="single" w:sz="4" w:space="0" w:color="auto"/>
            </w:tcBorders>
          </w:tcPr>
          <w:p w:rsidR="0098681A" w:rsidRDefault="0098681A" w:rsidP="0098681A">
            <w:pPr>
              <w:jc w:val="center"/>
              <w:rPr>
                <w:b/>
                <w:szCs w:val="24"/>
                <w:lang w:val="uk-UA"/>
              </w:rPr>
            </w:pPr>
            <w:r>
              <w:rPr>
                <w:b/>
                <w:szCs w:val="24"/>
                <w:lang w:val="uk-UA"/>
              </w:rPr>
              <w:t>ЖОВТЕНЬ</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488"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b/>
                <w:szCs w:val="24"/>
                <w:lang w:val="uk-UA"/>
              </w:rPr>
            </w:pPr>
            <w:r>
              <w:rPr>
                <w:b/>
                <w:szCs w:val="24"/>
                <w:lang w:val="uk-UA"/>
              </w:rPr>
              <w:t>2.</w:t>
            </w:r>
          </w:p>
        </w:tc>
        <w:tc>
          <w:tcPr>
            <w:tcW w:w="8692" w:type="dxa"/>
            <w:gridSpan w:val="2"/>
            <w:tcBorders>
              <w:top w:val="single" w:sz="4" w:space="0" w:color="auto"/>
              <w:left w:val="single" w:sz="4" w:space="0" w:color="auto"/>
              <w:bottom w:val="single" w:sz="4" w:space="0" w:color="auto"/>
              <w:right w:val="single" w:sz="4" w:space="0" w:color="auto"/>
            </w:tcBorders>
          </w:tcPr>
          <w:p w:rsidR="0098681A" w:rsidRPr="00F9316D" w:rsidRDefault="0098681A" w:rsidP="0098681A">
            <w:pPr>
              <w:pStyle w:val="a8"/>
              <w:rPr>
                <w:szCs w:val="24"/>
                <w:lang w:val="uk-UA"/>
              </w:rPr>
            </w:pPr>
            <w:r w:rsidRPr="005B19C5">
              <w:rPr>
                <w:szCs w:val="24"/>
                <w:lang w:val="uk-UA"/>
              </w:rPr>
              <w:t>1.Спортивні</w:t>
            </w:r>
            <w:r w:rsidR="00F9316D" w:rsidRPr="005B19C5">
              <w:rPr>
                <w:szCs w:val="24"/>
                <w:lang w:val="uk-UA"/>
              </w:rPr>
              <w:t xml:space="preserve"> змагання з</w:t>
            </w:r>
            <w:r w:rsidRPr="005B19C5">
              <w:rPr>
                <w:szCs w:val="24"/>
                <w:lang w:val="uk-UA"/>
              </w:rPr>
              <w:t xml:space="preserve"> </w:t>
            </w:r>
            <w:r w:rsidR="00F9316D">
              <w:rPr>
                <w:szCs w:val="24"/>
                <w:lang w:val="uk-UA"/>
              </w:rPr>
              <w:t>волейболу</w:t>
            </w:r>
          </w:p>
          <w:p w:rsidR="0098681A" w:rsidRPr="005B19C5" w:rsidRDefault="0098681A" w:rsidP="005B19C5">
            <w:pPr>
              <w:pStyle w:val="a8"/>
              <w:rPr>
                <w:szCs w:val="24"/>
                <w:lang w:val="uk-UA"/>
              </w:rPr>
            </w:pPr>
            <w:r w:rsidRPr="005B19C5">
              <w:rPr>
                <w:szCs w:val="24"/>
                <w:lang w:val="uk-UA"/>
              </w:rPr>
              <w:t>2.Круглий стіл «Система роботи з фізичного виховання в школі, шляхи вдосконалення недоліків в роботі викладачів фізичного виховання та Захисту Вітчизни</w:t>
            </w:r>
            <w:r w:rsidR="005B19C5" w:rsidRPr="005B19C5">
              <w:rPr>
                <w:szCs w:val="24"/>
                <w:lang w:val="uk-UA"/>
              </w:rPr>
              <w:t>»</w:t>
            </w:r>
          </w:p>
        </w:tc>
        <w:tc>
          <w:tcPr>
            <w:tcW w:w="1276"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szCs w:val="24"/>
                <w:lang w:val="uk-UA"/>
              </w:rPr>
            </w:pPr>
            <w:r>
              <w:rPr>
                <w:szCs w:val="24"/>
                <w:lang w:val="uk-UA"/>
              </w:rPr>
              <w:t>І т.</w:t>
            </w:r>
          </w:p>
          <w:p w:rsidR="0098681A" w:rsidRPr="002569A1" w:rsidRDefault="0098681A" w:rsidP="0098681A">
            <w:pPr>
              <w:jc w:val="center"/>
              <w:rPr>
                <w:szCs w:val="24"/>
                <w:lang w:val="uk-UA"/>
              </w:rPr>
            </w:pPr>
            <w:r>
              <w:rPr>
                <w:szCs w:val="24"/>
                <w:lang w:val="uk-UA"/>
              </w:rPr>
              <w:t>ІІІ т.</w:t>
            </w:r>
          </w:p>
        </w:tc>
        <w:tc>
          <w:tcPr>
            <w:tcW w:w="1701" w:type="dxa"/>
            <w:tcBorders>
              <w:top w:val="single" w:sz="4" w:space="0" w:color="auto"/>
              <w:left w:val="single" w:sz="4" w:space="0" w:color="auto"/>
              <w:bottom w:val="single" w:sz="4" w:space="0" w:color="auto"/>
              <w:right w:val="single" w:sz="4" w:space="0" w:color="auto"/>
            </w:tcBorders>
          </w:tcPr>
          <w:p w:rsidR="005B19C5" w:rsidRDefault="005B19C5" w:rsidP="005B19C5">
            <w:pPr>
              <w:rPr>
                <w:szCs w:val="24"/>
                <w:lang w:val="uk-UA"/>
              </w:rPr>
            </w:pPr>
            <w:r>
              <w:rPr>
                <w:szCs w:val="24"/>
                <w:lang w:val="uk-UA"/>
              </w:rPr>
              <w:t>ЗДНВР,</w:t>
            </w:r>
            <w:r w:rsidRPr="00F523D2">
              <w:rPr>
                <w:szCs w:val="24"/>
                <w:lang w:val="uk-UA"/>
              </w:rPr>
              <w:t xml:space="preserve"> ЗЗФ</w:t>
            </w:r>
          </w:p>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9180" w:type="dxa"/>
            <w:gridSpan w:val="3"/>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b/>
                <w:szCs w:val="24"/>
                <w:lang w:val="uk-UA"/>
              </w:rPr>
            </w:pPr>
            <w:r w:rsidRPr="002569A1">
              <w:rPr>
                <w:b/>
                <w:szCs w:val="24"/>
                <w:lang w:val="uk-UA"/>
              </w:rPr>
              <w:t>ЛИСТОПАД</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rPr>
          <w:trHeight w:val="614"/>
        </w:trPr>
        <w:tc>
          <w:tcPr>
            <w:tcW w:w="533" w:type="dxa"/>
            <w:gridSpan w:val="2"/>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r>
              <w:rPr>
                <w:szCs w:val="24"/>
                <w:lang w:val="uk-UA"/>
              </w:rPr>
              <w:t>3.</w:t>
            </w:r>
          </w:p>
        </w:tc>
        <w:tc>
          <w:tcPr>
            <w:tcW w:w="8647" w:type="dxa"/>
            <w:tcBorders>
              <w:top w:val="single" w:sz="4" w:space="0" w:color="auto"/>
              <w:left w:val="single" w:sz="4" w:space="0" w:color="auto"/>
              <w:bottom w:val="single" w:sz="4" w:space="0" w:color="auto"/>
              <w:right w:val="single" w:sz="4" w:space="0" w:color="auto"/>
            </w:tcBorders>
          </w:tcPr>
          <w:p w:rsidR="0098681A" w:rsidRPr="0075226C" w:rsidRDefault="0098681A" w:rsidP="0098681A">
            <w:pPr>
              <w:pStyle w:val="a8"/>
              <w:rPr>
                <w:szCs w:val="24"/>
              </w:rPr>
            </w:pPr>
            <w:r>
              <w:rPr>
                <w:szCs w:val="24"/>
              </w:rPr>
              <w:t>1.Змагання “Старти надій”  (7-8 класи)</w:t>
            </w:r>
            <w:r w:rsidRPr="0075226C">
              <w:rPr>
                <w:szCs w:val="24"/>
              </w:rPr>
              <w:t>.</w:t>
            </w:r>
          </w:p>
          <w:p w:rsidR="0098681A" w:rsidRPr="0075226C" w:rsidRDefault="0098681A" w:rsidP="0098681A">
            <w:pPr>
              <w:pStyle w:val="a8"/>
              <w:rPr>
                <w:szCs w:val="24"/>
              </w:rPr>
            </w:pPr>
            <w:r>
              <w:rPr>
                <w:szCs w:val="24"/>
              </w:rPr>
              <w:t>2. Змагання «</w:t>
            </w:r>
            <w:r w:rsidRPr="0075226C">
              <w:rPr>
                <w:szCs w:val="24"/>
              </w:rPr>
              <w:t>Тато, мама, я – спортивна сім’я »</w:t>
            </w:r>
            <w:r w:rsidR="000A64F9">
              <w:rPr>
                <w:szCs w:val="24"/>
              </w:rPr>
              <w:t xml:space="preserve"> (1-4</w:t>
            </w:r>
            <w:r>
              <w:rPr>
                <w:szCs w:val="24"/>
              </w:rPr>
              <w:t xml:space="preserve"> класи)</w:t>
            </w:r>
          </w:p>
          <w:p w:rsidR="0098681A" w:rsidRPr="002569A1" w:rsidRDefault="0098681A" w:rsidP="0098681A">
            <w:pPr>
              <w:rPr>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szCs w:val="24"/>
                <w:lang w:val="uk-UA"/>
              </w:rPr>
            </w:pPr>
            <w:r>
              <w:rPr>
                <w:szCs w:val="24"/>
                <w:lang w:val="uk-UA"/>
              </w:rPr>
              <w:t>І т.</w:t>
            </w:r>
          </w:p>
          <w:p w:rsidR="0098681A" w:rsidRPr="002569A1" w:rsidRDefault="0098681A" w:rsidP="0098681A">
            <w:pPr>
              <w:jc w:val="center"/>
              <w:rPr>
                <w:szCs w:val="24"/>
                <w:lang w:val="uk-UA"/>
              </w:rPr>
            </w:pPr>
            <w:r>
              <w:rPr>
                <w:szCs w:val="24"/>
                <w:lang w:val="uk-UA"/>
              </w:rPr>
              <w:t>ІІІ т.</w:t>
            </w: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0A64F9" w:rsidP="0098681A">
            <w:pPr>
              <w:jc w:val="center"/>
              <w:rPr>
                <w:szCs w:val="24"/>
                <w:lang w:val="uk-UA"/>
              </w:rPr>
            </w:pPr>
            <w:r>
              <w:rPr>
                <w:szCs w:val="24"/>
                <w:lang w:val="uk-UA"/>
              </w:rPr>
              <w:t>Вчителі Ф</w:t>
            </w:r>
            <w:r w:rsidR="0098681A">
              <w:rPr>
                <w:szCs w:val="24"/>
                <w:lang w:val="uk-UA"/>
              </w:rPr>
              <w:t>К</w:t>
            </w: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9180" w:type="dxa"/>
            <w:gridSpan w:val="3"/>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b/>
                <w:szCs w:val="24"/>
                <w:lang w:val="uk-UA"/>
              </w:rPr>
            </w:pPr>
            <w:r>
              <w:rPr>
                <w:b/>
                <w:szCs w:val="24"/>
                <w:lang w:val="uk-UA"/>
              </w:rPr>
              <w:t>ГРУДЕНЬ</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488"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b/>
                <w:szCs w:val="24"/>
                <w:lang w:val="uk-UA"/>
              </w:rPr>
            </w:pPr>
            <w:r>
              <w:rPr>
                <w:b/>
                <w:szCs w:val="24"/>
                <w:lang w:val="uk-UA"/>
              </w:rPr>
              <w:t>4.</w:t>
            </w:r>
          </w:p>
        </w:tc>
        <w:tc>
          <w:tcPr>
            <w:tcW w:w="8692" w:type="dxa"/>
            <w:gridSpan w:val="2"/>
            <w:tcBorders>
              <w:top w:val="single" w:sz="4" w:space="0" w:color="auto"/>
              <w:left w:val="single" w:sz="4" w:space="0" w:color="auto"/>
              <w:bottom w:val="single" w:sz="4" w:space="0" w:color="auto"/>
              <w:right w:val="single" w:sz="4" w:space="0" w:color="auto"/>
            </w:tcBorders>
          </w:tcPr>
          <w:p w:rsidR="0098681A" w:rsidRDefault="0098681A" w:rsidP="0098681A">
            <w:pPr>
              <w:pStyle w:val="a8"/>
              <w:rPr>
                <w:b/>
                <w:szCs w:val="24"/>
              </w:rPr>
            </w:pPr>
            <w:r>
              <w:rPr>
                <w:szCs w:val="24"/>
              </w:rPr>
              <w:t>1.С</w:t>
            </w:r>
            <w:r w:rsidRPr="0075226C">
              <w:rPr>
                <w:szCs w:val="24"/>
              </w:rPr>
              <w:t xml:space="preserve">портивні змагання </w:t>
            </w:r>
            <w:r>
              <w:rPr>
                <w:szCs w:val="24"/>
              </w:rPr>
              <w:t>«Мій найкращий результат» (3-4 класи)</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r>
              <w:rPr>
                <w:szCs w:val="24"/>
                <w:lang w:val="uk-UA"/>
              </w:rPr>
              <w:t>ІІ т.</w:t>
            </w: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0A64F9" w:rsidP="0098681A">
            <w:pPr>
              <w:jc w:val="center"/>
              <w:rPr>
                <w:szCs w:val="24"/>
                <w:lang w:val="uk-UA"/>
              </w:rPr>
            </w:pPr>
            <w:r>
              <w:rPr>
                <w:szCs w:val="24"/>
                <w:lang w:val="uk-UA"/>
              </w:rPr>
              <w:t>Вчителі Ф</w:t>
            </w:r>
            <w:r w:rsidR="0098681A">
              <w:rPr>
                <w:szCs w:val="24"/>
                <w:lang w:val="uk-UA"/>
              </w:rPr>
              <w:t>К</w:t>
            </w: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9180" w:type="dxa"/>
            <w:gridSpan w:val="3"/>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b/>
                <w:szCs w:val="24"/>
                <w:lang w:val="uk-UA"/>
              </w:rPr>
            </w:pPr>
            <w:r w:rsidRPr="002569A1">
              <w:rPr>
                <w:b/>
                <w:szCs w:val="24"/>
                <w:lang w:val="uk-UA"/>
              </w:rPr>
              <w:t>СІЧЕНЬ</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533" w:type="dxa"/>
            <w:gridSpan w:val="2"/>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r>
              <w:rPr>
                <w:szCs w:val="24"/>
                <w:lang w:val="uk-UA"/>
              </w:rPr>
              <w:t>5.</w:t>
            </w:r>
          </w:p>
        </w:tc>
        <w:tc>
          <w:tcPr>
            <w:tcW w:w="8647" w:type="dxa"/>
            <w:tcBorders>
              <w:top w:val="single" w:sz="4" w:space="0" w:color="auto"/>
              <w:left w:val="single" w:sz="4" w:space="0" w:color="auto"/>
              <w:bottom w:val="single" w:sz="4" w:space="0" w:color="auto"/>
              <w:right w:val="single" w:sz="4" w:space="0" w:color="auto"/>
            </w:tcBorders>
          </w:tcPr>
          <w:p w:rsidR="0098681A" w:rsidRPr="0075226C" w:rsidRDefault="0098681A" w:rsidP="0098681A">
            <w:pPr>
              <w:pStyle w:val="a8"/>
              <w:rPr>
                <w:szCs w:val="24"/>
              </w:rPr>
            </w:pPr>
            <w:r>
              <w:rPr>
                <w:szCs w:val="24"/>
              </w:rPr>
              <w:t>1.</w:t>
            </w:r>
            <w:r w:rsidRPr="0075226C">
              <w:rPr>
                <w:szCs w:val="24"/>
              </w:rPr>
              <w:t xml:space="preserve">Спартакіада </w:t>
            </w:r>
            <w:r>
              <w:rPr>
                <w:szCs w:val="24"/>
              </w:rPr>
              <w:t xml:space="preserve"> </w:t>
            </w:r>
            <w:r w:rsidRPr="0075226C">
              <w:rPr>
                <w:szCs w:val="24"/>
              </w:rPr>
              <w:t>(за окремим планом).</w:t>
            </w:r>
          </w:p>
          <w:p w:rsidR="0098681A" w:rsidRPr="0075226C" w:rsidRDefault="0098681A" w:rsidP="0098681A">
            <w:pPr>
              <w:pStyle w:val="a8"/>
              <w:rPr>
                <w:szCs w:val="24"/>
              </w:rPr>
            </w:pPr>
            <w:r>
              <w:rPr>
                <w:szCs w:val="24"/>
              </w:rPr>
              <w:t>2.</w:t>
            </w:r>
            <w:r w:rsidRPr="0075226C">
              <w:rPr>
                <w:szCs w:val="24"/>
              </w:rPr>
              <w:t>Перевірка відповідності медичних  довідок по розподілу на групи по фізкультурі.</w:t>
            </w:r>
          </w:p>
          <w:p w:rsidR="0098681A" w:rsidRPr="0075226C" w:rsidRDefault="0098681A" w:rsidP="0098681A">
            <w:pPr>
              <w:pStyle w:val="a8"/>
              <w:rPr>
                <w:szCs w:val="24"/>
              </w:rPr>
            </w:pPr>
            <w:r>
              <w:rPr>
                <w:szCs w:val="24"/>
              </w:rPr>
              <w:lastRenderedPageBreak/>
              <w:t>3.</w:t>
            </w:r>
            <w:r w:rsidRPr="0075226C">
              <w:rPr>
                <w:szCs w:val="24"/>
              </w:rPr>
              <w:t xml:space="preserve">Коригування списків учнів  відповідно  медичних довідок. Наказ. </w:t>
            </w:r>
          </w:p>
          <w:p w:rsidR="0098681A" w:rsidRPr="002569A1" w:rsidRDefault="0098681A" w:rsidP="0098681A">
            <w:pPr>
              <w:rPr>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szCs w:val="24"/>
                <w:lang w:val="uk-UA"/>
              </w:rPr>
            </w:pPr>
            <w:r>
              <w:rPr>
                <w:szCs w:val="24"/>
                <w:lang w:val="uk-UA"/>
              </w:rPr>
              <w:lastRenderedPageBreak/>
              <w:t>ІІ т.</w:t>
            </w:r>
          </w:p>
          <w:p w:rsidR="0098681A" w:rsidRDefault="0098681A" w:rsidP="0098681A">
            <w:pPr>
              <w:jc w:val="center"/>
              <w:rPr>
                <w:szCs w:val="24"/>
                <w:lang w:val="uk-UA"/>
              </w:rPr>
            </w:pPr>
            <w:r>
              <w:rPr>
                <w:szCs w:val="24"/>
                <w:lang w:val="uk-UA"/>
              </w:rPr>
              <w:t>І т.</w:t>
            </w:r>
          </w:p>
          <w:p w:rsidR="0098681A" w:rsidRDefault="0098681A" w:rsidP="0098681A">
            <w:pPr>
              <w:jc w:val="center"/>
              <w:rPr>
                <w:szCs w:val="24"/>
                <w:lang w:val="uk-UA"/>
              </w:rPr>
            </w:pPr>
          </w:p>
          <w:p w:rsidR="0098681A" w:rsidRPr="002569A1" w:rsidRDefault="0098681A" w:rsidP="0098681A">
            <w:pPr>
              <w:jc w:val="center"/>
              <w:rPr>
                <w:szCs w:val="24"/>
                <w:lang w:val="uk-UA"/>
              </w:rPr>
            </w:pPr>
            <w:r>
              <w:rPr>
                <w:szCs w:val="24"/>
                <w:lang w:val="uk-UA"/>
              </w:rPr>
              <w:t>І т.</w:t>
            </w:r>
          </w:p>
        </w:tc>
        <w:tc>
          <w:tcPr>
            <w:tcW w:w="1701" w:type="dxa"/>
            <w:tcBorders>
              <w:top w:val="single" w:sz="4" w:space="0" w:color="auto"/>
              <w:left w:val="single" w:sz="4" w:space="0" w:color="auto"/>
              <w:bottom w:val="single" w:sz="4" w:space="0" w:color="auto"/>
              <w:right w:val="single" w:sz="4" w:space="0" w:color="auto"/>
            </w:tcBorders>
          </w:tcPr>
          <w:p w:rsidR="0098681A" w:rsidRDefault="005E6928" w:rsidP="0098681A">
            <w:pPr>
              <w:jc w:val="center"/>
              <w:rPr>
                <w:szCs w:val="24"/>
                <w:lang w:val="uk-UA"/>
              </w:rPr>
            </w:pPr>
            <w:r>
              <w:rPr>
                <w:szCs w:val="24"/>
                <w:lang w:val="uk-UA"/>
              </w:rPr>
              <w:t xml:space="preserve">Вчителі ФК </w:t>
            </w:r>
            <w:r w:rsidR="0098681A">
              <w:rPr>
                <w:szCs w:val="24"/>
                <w:lang w:val="uk-UA"/>
              </w:rPr>
              <w:t>Медична сестра</w:t>
            </w:r>
          </w:p>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9180" w:type="dxa"/>
            <w:gridSpan w:val="3"/>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b/>
                <w:szCs w:val="24"/>
                <w:lang w:val="uk-UA"/>
              </w:rPr>
            </w:pPr>
            <w:r>
              <w:rPr>
                <w:b/>
                <w:szCs w:val="24"/>
                <w:lang w:val="uk-UA"/>
              </w:rPr>
              <w:lastRenderedPageBreak/>
              <w:t>ЛЮТИЙ</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126F47">
        <w:trPr>
          <w:trHeight w:val="952"/>
        </w:trPr>
        <w:tc>
          <w:tcPr>
            <w:tcW w:w="488"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b/>
                <w:szCs w:val="24"/>
                <w:lang w:val="uk-UA"/>
              </w:rPr>
            </w:pPr>
          </w:p>
          <w:p w:rsidR="0098681A" w:rsidRDefault="0098681A" w:rsidP="0098681A">
            <w:pPr>
              <w:jc w:val="center"/>
              <w:rPr>
                <w:b/>
                <w:szCs w:val="24"/>
                <w:lang w:val="uk-UA"/>
              </w:rPr>
            </w:pPr>
            <w:r>
              <w:rPr>
                <w:b/>
                <w:szCs w:val="24"/>
                <w:lang w:val="uk-UA"/>
              </w:rPr>
              <w:t>6.</w:t>
            </w:r>
          </w:p>
        </w:tc>
        <w:tc>
          <w:tcPr>
            <w:tcW w:w="8692" w:type="dxa"/>
            <w:gridSpan w:val="2"/>
            <w:tcBorders>
              <w:top w:val="single" w:sz="4" w:space="0" w:color="auto"/>
              <w:left w:val="single" w:sz="4" w:space="0" w:color="auto"/>
              <w:bottom w:val="single" w:sz="4" w:space="0" w:color="auto"/>
              <w:right w:val="single" w:sz="4" w:space="0" w:color="auto"/>
            </w:tcBorders>
          </w:tcPr>
          <w:p w:rsidR="0098681A" w:rsidRPr="0075226C" w:rsidRDefault="0098681A" w:rsidP="0098681A">
            <w:pPr>
              <w:pStyle w:val="a8"/>
              <w:rPr>
                <w:szCs w:val="24"/>
              </w:rPr>
            </w:pPr>
            <w:r>
              <w:rPr>
                <w:szCs w:val="24"/>
              </w:rPr>
              <w:t xml:space="preserve">1. </w:t>
            </w:r>
            <w:r w:rsidRPr="0075226C">
              <w:rPr>
                <w:szCs w:val="24"/>
              </w:rPr>
              <w:t>Нарада з питань «Дотримання техніки безпеки на уроках</w:t>
            </w:r>
            <w:r>
              <w:rPr>
                <w:szCs w:val="24"/>
              </w:rPr>
              <w:t xml:space="preserve"> фізичного  виховання та </w:t>
            </w:r>
            <w:r w:rsidRPr="0075226C">
              <w:rPr>
                <w:szCs w:val="24"/>
              </w:rPr>
              <w:t>предметах природничого циклу”.</w:t>
            </w:r>
          </w:p>
          <w:p w:rsidR="0098681A" w:rsidRPr="00126F47" w:rsidRDefault="00126F47" w:rsidP="00126F47">
            <w:pPr>
              <w:pStyle w:val="a8"/>
              <w:rPr>
                <w:szCs w:val="24"/>
              </w:rPr>
            </w:pPr>
            <w:r>
              <w:rPr>
                <w:szCs w:val="24"/>
              </w:rPr>
              <w:t>2</w:t>
            </w:r>
            <w:r w:rsidR="0098681A">
              <w:rPr>
                <w:szCs w:val="24"/>
              </w:rPr>
              <w:t>.</w:t>
            </w:r>
            <w:r w:rsidR="00CC2D8A">
              <w:rPr>
                <w:szCs w:val="24"/>
              </w:rPr>
              <w:t>Спортивний конкурс «Нумо</w:t>
            </w:r>
            <w:r w:rsidR="008A28A4">
              <w:rPr>
                <w:szCs w:val="24"/>
                <w:lang w:val="uk-UA"/>
              </w:rPr>
              <w:t>,</w:t>
            </w:r>
            <w:r w:rsidR="00CC2D8A">
              <w:rPr>
                <w:szCs w:val="24"/>
              </w:rPr>
              <w:t xml:space="preserve"> х</w:t>
            </w:r>
            <w:r w:rsidR="0098681A" w:rsidRPr="0075226C">
              <w:rPr>
                <w:szCs w:val="24"/>
              </w:rPr>
              <w:t>лопці!»</w:t>
            </w:r>
            <w:r w:rsidR="0098681A">
              <w:rPr>
                <w:szCs w:val="24"/>
              </w:rPr>
              <w:t xml:space="preserve"> (8-9 класи)</w:t>
            </w:r>
          </w:p>
        </w:tc>
        <w:tc>
          <w:tcPr>
            <w:tcW w:w="1276"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szCs w:val="24"/>
                <w:lang w:val="uk-UA"/>
              </w:rPr>
            </w:pPr>
            <w:r>
              <w:rPr>
                <w:szCs w:val="24"/>
                <w:lang w:val="uk-UA"/>
              </w:rPr>
              <w:t>І т.</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ІІІ т.</w:t>
            </w:r>
          </w:p>
          <w:p w:rsidR="0098681A" w:rsidRPr="002569A1" w:rsidRDefault="0098681A" w:rsidP="00126F47">
            <w:pP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p>
          <w:p w:rsidR="0098681A" w:rsidRDefault="00126F47" w:rsidP="0098681A">
            <w:pPr>
              <w:jc w:val="center"/>
              <w:rPr>
                <w:szCs w:val="24"/>
                <w:lang w:val="uk-UA"/>
              </w:rPr>
            </w:pPr>
            <w:r>
              <w:rPr>
                <w:szCs w:val="24"/>
                <w:lang w:val="uk-UA"/>
              </w:rPr>
              <w:t xml:space="preserve">Вчителі ФК </w:t>
            </w:r>
          </w:p>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9180" w:type="dxa"/>
            <w:gridSpan w:val="3"/>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b/>
                <w:szCs w:val="24"/>
                <w:lang w:val="uk-UA"/>
              </w:rPr>
            </w:pPr>
            <w:r w:rsidRPr="002569A1">
              <w:rPr>
                <w:b/>
                <w:szCs w:val="24"/>
                <w:lang w:val="uk-UA"/>
              </w:rPr>
              <w:t>БЕРЕЗЕНЬ</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533" w:type="dxa"/>
            <w:gridSpan w:val="2"/>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b/>
                <w:szCs w:val="24"/>
                <w:lang w:val="uk-UA"/>
              </w:rPr>
            </w:pPr>
            <w:r>
              <w:rPr>
                <w:b/>
                <w:szCs w:val="24"/>
                <w:lang w:val="uk-UA"/>
              </w:rPr>
              <w:t>7.</w:t>
            </w:r>
          </w:p>
        </w:tc>
        <w:tc>
          <w:tcPr>
            <w:tcW w:w="8647" w:type="dxa"/>
            <w:tcBorders>
              <w:top w:val="single" w:sz="4" w:space="0" w:color="auto"/>
              <w:left w:val="single" w:sz="4" w:space="0" w:color="auto"/>
              <w:bottom w:val="single" w:sz="4" w:space="0" w:color="auto"/>
              <w:right w:val="single" w:sz="4" w:space="0" w:color="auto"/>
            </w:tcBorders>
          </w:tcPr>
          <w:p w:rsidR="0098681A" w:rsidRPr="0075226C" w:rsidRDefault="0098681A" w:rsidP="0098681A">
            <w:pPr>
              <w:pStyle w:val="a8"/>
              <w:rPr>
                <w:szCs w:val="24"/>
              </w:rPr>
            </w:pPr>
            <w:r>
              <w:rPr>
                <w:szCs w:val="24"/>
              </w:rPr>
              <w:t>1.</w:t>
            </w:r>
            <w:r w:rsidRPr="0075226C">
              <w:rPr>
                <w:szCs w:val="24"/>
              </w:rPr>
              <w:t>Змагання з настільного тенісу (8-10 кл.).</w:t>
            </w:r>
          </w:p>
          <w:p w:rsidR="0098681A" w:rsidRPr="0075226C" w:rsidRDefault="0098681A" w:rsidP="0098681A">
            <w:pPr>
              <w:pStyle w:val="a8"/>
              <w:rPr>
                <w:szCs w:val="24"/>
              </w:rPr>
            </w:pPr>
            <w:r>
              <w:rPr>
                <w:szCs w:val="24"/>
              </w:rPr>
              <w:t>2.</w:t>
            </w:r>
            <w:r w:rsidRPr="0075226C">
              <w:rPr>
                <w:szCs w:val="24"/>
              </w:rPr>
              <w:t>Звіт вчителів фізичного виховання про спортивно-масову роботу в школі.</w:t>
            </w:r>
          </w:p>
          <w:p w:rsidR="0098681A" w:rsidRPr="002569A1" w:rsidRDefault="0098681A" w:rsidP="0098681A">
            <w:pPr>
              <w:pStyle w:val="a8"/>
              <w:rPr>
                <w:b/>
                <w:szCs w:val="24"/>
              </w:rPr>
            </w:pP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r>
              <w:rPr>
                <w:szCs w:val="24"/>
                <w:lang w:val="uk-UA"/>
              </w:rPr>
              <w:t>ІІІ т.</w:t>
            </w:r>
          </w:p>
        </w:tc>
        <w:tc>
          <w:tcPr>
            <w:tcW w:w="1701" w:type="dxa"/>
            <w:tcBorders>
              <w:top w:val="single" w:sz="4" w:space="0" w:color="auto"/>
              <w:left w:val="single" w:sz="4" w:space="0" w:color="auto"/>
              <w:bottom w:val="single" w:sz="4" w:space="0" w:color="auto"/>
              <w:right w:val="single" w:sz="4" w:space="0" w:color="auto"/>
            </w:tcBorders>
          </w:tcPr>
          <w:p w:rsidR="008A28A4" w:rsidRDefault="008A28A4" w:rsidP="008A28A4">
            <w:pPr>
              <w:jc w:val="center"/>
              <w:rPr>
                <w:szCs w:val="24"/>
                <w:lang w:val="uk-UA"/>
              </w:rPr>
            </w:pPr>
            <w:r>
              <w:rPr>
                <w:szCs w:val="24"/>
                <w:lang w:val="uk-UA"/>
              </w:rPr>
              <w:t xml:space="preserve">Вчителі ФК </w:t>
            </w:r>
          </w:p>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9180" w:type="dxa"/>
            <w:gridSpan w:val="3"/>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b/>
                <w:szCs w:val="24"/>
                <w:lang w:val="uk-UA"/>
              </w:rPr>
            </w:pPr>
            <w:r>
              <w:rPr>
                <w:b/>
                <w:szCs w:val="24"/>
                <w:lang w:val="uk-UA"/>
              </w:rPr>
              <w:t>КВІТЕНЬ</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533" w:type="dxa"/>
            <w:gridSpan w:val="2"/>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r>
              <w:rPr>
                <w:szCs w:val="24"/>
                <w:lang w:val="uk-UA"/>
              </w:rPr>
              <w:t>8.</w:t>
            </w:r>
          </w:p>
        </w:tc>
        <w:tc>
          <w:tcPr>
            <w:tcW w:w="8647" w:type="dxa"/>
            <w:tcBorders>
              <w:top w:val="single" w:sz="4" w:space="0" w:color="auto"/>
              <w:left w:val="single" w:sz="4" w:space="0" w:color="auto"/>
              <w:bottom w:val="single" w:sz="4" w:space="0" w:color="auto"/>
              <w:right w:val="single" w:sz="4" w:space="0" w:color="auto"/>
            </w:tcBorders>
          </w:tcPr>
          <w:p w:rsidR="0098681A" w:rsidRPr="0075226C" w:rsidRDefault="0098681A" w:rsidP="0098681A">
            <w:pPr>
              <w:pStyle w:val="a8"/>
              <w:rPr>
                <w:szCs w:val="24"/>
              </w:rPr>
            </w:pPr>
            <w:r>
              <w:rPr>
                <w:szCs w:val="24"/>
              </w:rPr>
              <w:t>1.</w:t>
            </w:r>
            <w:r w:rsidRPr="0075226C">
              <w:rPr>
                <w:szCs w:val="24"/>
              </w:rPr>
              <w:t>Спортивно-туристична естафета</w:t>
            </w:r>
            <w:r>
              <w:rPr>
                <w:szCs w:val="24"/>
              </w:rPr>
              <w:t xml:space="preserve"> «Надія» (5-7 класи)</w:t>
            </w:r>
            <w:r w:rsidRPr="0075226C">
              <w:rPr>
                <w:szCs w:val="24"/>
              </w:rPr>
              <w:t>.</w:t>
            </w:r>
          </w:p>
          <w:p w:rsidR="0098681A" w:rsidRPr="0075226C" w:rsidRDefault="0098681A" w:rsidP="0098681A">
            <w:pPr>
              <w:pStyle w:val="a8"/>
              <w:rPr>
                <w:szCs w:val="24"/>
              </w:rPr>
            </w:pPr>
            <w:r>
              <w:rPr>
                <w:szCs w:val="24"/>
              </w:rPr>
              <w:t>2</w:t>
            </w:r>
            <w:r w:rsidRPr="0075226C">
              <w:rPr>
                <w:szCs w:val="24"/>
              </w:rPr>
              <w:t>.Благоустрій спортивних майданчиків.</w:t>
            </w:r>
          </w:p>
          <w:p w:rsidR="0098681A" w:rsidRPr="002569A1" w:rsidRDefault="0098681A" w:rsidP="0098681A">
            <w:pPr>
              <w:pStyle w:val="a8"/>
              <w:rPr>
                <w:szCs w:val="24"/>
              </w:rPr>
            </w:pP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r>
              <w:rPr>
                <w:szCs w:val="24"/>
                <w:lang w:val="uk-UA"/>
              </w:rPr>
              <w:t>ІІ т.</w:t>
            </w:r>
          </w:p>
        </w:tc>
        <w:tc>
          <w:tcPr>
            <w:tcW w:w="1701" w:type="dxa"/>
            <w:tcBorders>
              <w:top w:val="single" w:sz="4" w:space="0" w:color="auto"/>
              <w:left w:val="single" w:sz="4" w:space="0" w:color="auto"/>
              <w:bottom w:val="single" w:sz="4" w:space="0" w:color="auto"/>
              <w:right w:val="single" w:sz="4" w:space="0" w:color="auto"/>
            </w:tcBorders>
          </w:tcPr>
          <w:p w:rsidR="008A28A4" w:rsidRDefault="008A28A4" w:rsidP="008A28A4">
            <w:pPr>
              <w:jc w:val="center"/>
              <w:rPr>
                <w:szCs w:val="24"/>
                <w:lang w:val="uk-UA"/>
              </w:rPr>
            </w:pPr>
            <w:r>
              <w:rPr>
                <w:szCs w:val="24"/>
                <w:lang w:val="uk-UA"/>
              </w:rPr>
              <w:t xml:space="preserve">Вчителі ФК </w:t>
            </w:r>
          </w:p>
          <w:p w:rsidR="004B222A" w:rsidRDefault="004B222A" w:rsidP="004B222A">
            <w:pPr>
              <w:jc w:val="center"/>
              <w:rPr>
                <w:szCs w:val="24"/>
                <w:lang w:val="uk-UA"/>
              </w:rPr>
            </w:pPr>
            <w:r>
              <w:rPr>
                <w:szCs w:val="24"/>
                <w:lang w:val="uk-UA"/>
              </w:rPr>
              <w:t>ЗГЧ</w:t>
            </w:r>
          </w:p>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9180" w:type="dxa"/>
            <w:gridSpan w:val="3"/>
            <w:tcBorders>
              <w:top w:val="single" w:sz="4" w:space="0" w:color="auto"/>
              <w:left w:val="single" w:sz="4" w:space="0" w:color="auto"/>
              <w:bottom w:val="single" w:sz="4" w:space="0" w:color="auto"/>
              <w:right w:val="single" w:sz="4" w:space="0" w:color="auto"/>
            </w:tcBorders>
          </w:tcPr>
          <w:p w:rsidR="0098681A" w:rsidRPr="002569A1" w:rsidRDefault="0098681A" w:rsidP="0098681A">
            <w:pPr>
              <w:ind w:left="720"/>
              <w:jc w:val="center"/>
              <w:rPr>
                <w:b/>
                <w:szCs w:val="24"/>
                <w:lang w:val="uk-UA"/>
              </w:rPr>
            </w:pPr>
            <w:r w:rsidRPr="002569A1">
              <w:rPr>
                <w:b/>
                <w:szCs w:val="24"/>
                <w:lang w:val="uk-UA"/>
              </w:rPr>
              <w:t>ТРАВЕНЬ</w:t>
            </w: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98681A" w:rsidRPr="002569A1" w:rsidTr="0098681A">
        <w:tc>
          <w:tcPr>
            <w:tcW w:w="533" w:type="dxa"/>
            <w:gridSpan w:val="2"/>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r>
              <w:rPr>
                <w:szCs w:val="24"/>
                <w:lang w:val="uk-UA"/>
              </w:rPr>
              <w:t>9.</w:t>
            </w:r>
          </w:p>
        </w:tc>
        <w:tc>
          <w:tcPr>
            <w:tcW w:w="8647" w:type="dxa"/>
            <w:tcBorders>
              <w:top w:val="single" w:sz="4" w:space="0" w:color="auto"/>
              <w:left w:val="single" w:sz="4" w:space="0" w:color="auto"/>
              <w:bottom w:val="single" w:sz="4" w:space="0" w:color="auto"/>
              <w:right w:val="single" w:sz="4" w:space="0" w:color="auto"/>
            </w:tcBorders>
          </w:tcPr>
          <w:p w:rsidR="0098681A" w:rsidRPr="0075226C" w:rsidRDefault="0098681A" w:rsidP="0098681A">
            <w:pPr>
              <w:pStyle w:val="a8"/>
              <w:rPr>
                <w:szCs w:val="24"/>
              </w:rPr>
            </w:pPr>
            <w:r>
              <w:rPr>
                <w:szCs w:val="24"/>
              </w:rPr>
              <w:t>1.</w:t>
            </w:r>
            <w:r w:rsidRPr="0075226C">
              <w:rPr>
                <w:szCs w:val="24"/>
              </w:rPr>
              <w:t>Спортивно-туристична естафета</w:t>
            </w:r>
            <w:r>
              <w:rPr>
                <w:szCs w:val="24"/>
              </w:rPr>
              <w:t xml:space="preserve"> «Надія» (1-4 класи)</w:t>
            </w:r>
            <w:r w:rsidRPr="0075226C">
              <w:rPr>
                <w:szCs w:val="24"/>
              </w:rPr>
              <w:t>.</w:t>
            </w:r>
            <w:r w:rsidRPr="0075226C">
              <w:rPr>
                <w:szCs w:val="24"/>
              </w:rPr>
              <w:tab/>
            </w:r>
          </w:p>
          <w:p w:rsidR="0098681A" w:rsidRPr="0075226C" w:rsidRDefault="0098681A" w:rsidP="0098681A">
            <w:pPr>
              <w:pStyle w:val="a8"/>
              <w:rPr>
                <w:szCs w:val="24"/>
              </w:rPr>
            </w:pPr>
            <w:r>
              <w:rPr>
                <w:szCs w:val="24"/>
              </w:rPr>
              <w:t>2.</w:t>
            </w:r>
            <w:r w:rsidRPr="0075226C">
              <w:rPr>
                <w:szCs w:val="24"/>
              </w:rPr>
              <w:t>Благоустрій спортивних майданчиків.</w:t>
            </w:r>
          </w:p>
          <w:p w:rsidR="0098681A" w:rsidRPr="002569A1" w:rsidRDefault="0098681A" w:rsidP="0098681A">
            <w:pPr>
              <w:jc w:val="both"/>
              <w:rPr>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r>
              <w:rPr>
                <w:szCs w:val="24"/>
                <w:lang w:val="uk-UA"/>
              </w:rPr>
              <w:t>ІІ т.</w:t>
            </w:r>
          </w:p>
        </w:tc>
        <w:tc>
          <w:tcPr>
            <w:tcW w:w="1701"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 xml:space="preserve">Вчителі ФК </w:t>
            </w:r>
          </w:p>
          <w:p w:rsidR="004B222A" w:rsidRDefault="004B222A" w:rsidP="004B222A">
            <w:pPr>
              <w:jc w:val="center"/>
              <w:rPr>
                <w:szCs w:val="24"/>
                <w:lang w:val="uk-UA"/>
              </w:rPr>
            </w:pPr>
            <w:r>
              <w:rPr>
                <w:szCs w:val="24"/>
                <w:lang w:val="uk-UA"/>
              </w:rPr>
              <w:t>ЗГЧ</w:t>
            </w:r>
          </w:p>
          <w:p w:rsidR="0098681A" w:rsidRPr="002569A1" w:rsidRDefault="0098681A" w:rsidP="0098681A">
            <w:pPr>
              <w:jc w:val="center"/>
              <w:rPr>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bl>
    <w:p w:rsidR="0098681A" w:rsidRPr="001F6C2C" w:rsidRDefault="0098681A" w:rsidP="0098681A">
      <w:pPr>
        <w:pStyle w:val="a4"/>
        <w:jc w:val="left"/>
        <w:rPr>
          <w:rFonts w:ascii="Times New Roman" w:hAnsi="Times New Roman"/>
          <w:sz w:val="24"/>
          <w:szCs w:val="24"/>
          <w:lang w:val="ru-RU"/>
        </w:rPr>
      </w:pPr>
    </w:p>
    <w:p w:rsidR="0098681A" w:rsidRDefault="0098681A" w:rsidP="0098681A">
      <w:pPr>
        <w:pStyle w:val="a8"/>
        <w:rPr>
          <w:b/>
          <w:sz w:val="28"/>
          <w:szCs w:val="24"/>
        </w:rPr>
      </w:pPr>
    </w:p>
    <w:p w:rsidR="0098681A" w:rsidRDefault="0098681A" w:rsidP="0098681A">
      <w:pPr>
        <w:pStyle w:val="a8"/>
        <w:rPr>
          <w:b/>
          <w:sz w:val="28"/>
          <w:szCs w:val="24"/>
        </w:rPr>
      </w:pPr>
    </w:p>
    <w:p w:rsidR="0098681A" w:rsidRDefault="0098681A" w:rsidP="0098681A">
      <w:pPr>
        <w:pStyle w:val="a8"/>
        <w:rPr>
          <w:b/>
          <w:sz w:val="28"/>
          <w:szCs w:val="24"/>
        </w:rPr>
      </w:pPr>
    </w:p>
    <w:p w:rsidR="0098681A" w:rsidRDefault="0098681A" w:rsidP="0098681A">
      <w:pPr>
        <w:pStyle w:val="a8"/>
        <w:rPr>
          <w:b/>
          <w:sz w:val="28"/>
          <w:szCs w:val="24"/>
        </w:rPr>
      </w:pPr>
    </w:p>
    <w:p w:rsidR="0098681A" w:rsidRPr="00DD5C37" w:rsidRDefault="0098681A" w:rsidP="00DD5C37">
      <w:pPr>
        <w:pStyle w:val="a8"/>
        <w:jc w:val="center"/>
        <w:rPr>
          <w:b/>
          <w:color w:val="0070C0"/>
          <w:sz w:val="28"/>
          <w:szCs w:val="24"/>
        </w:rPr>
      </w:pPr>
      <w:r w:rsidRPr="00DD5C37">
        <w:rPr>
          <w:b/>
          <w:color w:val="0070C0"/>
          <w:sz w:val="28"/>
          <w:szCs w:val="24"/>
        </w:rPr>
        <w:t>РОЗДІЛ 7. Трудова діяльність. Профорієнтація</w:t>
      </w:r>
    </w:p>
    <w:p w:rsidR="0098681A" w:rsidRDefault="0098681A" w:rsidP="0098681A">
      <w:pPr>
        <w:pStyle w:val="a4"/>
        <w:rPr>
          <w:rFonts w:ascii="Times New Roman" w:hAnsi="Times New Roman"/>
          <w:szCs w:val="24"/>
        </w:rPr>
      </w:pPr>
    </w:p>
    <w:tbl>
      <w:tblPr>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134"/>
        <w:gridCol w:w="1985"/>
        <w:gridCol w:w="1701"/>
        <w:gridCol w:w="1138"/>
      </w:tblGrid>
      <w:tr w:rsidR="0098681A" w:rsidRPr="002569A1" w:rsidTr="0098681A">
        <w:trPr>
          <w:tblHeader/>
        </w:trPr>
        <w:tc>
          <w:tcPr>
            <w:tcW w:w="534"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 п/п</w:t>
            </w:r>
          </w:p>
        </w:tc>
        <w:tc>
          <w:tcPr>
            <w:tcW w:w="8646"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Зміст роботи</w:t>
            </w:r>
          </w:p>
        </w:tc>
        <w:tc>
          <w:tcPr>
            <w:tcW w:w="1134"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Термін виконання</w:t>
            </w:r>
          </w:p>
        </w:tc>
        <w:tc>
          <w:tcPr>
            <w:tcW w:w="1985"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Відповідальний</w:t>
            </w:r>
          </w:p>
        </w:tc>
        <w:tc>
          <w:tcPr>
            <w:tcW w:w="1701"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Форма контролю</w:t>
            </w:r>
          </w:p>
        </w:tc>
        <w:tc>
          <w:tcPr>
            <w:tcW w:w="1138" w:type="dxa"/>
            <w:tcBorders>
              <w:top w:val="single" w:sz="4" w:space="0" w:color="auto"/>
              <w:left w:val="single" w:sz="4" w:space="0" w:color="auto"/>
              <w:bottom w:val="single" w:sz="4" w:space="0" w:color="auto"/>
              <w:right w:val="single" w:sz="4" w:space="0" w:color="auto"/>
            </w:tcBorders>
            <w:vAlign w:val="center"/>
          </w:tcPr>
          <w:p w:rsidR="0098681A" w:rsidRPr="002569A1" w:rsidRDefault="0098681A" w:rsidP="0098681A">
            <w:pPr>
              <w:jc w:val="center"/>
              <w:rPr>
                <w:i/>
                <w:szCs w:val="24"/>
                <w:lang w:val="uk-UA"/>
              </w:rPr>
            </w:pPr>
            <w:r w:rsidRPr="002569A1">
              <w:rPr>
                <w:i/>
                <w:szCs w:val="24"/>
                <w:lang w:val="uk-UA"/>
              </w:rPr>
              <w:t>Відмітка про вик.</w:t>
            </w:r>
          </w:p>
        </w:tc>
      </w:tr>
      <w:tr w:rsidR="0098681A" w:rsidRPr="002569A1" w:rsidTr="0098681A">
        <w:tc>
          <w:tcPr>
            <w:tcW w:w="9180" w:type="dxa"/>
            <w:gridSpan w:val="2"/>
            <w:tcBorders>
              <w:top w:val="single" w:sz="4" w:space="0" w:color="auto"/>
              <w:left w:val="single" w:sz="4" w:space="0" w:color="auto"/>
              <w:bottom w:val="single" w:sz="4" w:space="0" w:color="auto"/>
              <w:right w:val="single" w:sz="4" w:space="0" w:color="auto"/>
            </w:tcBorders>
          </w:tcPr>
          <w:p w:rsidR="0098681A" w:rsidRPr="002569A1" w:rsidRDefault="0098681A" w:rsidP="0098681A">
            <w:pPr>
              <w:ind w:left="33"/>
              <w:jc w:val="center"/>
              <w:rPr>
                <w:b/>
                <w:szCs w:val="24"/>
                <w:lang w:val="uk-UA"/>
              </w:rPr>
            </w:pPr>
            <w:r w:rsidRPr="002569A1">
              <w:rPr>
                <w:b/>
                <w:szCs w:val="24"/>
                <w:lang w:val="uk-UA"/>
              </w:rPr>
              <w:t>ВЕ</w:t>
            </w:r>
            <w:r>
              <w:rPr>
                <w:b/>
                <w:szCs w:val="24"/>
                <w:lang w:val="uk-UA"/>
              </w:rPr>
              <w:t>РЕСЕ</w:t>
            </w:r>
            <w:r w:rsidRPr="002569A1">
              <w:rPr>
                <w:b/>
                <w:szCs w:val="24"/>
                <w:lang w:val="uk-UA"/>
              </w:rPr>
              <w:t>НЬ</w:t>
            </w:r>
          </w:p>
        </w:tc>
        <w:tc>
          <w:tcPr>
            <w:tcW w:w="1134"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98681A" w:rsidRPr="002569A1" w:rsidRDefault="0098681A" w:rsidP="0098681A">
            <w:pPr>
              <w:jc w:val="center"/>
              <w:rPr>
                <w:szCs w:val="24"/>
                <w:lang w:val="uk-UA"/>
              </w:rPr>
            </w:pPr>
          </w:p>
        </w:tc>
      </w:tr>
      <w:tr w:rsidR="00DD7F2F" w:rsidRPr="002569A1" w:rsidTr="0098681A">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r>
              <w:rPr>
                <w:szCs w:val="24"/>
                <w:lang w:val="uk-UA"/>
              </w:rPr>
              <w:t>1</w:t>
            </w:r>
          </w:p>
        </w:tc>
        <w:tc>
          <w:tcPr>
            <w:tcW w:w="8646" w:type="dxa"/>
            <w:tcBorders>
              <w:top w:val="single" w:sz="4" w:space="0" w:color="auto"/>
              <w:left w:val="single" w:sz="4" w:space="0" w:color="auto"/>
              <w:bottom w:val="single" w:sz="4" w:space="0" w:color="auto"/>
              <w:right w:val="single" w:sz="4" w:space="0" w:color="auto"/>
            </w:tcBorders>
          </w:tcPr>
          <w:p w:rsidR="00DD7F2F" w:rsidRDefault="00DD7F2F" w:rsidP="00DD7F2F">
            <w:pPr>
              <w:pStyle w:val="a8"/>
              <w:rPr>
                <w:szCs w:val="24"/>
              </w:rPr>
            </w:pPr>
            <w:r>
              <w:rPr>
                <w:szCs w:val="24"/>
              </w:rPr>
              <w:t>1. Організація трудової діяльності та профорієнтації в навчальному закладі.</w:t>
            </w:r>
          </w:p>
          <w:p w:rsidR="00DD7F2F" w:rsidRDefault="00DD7F2F" w:rsidP="00DD7F2F">
            <w:pPr>
              <w:pStyle w:val="a8"/>
              <w:rPr>
                <w:szCs w:val="24"/>
              </w:rPr>
            </w:pPr>
            <w:r>
              <w:rPr>
                <w:szCs w:val="24"/>
              </w:rPr>
              <w:t xml:space="preserve">2. </w:t>
            </w:r>
            <w:r w:rsidRPr="00BE6058">
              <w:rPr>
                <w:szCs w:val="24"/>
              </w:rPr>
              <w:t>Збір інформації про працевлаштування учнів 9,</w:t>
            </w:r>
            <w:r>
              <w:rPr>
                <w:szCs w:val="24"/>
              </w:rPr>
              <w:t xml:space="preserve"> </w:t>
            </w:r>
            <w:r w:rsidRPr="00BE6058">
              <w:rPr>
                <w:szCs w:val="24"/>
              </w:rPr>
              <w:t>11-х класів.</w:t>
            </w:r>
            <w:r>
              <w:rPr>
                <w:szCs w:val="24"/>
              </w:rPr>
              <w:t xml:space="preserve"> </w:t>
            </w:r>
          </w:p>
          <w:p w:rsidR="00DD7F2F" w:rsidRPr="00BE6058" w:rsidRDefault="00DD7F2F" w:rsidP="00DD7F2F">
            <w:pPr>
              <w:pStyle w:val="a8"/>
              <w:rPr>
                <w:szCs w:val="24"/>
              </w:rPr>
            </w:pPr>
            <w:r>
              <w:rPr>
                <w:szCs w:val="24"/>
              </w:rPr>
              <w:t xml:space="preserve">3. </w:t>
            </w:r>
            <w:r w:rsidRPr="00BE6058">
              <w:rPr>
                <w:szCs w:val="24"/>
              </w:rPr>
              <w:t>Презентація шкільни</w:t>
            </w:r>
            <w:r w:rsidR="00BF7F1B">
              <w:rPr>
                <w:szCs w:val="24"/>
              </w:rPr>
              <w:t>х гуртків</w:t>
            </w:r>
            <w:r w:rsidRPr="00BE6058">
              <w:rPr>
                <w:szCs w:val="24"/>
              </w:rPr>
              <w:t>.</w:t>
            </w:r>
          </w:p>
          <w:p w:rsidR="00DD7F2F" w:rsidRDefault="00DD7F2F" w:rsidP="00DD7F2F">
            <w:pPr>
              <w:pStyle w:val="a8"/>
              <w:rPr>
                <w:szCs w:val="24"/>
              </w:rPr>
            </w:pPr>
            <w:r>
              <w:rPr>
                <w:szCs w:val="24"/>
              </w:rPr>
              <w:t>4.</w:t>
            </w:r>
            <w:r w:rsidRPr="00BE6058">
              <w:rPr>
                <w:szCs w:val="24"/>
              </w:rPr>
              <w:t>Запис</w:t>
            </w:r>
            <w:r w:rsidR="00BF7F1B">
              <w:rPr>
                <w:szCs w:val="24"/>
              </w:rPr>
              <w:t xml:space="preserve"> дітей до гуртків</w:t>
            </w:r>
            <w:r>
              <w:rPr>
                <w:szCs w:val="24"/>
              </w:rPr>
              <w:t>. Уточнення списків</w:t>
            </w:r>
            <w:r w:rsidRPr="00BE6058">
              <w:rPr>
                <w:szCs w:val="24"/>
              </w:rPr>
              <w:t>.</w:t>
            </w:r>
          </w:p>
          <w:p w:rsidR="00DD7F2F" w:rsidRDefault="00DD7F2F" w:rsidP="00DD7F2F">
            <w:pPr>
              <w:rPr>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І т.</w:t>
            </w:r>
          </w:p>
          <w:p w:rsidR="00DD7F2F" w:rsidRDefault="00DD7F2F" w:rsidP="00DD7F2F">
            <w:pPr>
              <w:jc w:val="center"/>
              <w:rPr>
                <w:szCs w:val="24"/>
                <w:lang w:val="uk-UA"/>
              </w:rPr>
            </w:pPr>
          </w:p>
          <w:p w:rsidR="00DD7F2F" w:rsidRDefault="00DD7F2F" w:rsidP="00DD7F2F">
            <w:pPr>
              <w:jc w:val="center"/>
              <w:rPr>
                <w:szCs w:val="24"/>
                <w:lang w:val="uk-UA"/>
              </w:rPr>
            </w:pPr>
          </w:p>
          <w:p w:rsidR="00DD7F2F" w:rsidRDefault="00DD7F2F" w:rsidP="00DD7F2F">
            <w:pPr>
              <w:jc w:val="center"/>
              <w:rPr>
                <w:szCs w:val="24"/>
                <w:lang w:val="uk-UA"/>
              </w:rPr>
            </w:pPr>
          </w:p>
          <w:p w:rsidR="00DD7F2F" w:rsidRDefault="00DD7F2F" w:rsidP="00DD7F2F">
            <w:pPr>
              <w:jc w:val="center"/>
              <w:rPr>
                <w:szCs w:val="24"/>
                <w:lang w:val="uk-UA"/>
              </w:rPr>
            </w:pPr>
          </w:p>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Default="00DD7F2F" w:rsidP="00DD7F2F">
            <w:pPr>
              <w:rPr>
                <w:szCs w:val="24"/>
                <w:lang w:val="uk-UA"/>
              </w:rPr>
            </w:pPr>
            <w:r>
              <w:rPr>
                <w:szCs w:val="24"/>
                <w:lang w:val="uk-UA"/>
              </w:rPr>
              <w:t>ЗДНВР,</w:t>
            </w:r>
            <w:r w:rsidRPr="00F523D2">
              <w:rPr>
                <w:szCs w:val="24"/>
                <w:lang w:val="uk-UA"/>
              </w:rPr>
              <w:t xml:space="preserve"> ЗЗФ</w:t>
            </w:r>
          </w:p>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Наказ</w:t>
            </w:r>
          </w:p>
          <w:p w:rsidR="00DD7F2F" w:rsidRDefault="00DD7F2F" w:rsidP="00DD7F2F">
            <w:pPr>
              <w:jc w:val="center"/>
              <w:rPr>
                <w:szCs w:val="24"/>
                <w:lang w:val="uk-UA"/>
              </w:rPr>
            </w:pPr>
            <w:r>
              <w:rPr>
                <w:szCs w:val="24"/>
                <w:lang w:val="uk-UA"/>
              </w:rPr>
              <w:t>Довідка</w:t>
            </w:r>
          </w:p>
          <w:p w:rsidR="00DD7F2F" w:rsidRDefault="00DD7F2F" w:rsidP="00DD7F2F">
            <w:pPr>
              <w:jc w:val="center"/>
              <w:rPr>
                <w:szCs w:val="24"/>
                <w:lang w:val="uk-UA"/>
              </w:rPr>
            </w:pPr>
            <w:r>
              <w:rPr>
                <w:szCs w:val="24"/>
                <w:lang w:val="uk-UA"/>
              </w:rPr>
              <w:t>Звіт</w:t>
            </w:r>
          </w:p>
          <w:p w:rsidR="00DD7F2F" w:rsidRDefault="00BF7F1B" w:rsidP="00BF7F1B">
            <w:pPr>
              <w:rPr>
                <w:szCs w:val="24"/>
                <w:lang w:val="uk-UA"/>
              </w:rPr>
            </w:pPr>
            <w:r>
              <w:rPr>
                <w:szCs w:val="24"/>
                <w:lang w:val="uk-UA"/>
              </w:rPr>
              <w:t xml:space="preserve">        </w:t>
            </w:r>
            <w:r w:rsidR="00DD7F2F">
              <w:rPr>
                <w:szCs w:val="24"/>
                <w:lang w:val="uk-UA"/>
              </w:rPr>
              <w:t>Списки</w:t>
            </w:r>
          </w:p>
          <w:p w:rsidR="00DD7F2F" w:rsidRPr="002569A1" w:rsidRDefault="00DD7F2F" w:rsidP="00DD7F2F">
            <w:pPr>
              <w:jc w:val="center"/>
              <w:rPr>
                <w:szCs w:val="24"/>
                <w:lang w:val="uk-UA"/>
              </w:rPr>
            </w:pPr>
            <w:r>
              <w:rPr>
                <w:szCs w:val="24"/>
                <w:lang w:val="uk-UA"/>
              </w:rPr>
              <w:t xml:space="preserve">Інформація </w:t>
            </w: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9180" w:type="dxa"/>
            <w:gridSpan w:val="2"/>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sidRPr="002569A1">
              <w:rPr>
                <w:b/>
                <w:szCs w:val="24"/>
                <w:lang w:val="uk-UA"/>
              </w:rPr>
              <w:t>ЖОВТЕНЬ</w:t>
            </w:r>
          </w:p>
        </w:tc>
        <w:tc>
          <w:tcPr>
            <w:tcW w:w="11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r>
              <w:rPr>
                <w:szCs w:val="24"/>
                <w:lang w:val="uk-UA"/>
              </w:rPr>
              <w:t>2</w:t>
            </w:r>
          </w:p>
          <w:p w:rsidR="00DD7F2F" w:rsidRPr="002569A1" w:rsidRDefault="00DD7F2F" w:rsidP="00DD7F2F">
            <w:pPr>
              <w:jc w:val="center"/>
              <w:rPr>
                <w:szCs w:val="24"/>
                <w:lang w:val="uk-UA"/>
              </w:rPr>
            </w:pPr>
          </w:p>
        </w:tc>
        <w:tc>
          <w:tcPr>
            <w:tcW w:w="8646" w:type="dxa"/>
            <w:tcBorders>
              <w:top w:val="single" w:sz="4" w:space="0" w:color="auto"/>
              <w:left w:val="single" w:sz="4" w:space="0" w:color="auto"/>
              <w:bottom w:val="single" w:sz="4" w:space="0" w:color="auto"/>
              <w:right w:val="single" w:sz="4" w:space="0" w:color="auto"/>
            </w:tcBorders>
          </w:tcPr>
          <w:p w:rsidR="00DD7F2F" w:rsidRPr="00BE6058" w:rsidRDefault="00DD7F2F" w:rsidP="00DD7F2F">
            <w:pPr>
              <w:pStyle w:val="a8"/>
              <w:rPr>
                <w:szCs w:val="24"/>
              </w:rPr>
            </w:pPr>
            <w:r>
              <w:rPr>
                <w:szCs w:val="24"/>
              </w:rPr>
              <w:t>1.</w:t>
            </w:r>
            <w:r w:rsidRPr="00BE6058">
              <w:rPr>
                <w:szCs w:val="24"/>
              </w:rPr>
              <w:t xml:space="preserve">Участь у </w:t>
            </w:r>
            <w:r w:rsidRPr="00BE6058">
              <w:rPr>
                <w:szCs w:val="24"/>
                <w:u w:val="single"/>
              </w:rPr>
              <w:t>місячнику по благоустрою території школи</w:t>
            </w:r>
            <w:r w:rsidRPr="00BE6058">
              <w:rPr>
                <w:szCs w:val="24"/>
              </w:rPr>
              <w:t xml:space="preserve"> (трудові десанти на пришкільних ділянках)</w:t>
            </w:r>
            <w:r>
              <w:rPr>
                <w:szCs w:val="24"/>
              </w:rPr>
              <w:t xml:space="preserve"> (за окремим планом)</w:t>
            </w:r>
            <w:r w:rsidRPr="00BE6058">
              <w:rPr>
                <w:szCs w:val="24"/>
              </w:rPr>
              <w:t>.</w:t>
            </w:r>
          </w:p>
          <w:p w:rsidR="00DD7F2F" w:rsidRPr="002569A1" w:rsidRDefault="00DD7F2F" w:rsidP="004B222A">
            <w:pPr>
              <w:pStyle w:val="a8"/>
              <w:rPr>
                <w:szCs w:val="24"/>
              </w:rPr>
            </w:pPr>
          </w:p>
        </w:tc>
        <w:tc>
          <w:tcPr>
            <w:tcW w:w="1134"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ІІ т.</w:t>
            </w:r>
          </w:p>
          <w:p w:rsidR="00DD7F2F" w:rsidRDefault="00DD7F2F" w:rsidP="00DD7F2F">
            <w:pPr>
              <w:jc w:val="center"/>
              <w:rPr>
                <w:szCs w:val="24"/>
                <w:lang w:val="uk-UA"/>
              </w:rPr>
            </w:pPr>
          </w:p>
          <w:p w:rsidR="00DD7F2F" w:rsidRDefault="00DD7F2F" w:rsidP="00DD7F2F">
            <w:pPr>
              <w:jc w:val="center"/>
              <w:rPr>
                <w:szCs w:val="24"/>
                <w:lang w:val="uk-UA"/>
              </w:rPr>
            </w:pPr>
            <w:r>
              <w:rPr>
                <w:szCs w:val="24"/>
                <w:lang w:val="uk-UA"/>
              </w:rPr>
              <w:t>І т.</w:t>
            </w:r>
          </w:p>
          <w:p w:rsidR="00DD7F2F" w:rsidRPr="002569A1" w:rsidRDefault="00DD7F2F" w:rsidP="00DD7F2F">
            <w:pPr>
              <w:jc w:val="center"/>
              <w:rPr>
                <w:szCs w:val="24"/>
                <w:lang w:val="uk-UA"/>
              </w:rPr>
            </w:pPr>
            <w:r>
              <w:rPr>
                <w:szCs w:val="24"/>
                <w:lang w:val="uk-UA"/>
              </w:rPr>
              <w:t>ІІІ т.</w:t>
            </w:r>
          </w:p>
        </w:tc>
        <w:tc>
          <w:tcPr>
            <w:tcW w:w="1985"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ЗГЧ</w:t>
            </w:r>
          </w:p>
          <w:p w:rsidR="00DD7F2F" w:rsidRPr="002569A1" w:rsidRDefault="00DD7F2F" w:rsidP="00BF7F1B">
            <w:pP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План</w:t>
            </w:r>
          </w:p>
          <w:p w:rsidR="00DD7F2F" w:rsidRDefault="00DD7F2F" w:rsidP="00DD7F2F">
            <w:pPr>
              <w:jc w:val="center"/>
              <w:rPr>
                <w:szCs w:val="24"/>
                <w:lang w:val="uk-UA"/>
              </w:rPr>
            </w:pPr>
          </w:p>
          <w:p w:rsidR="00DD7F2F" w:rsidRDefault="00DD7F2F" w:rsidP="00DD7F2F">
            <w:pPr>
              <w:jc w:val="center"/>
              <w:rPr>
                <w:szCs w:val="24"/>
                <w:lang w:val="uk-UA"/>
              </w:rPr>
            </w:pPr>
            <w:r>
              <w:rPr>
                <w:szCs w:val="24"/>
                <w:lang w:val="uk-UA"/>
              </w:rPr>
              <w:t>Графік</w:t>
            </w:r>
          </w:p>
          <w:p w:rsidR="00DD7F2F" w:rsidRPr="002569A1" w:rsidRDefault="00DD7F2F" w:rsidP="00DD7F2F">
            <w:pPr>
              <w:jc w:val="center"/>
              <w:rPr>
                <w:szCs w:val="24"/>
                <w:lang w:val="uk-UA"/>
              </w:rPr>
            </w:pPr>
            <w:r>
              <w:rPr>
                <w:szCs w:val="24"/>
                <w:lang w:val="uk-UA"/>
              </w:rPr>
              <w:t xml:space="preserve">Інформація </w:t>
            </w: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9180" w:type="dxa"/>
            <w:gridSpan w:val="2"/>
            <w:tcBorders>
              <w:top w:val="single" w:sz="4" w:space="0" w:color="auto"/>
              <w:left w:val="single" w:sz="4" w:space="0" w:color="auto"/>
              <w:bottom w:val="single" w:sz="4" w:space="0" w:color="auto"/>
              <w:right w:val="single" w:sz="4" w:space="0" w:color="auto"/>
            </w:tcBorders>
          </w:tcPr>
          <w:p w:rsidR="00DD7F2F" w:rsidRPr="002569A1" w:rsidRDefault="00DD7F2F" w:rsidP="00DD7F2F">
            <w:pPr>
              <w:ind w:left="33"/>
              <w:jc w:val="center"/>
              <w:rPr>
                <w:b/>
                <w:szCs w:val="24"/>
                <w:lang w:val="uk-UA"/>
              </w:rPr>
            </w:pPr>
            <w:r w:rsidRPr="002569A1">
              <w:rPr>
                <w:b/>
                <w:szCs w:val="24"/>
                <w:lang w:val="uk-UA"/>
              </w:rPr>
              <w:t>ЛИСТОПАД</w:t>
            </w:r>
          </w:p>
        </w:tc>
        <w:tc>
          <w:tcPr>
            <w:tcW w:w="11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3553EE" w:rsidTr="0098681A">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r>
              <w:rPr>
                <w:szCs w:val="24"/>
                <w:lang w:val="uk-UA"/>
              </w:rPr>
              <w:t>3</w:t>
            </w:r>
          </w:p>
        </w:tc>
        <w:tc>
          <w:tcPr>
            <w:tcW w:w="8646" w:type="dxa"/>
            <w:tcBorders>
              <w:top w:val="single" w:sz="4" w:space="0" w:color="auto"/>
              <w:left w:val="single" w:sz="4" w:space="0" w:color="auto"/>
              <w:bottom w:val="single" w:sz="4" w:space="0" w:color="auto"/>
              <w:right w:val="single" w:sz="4" w:space="0" w:color="auto"/>
            </w:tcBorders>
          </w:tcPr>
          <w:p w:rsidR="00DD7F2F" w:rsidRPr="00BE6058" w:rsidRDefault="00240447" w:rsidP="00DD7F2F">
            <w:pPr>
              <w:pStyle w:val="a8"/>
              <w:rPr>
                <w:szCs w:val="24"/>
              </w:rPr>
            </w:pPr>
            <w:r>
              <w:rPr>
                <w:b/>
                <w:iCs/>
              </w:rPr>
              <w:t>1</w:t>
            </w:r>
            <w:r w:rsidR="00DD7F2F">
              <w:rPr>
                <w:b/>
                <w:iCs/>
              </w:rPr>
              <w:t xml:space="preserve">. </w:t>
            </w:r>
            <w:r w:rsidR="00DD7F2F" w:rsidRPr="00BE6058">
              <w:rPr>
                <w:szCs w:val="24"/>
              </w:rPr>
              <w:t xml:space="preserve">Участь в екологічній Акції «Збережи навколишній світ»                                                                           </w:t>
            </w:r>
          </w:p>
          <w:p w:rsidR="00DD7F2F" w:rsidRPr="002569A1" w:rsidRDefault="00DD7F2F" w:rsidP="00DD7F2F">
            <w:pPr>
              <w:pStyle w:val="a8"/>
              <w:rPr>
                <w:szCs w:val="24"/>
              </w:rPr>
            </w:pPr>
          </w:p>
        </w:tc>
        <w:tc>
          <w:tcPr>
            <w:tcW w:w="1134"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ІІІ т.</w:t>
            </w:r>
          </w:p>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240447" w:rsidRDefault="00240447" w:rsidP="00240447">
            <w:pPr>
              <w:rPr>
                <w:szCs w:val="24"/>
                <w:lang w:val="uk-UA"/>
              </w:rPr>
            </w:pPr>
            <w:r>
              <w:rPr>
                <w:szCs w:val="24"/>
                <w:lang w:val="uk-UA"/>
              </w:rPr>
              <w:t>ЗДНВР,</w:t>
            </w:r>
            <w:r w:rsidRPr="00F523D2">
              <w:rPr>
                <w:szCs w:val="24"/>
                <w:lang w:val="uk-UA"/>
              </w:rPr>
              <w:t xml:space="preserve"> ЗЗФ</w:t>
            </w:r>
          </w:p>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Інформація</w:t>
            </w:r>
          </w:p>
          <w:p w:rsidR="00DD7F2F" w:rsidRDefault="00DD7F2F" w:rsidP="00DD7F2F">
            <w:pPr>
              <w:jc w:val="center"/>
              <w:rPr>
                <w:szCs w:val="24"/>
                <w:lang w:val="uk-UA"/>
              </w:rPr>
            </w:pPr>
            <w:r>
              <w:rPr>
                <w:szCs w:val="24"/>
                <w:lang w:val="uk-UA"/>
              </w:rPr>
              <w:t>План</w:t>
            </w:r>
          </w:p>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3553EE" w:rsidTr="0098681A">
        <w:tc>
          <w:tcPr>
            <w:tcW w:w="9180" w:type="dxa"/>
            <w:gridSpan w:val="2"/>
            <w:tcBorders>
              <w:top w:val="single" w:sz="4" w:space="0" w:color="auto"/>
              <w:left w:val="single" w:sz="4" w:space="0" w:color="auto"/>
              <w:bottom w:val="single" w:sz="4" w:space="0" w:color="auto"/>
              <w:right w:val="single" w:sz="4" w:space="0" w:color="auto"/>
            </w:tcBorders>
          </w:tcPr>
          <w:p w:rsidR="00DD7F2F" w:rsidRPr="002569A1" w:rsidRDefault="00DD7F2F" w:rsidP="00DD7F2F">
            <w:pPr>
              <w:ind w:left="33"/>
              <w:jc w:val="center"/>
              <w:rPr>
                <w:b/>
                <w:szCs w:val="24"/>
                <w:lang w:val="uk-UA"/>
              </w:rPr>
            </w:pPr>
            <w:r w:rsidRPr="002569A1">
              <w:rPr>
                <w:b/>
                <w:szCs w:val="24"/>
                <w:lang w:val="uk-UA"/>
              </w:rPr>
              <w:t>ГРУДЕНЬ</w:t>
            </w:r>
          </w:p>
        </w:tc>
        <w:tc>
          <w:tcPr>
            <w:tcW w:w="11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r>
              <w:rPr>
                <w:szCs w:val="24"/>
                <w:lang w:val="uk-UA"/>
              </w:rPr>
              <w:t>4</w:t>
            </w:r>
          </w:p>
        </w:tc>
        <w:tc>
          <w:tcPr>
            <w:tcW w:w="8646" w:type="dxa"/>
            <w:tcBorders>
              <w:top w:val="single" w:sz="4" w:space="0" w:color="auto"/>
              <w:left w:val="single" w:sz="4" w:space="0" w:color="auto"/>
              <w:bottom w:val="single" w:sz="4" w:space="0" w:color="auto"/>
              <w:right w:val="single" w:sz="4" w:space="0" w:color="auto"/>
            </w:tcBorders>
          </w:tcPr>
          <w:p w:rsidR="00DD7F2F" w:rsidRPr="009D2A1C" w:rsidRDefault="009D2A1C" w:rsidP="00DD7F2F">
            <w:pPr>
              <w:rPr>
                <w:szCs w:val="24"/>
                <w:lang w:val="uk-UA"/>
              </w:rPr>
            </w:pPr>
            <w:r w:rsidRPr="009D2A1C">
              <w:rPr>
                <w:color w:val="000000"/>
                <w:szCs w:val="24"/>
                <w:shd w:val="clear" w:color="auto" w:fill="FFFFFF"/>
              </w:rPr>
              <w:t>Проведення виховних годин на тему “Людина -для професії чи професія- для людини”</w:t>
            </w:r>
          </w:p>
        </w:tc>
        <w:tc>
          <w:tcPr>
            <w:tcW w:w="1134" w:type="dxa"/>
            <w:tcBorders>
              <w:top w:val="single" w:sz="4" w:space="0" w:color="auto"/>
              <w:left w:val="single" w:sz="4" w:space="0" w:color="auto"/>
              <w:bottom w:val="single" w:sz="4" w:space="0" w:color="auto"/>
              <w:right w:val="single" w:sz="4" w:space="0" w:color="auto"/>
            </w:tcBorders>
          </w:tcPr>
          <w:p w:rsidR="00DD7F2F" w:rsidRPr="009D2A1C" w:rsidRDefault="00DD7F2F" w:rsidP="00DD7F2F">
            <w:pPr>
              <w:jc w:val="center"/>
              <w:rPr>
                <w:szCs w:val="24"/>
                <w:lang w:val="uk-UA"/>
              </w:rPr>
            </w:pPr>
            <w:r w:rsidRPr="009D2A1C">
              <w:rPr>
                <w:szCs w:val="24"/>
                <w:lang w:val="uk-UA"/>
              </w:rPr>
              <w:t>ІІІ т.</w:t>
            </w:r>
          </w:p>
        </w:tc>
        <w:tc>
          <w:tcPr>
            <w:tcW w:w="1985" w:type="dxa"/>
            <w:tcBorders>
              <w:top w:val="single" w:sz="4" w:space="0" w:color="auto"/>
              <w:left w:val="single" w:sz="4" w:space="0" w:color="auto"/>
              <w:bottom w:val="single" w:sz="4" w:space="0" w:color="auto"/>
              <w:right w:val="single" w:sz="4" w:space="0" w:color="auto"/>
            </w:tcBorders>
          </w:tcPr>
          <w:p w:rsidR="00DD7F2F" w:rsidRPr="009D2A1C" w:rsidRDefault="009D2A1C" w:rsidP="00DD7F2F">
            <w:pPr>
              <w:jc w:val="center"/>
              <w:rPr>
                <w:szCs w:val="24"/>
                <w:lang w:val="uk-UA"/>
              </w:rPr>
            </w:pPr>
            <w:r w:rsidRPr="009D2A1C">
              <w:rPr>
                <w:szCs w:val="24"/>
                <w:lang w:val="uk-UA"/>
              </w:rPr>
              <w:t>Класні керівники 9,11 класів</w:t>
            </w:r>
          </w:p>
        </w:tc>
        <w:tc>
          <w:tcPr>
            <w:tcW w:w="1701" w:type="dxa"/>
            <w:tcBorders>
              <w:top w:val="single" w:sz="4" w:space="0" w:color="auto"/>
              <w:left w:val="single" w:sz="4" w:space="0" w:color="auto"/>
              <w:bottom w:val="single" w:sz="4" w:space="0" w:color="auto"/>
              <w:right w:val="single" w:sz="4" w:space="0" w:color="auto"/>
            </w:tcBorders>
          </w:tcPr>
          <w:p w:rsidR="00DD7F2F" w:rsidRPr="009D2A1C" w:rsidRDefault="00DD7F2F" w:rsidP="00DD7F2F">
            <w:pPr>
              <w:jc w:val="center"/>
              <w:rPr>
                <w:szCs w:val="24"/>
                <w:lang w:val="uk-UA"/>
              </w:rPr>
            </w:pPr>
            <w:r w:rsidRPr="009D2A1C">
              <w:rPr>
                <w:szCs w:val="24"/>
                <w:lang w:val="uk-UA"/>
              </w:rPr>
              <w:t>Інформація</w:t>
            </w:r>
          </w:p>
          <w:p w:rsidR="00DD7F2F" w:rsidRPr="009D2A1C"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9180" w:type="dxa"/>
            <w:gridSpan w:val="2"/>
            <w:tcBorders>
              <w:top w:val="single" w:sz="4" w:space="0" w:color="auto"/>
              <w:left w:val="single" w:sz="4" w:space="0" w:color="auto"/>
              <w:bottom w:val="single" w:sz="4" w:space="0" w:color="auto"/>
              <w:right w:val="single" w:sz="4" w:space="0" w:color="auto"/>
            </w:tcBorders>
          </w:tcPr>
          <w:p w:rsidR="00DD7F2F" w:rsidRPr="002569A1" w:rsidRDefault="00DD7F2F" w:rsidP="00DD7F2F">
            <w:pPr>
              <w:ind w:left="33"/>
              <w:jc w:val="center"/>
              <w:rPr>
                <w:b/>
                <w:szCs w:val="24"/>
                <w:lang w:val="uk-UA"/>
              </w:rPr>
            </w:pPr>
            <w:r w:rsidRPr="002569A1">
              <w:rPr>
                <w:b/>
                <w:szCs w:val="24"/>
                <w:lang w:val="uk-UA"/>
              </w:rPr>
              <w:t>СІЧЕНЬ</w:t>
            </w:r>
          </w:p>
        </w:tc>
        <w:tc>
          <w:tcPr>
            <w:tcW w:w="11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b/>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rPr>
          <w:trHeight w:val="276"/>
        </w:trPr>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r>
              <w:rPr>
                <w:szCs w:val="24"/>
                <w:lang w:val="uk-UA"/>
              </w:rPr>
              <w:t>5</w:t>
            </w:r>
          </w:p>
        </w:tc>
        <w:tc>
          <w:tcPr>
            <w:tcW w:w="8646" w:type="dxa"/>
            <w:tcBorders>
              <w:top w:val="single" w:sz="4" w:space="0" w:color="auto"/>
              <w:left w:val="single" w:sz="4" w:space="0" w:color="auto"/>
              <w:bottom w:val="single" w:sz="4" w:space="0" w:color="auto"/>
              <w:right w:val="single" w:sz="4" w:space="0" w:color="auto"/>
            </w:tcBorders>
          </w:tcPr>
          <w:p w:rsidR="00DD7F2F" w:rsidRPr="00BE6058" w:rsidRDefault="00DD7F2F" w:rsidP="00DD7F2F">
            <w:pPr>
              <w:pStyle w:val="a8"/>
              <w:rPr>
                <w:szCs w:val="24"/>
              </w:rPr>
            </w:pPr>
            <w:r>
              <w:rPr>
                <w:szCs w:val="24"/>
              </w:rPr>
              <w:t>1.</w:t>
            </w:r>
            <w:r w:rsidRPr="00BE6058">
              <w:rPr>
                <w:szCs w:val="24"/>
              </w:rPr>
              <w:t>Підготовка до участі у виставці технічної творчості</w:t>
            </w:r>
          </w:p>
          <w:p w:rsidR="00DD7F2F" w:rsidRPr="00BE6058" w:rsidRDefault="00DD7F2F" w:rsidP="00DD7F2F">
            <w:pPr>
              <w:pStyle w:val="a8"/>
              <w:rPr>
                <w:szCs w:val="24"/>
              </w:rPr>
            </w:pPr>
            <w:r>
              <w:rPr>
                <w:szCs w:val="24"/>
              </w:rPr>
              <w:t xml:space="preserve">2. </w:t>
            </w:r>
            <w:r w:rsidRPr="00BE6058">
              <w:rPr>
                <w:szCs w:val="24"/>
              </w:rPr>
              <w:t>Виконання поточних ремонтних робіт</w:t>
            </w:r>
          </w:p>
          <w:p w:rsidR="00A6465A" w:rsidRPr="00113904" w:rsidRDefault="00DD7F2F" w:rsidP="00113904">
            <w:pPr>
              <w:pStyle w:val="a8"/>
              <w:rPr>
                <w:szCs w:val="24"/>
              </w:rPr>
            </w:pPr>
            <w:r>
              <w:rPr>
                <w:szCs w:val="24"/>
              </w:rPr>
              <w:t xml:space="preserve">3. </w:t>
            </w:r>
            <w:r w:rsidRPr="00BE6058">
              <w:rPr>
                <w:szCs w:val="24"/>
              </w:rPr>
              <w:t>Засідання круглого столу «Здобутки та пе</w:t>
            </w:r>
            <w:r w:rsidR="00113904">
              <w:rPr>
                <w:szCs w:val="24"/>
              </w:rPr>
              <w:t>рспективи профільного навчання»</w:t>
            </w:r>
          </w:p>
        </w:tc>
        <w:tc>
          <w:tcPr>
            <w:tcW w:w="1134"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І т.</w:t>
            </w:r>
          </w:p>
          <w:p w:rsidR="00DD7F2F" w:rsidRDefault="00DD7F2F" w:rsidP="00DD7F2F">
            <w:pPr>
              <w:jc w:val="center"/>
              <w:rPr>
                <w:szCs w:val="24"/>
                <w:lang w:val="uk-UA"/>
              </w:rPr>
            </w:pPr>
            <w:r>
              <w:rPr>
                <w:szCs w:val="24"/>
                <w:lang w:val="uk-UA"/>
              </w:rPr>
              <w:t>ІІ т.</w:t>
            </w:r>
          </w:p>
          <w:p w:rsidR="00DD7F2F" w:rsidRDefault="00DD7F2F" w:rsidP="00DD7F2F">
            <w:pPr>
              <w:jc w:val="center"/>
              <w:rPr>
                <w:szCs w:val="24"/>
                <w:lang w:val="uk-UA"/>
              </w:rPr>
            </w:pPr>
            <w:r>
              <w:rPr>
                <w:szCs w:val="24"/>
                <w:lang w:val="uk-UA"/>
              </w:rPr>
              <w:t>ІІІ т.</w:t>
            </w:r>
          </w:p>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ЗДВР</w:t>
            </w:r>
          </w:p>
          <w:p w:rsidR="00DD7F2F" w:rsidRDefault="00DD7F2F" w:rsidP="00DD7F2F">
            <w:pPr>
              <w:jc w:val="center"/>
              <w:rPr>
                <w:szCs w:val="24"/>
                <w:lang w:val="uk-UA"/>
              </w:rPr>
            </w:pPr>
          </w:p>
          <w:p w:rsidR="00DD7F2F" w:rsidRPr="002569A1" w:rsidRDefault="00DD7F2F" w:rsidP="00DD7F2F">
            <w:pPr>
              <w:jc w:val="center"/>
              <w:rPr>
                <w:szCs w:val="24"/>
                <w:lang w:val="uk-UA"/>
              </w:rPr>
            </w:pPr>
            <w:r>
              <w:rPr>
                <w:szCs w:val="24"/>
                <w:lang w:val="uk-UA"/>
              </w:rPr>
              <w:t>ЗДНВР</w:t>
            </w:r>
          </w:p>
        </w:tc>
        <w:tc>
          <w:tcPr>
            <w:tcW w:w="1701"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 xml:space="preserve">Нарада </w:t>
            </w:r>
          </w:p>
          <w:p w:rsidR="00DD7F2F" w:rsidRDefault="00DD7F2F" w:rsidP="00DD7F2F">
            <w:pPr>
              <w:jc w:val="center"/>
              <w:rPr>
                <w:szCs w:val="24"/>
                <w:lang w:val="uk-UA"/>
              </w:rPr>
            </w:pPr>
            <w:r>
              <w:rPr>
                <w:szCs w:val="24"/>
                <w:lang w:val="uk-UA"/>
              </w:rPr>
              <w:t>Звіт</w:t>
            </w:r>
          </w:p>
          <w:p w:rsidR="00DD7F2F" w:rsidRDefault="00DD7F2F" w:rsidP="00DD7F2F">
            <w:pPr>
              <w:jc w:val="center"/>
              <w:rPr>
                <w:szCs w:val="24"/>
                <w:lang w:val="uk-UA"/>
              </w:rPr>
            </w:pPr>
            <w:r>
              <w:rPr>
                <w:szCs w:val="24"/>
                <w:lang w:val="uk-UA"/>
              </w:rPr>
              <w:t>План</w:t>
            </w:r>
          </w:p>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9180" w:type="dxa"/>
            <w:gridSpan w:val="2"/>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b/>
                <w:szCs w:val="24"/>
                <w:lang w:val="uk-UA"/>
              </w:rPr>
            </w:pPr>
            <w:r>
              <w:rPr>
                <w:b/>
                <w:szCs w:val="24"/>
                <w:lang w:val="uk-UA"/>
              </w:rPr>
              <w:t>ЛЮТИЙ</w:t>
            </w:r>
          </w:p>
        </w:tc>
        <w:tc>
          <w:tcPr>
            <w:tcW w:w="11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r>
              <w:rPr>
                <w:szCs w:val="24"/>
                <w:lang w:val="uk-UA"/>
              </w:rPr>
              <w:lastRenderedPageBreak/>
              <w:t>6</w:t>
            </w:r>
          </w:p>
        </w:tc>
        <w:tc>
          <w:tcPr>
            <w:tcW w:w="8646" w:type="dxa"/>
            <w:tcBorders>
              <w:top w:val="single" w:sz="4" w:space="0" w:color="auto"/>
              <w:left w:val="single" w:sz="4" w:space="0" w:color="auto"/>
              <w:bottom w:val="single" w:sz="4" w:space="0" w:color="auto"/>
              <w:right w:val="single" w:sz="4" w:space="0" w:color="auto"/>
            </w:tcBorders>
          </w:tcPr>
          <w:p w:rsidR="00DD7F2F" w:rsidRPr="00BE6058" w:rsidRDefault="00DD7F2F" w:rsidP="00DD7F2F">
            <w:pPr>
              <w:pStyle w:val="a8"/>
              <w:rPr>
                <w:szCs w:val="24"/>
              </w:rPr>
            </w:pPr>
            <w:r>
              <w:rPr>
                <w:szCs w:val="24"/>
              </w:rPr>
              <w:t xml:space="preserve">1. </w:t>
            </w:r>
            <w:r w:rsidRPr="00BE6058">
              <w:rPr>
                <w:szCs w:val="24"/>
              </w:rPr>
              <w:t>Перегляд навчального плану профільних класів (внесення змін до навчального плану).</w:t>
            </w:r>
          </w:p>
          <w:p w:rsidR="00DD7F2F" w:rsidRPr="00BE6058" w:rsidRDefault="007B10C9" w:rsidP="00DD7F2F">
            <w:pPr>
              <w:pStyle w:val="a8"/>
              <w:rPr>
                <w:szCs w:val="24"/>
              </w:rPr>
            </w:pPr>
            <w:r>
              <w:rPr>
                <w:szCs w:val="24"/>
              </w:rPr>
              <w:t>2</w:t>
            </w:r>
            <w:r w:rsidR="00DD7F2F">
              <w:rPr>
                <w:szCs w:val="24"/>
              </w:rPr>
              <w:t xml:space="preserve">. </w:t>
            </w:r>
            <w:r w:rsidR="00DD7F2F" w:rsidRPr="00BE6058">
              <w:rPr>
                <w:szCs w:val="24"/>
              </w:rPr>
              <w:t>Профорієнтаційна консультація, анкетування випускників «Я і мій майбутній навчальний заклад» (9, 11 класи)</w:t>
            </w:r>
          </w:p>
          <w:p w:rsidR="00DD7F2F" w:rsidRPr="00D807B7" w:rsidRDefault="00DD7F2F" w:rsidP="007B10C9">
            <w:pPr>
              <w:rPr>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ІІ т.</w:t>
            </w:r>
          </w:p>
          <w:p w:rsidR="00DD7F2F" w:rsidRDefault="00DD7F2F" w:rsidP="00DD7F2F">
            <w:pPr>
              <w:jc w:val="center"/>
              <w:rPr>
                <w:szCs w:val="24"/>
                <w:lang w:val="uk-UA"/>
              </w:rPr>
            </w:pPr>
          </w:p>
          <w:p w:rsidR="00DD7F2F" w:rsidRDefault="00DD7F2F" w:rsidP="00DD7F2F">
            <w:pPr>
              <w:jc w:val="center"/>
              <w:rPr>
                <w:szCs w:val="24"/>
                <w:lang w:val="uk-UA"/>
              </w:rPr>
            </w:pPr>
            <w:r>
              <w:rPr>
                <w:szCs w:val="24"/>
                <w:lang w:val="uk-UA"/>
              </w:rPr>
              <w:t>ІІІ т.</w:t>
            </w:r>
          </w:p>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Директор</w:t>
            </w:r>
          </w:p>
          <w:p w:rsidR="00DD7F2F" w:rsidRDefault="00DD7F2F" w:rsidP="00DD7F2F">
            <w:pPr>
              <w:jc w:val="center"/>
              <w:rPr>
                <w:szCs w:val="24"/>
                <w:lang w:val="uk-UA"/>
              </w:rPr>
            </w:pPr>
          </w:p>
          <w:p w:rsidR="00DD7F2F" w:rsidRDefault="00DD7F2F" w:rsidP="00DD7F2F">
            <w:pPr>
              <w:jc w:val="center"/>
              <w:rPr>
                <w:szCs w:val="24"/>
                <w:lang w:val="uk-UA"/>
              </w:rPr>
            </w:pPr>
            <w:r>
              <w:rPr>
                <w:szCs w:val="24"/>
                <w:lang w:val="uk-UA"/>
              </w:rPr>
              <w:t>ЗДНВР</w:t>
            </w:r>
            <w:r w:rsidR="008155AC">
              <w:rPr>
                <w:szCs w:val="24"/>
                <w:lang w:val="uk-UA"/>
              </w:rPr>
              <w:t>,ЗЗФ</w:t>
            </w:r>
          </w:p>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Нарада</w:t>
            </w:r>
          </w:p>
          <w:p w:rsidR="00DD7F2F" w:rsidRDefault="00DD7F2F" w:rsidP="00DD7F2F">
            <w:pPr>
              <w:jc w:val="center"/>
              <w:rPr>
                <w:szCs w:val="24"/>
                <w:lang w:val="uk-UA"/>
              </w:rPr>
            </w:pPr>
          </w:p>
          <w:p w:rsidR="00DD7F2F" w:rsidRDefault="008155AC" w:rsidP="008155AC">
            <w:pPr>
              <w:jc w:val="center"/>
              <w:rPr>
                <w:szCs w:val="24"/>
                <w:lang w:val="uk-UA"/>
              </w:rPr>
            </w:pPr>
            <w:r>
              <w:rPr>
                <w:szCs w:val="24"/>
                <w:lang w:val="uk-UA"/>
              </w:rPr>
              <w:t>Нарада</w:t>
            </w:r>
          </w:p>
          <w:p w:rsidR="00DD7F2F" w:rsidRPr="002569A1" w:rsidRDefault="00DD7F2F" w:rsidP="00DD7F2F">
            <w:pPr>
              <w:jc w:val="center"/>
              <w:rPr>
                <w:szCs w:val="24"/>
                <w:lang w:val="uk-UA"/>
              </w:rPr>
            </w:pPr>
            <w:r>
              <w:rPr>
                <w:szCs w:val="24"/>
                <w:lang w:val="uk-UA"/>
              </w:rPr>
              <w:t xml:space="preserve">Інформація </w:t>
            </w: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8646" w:type="dxa"/>
            <w:tcBorders>
              <w:top w:val="single" w:sz="4" w:space="0" w:color="auto"/>
              <w:left w:val="single" w:sz="4" w:space="0" w:color="auto"/>
              <w:bottom w:val="single" w:sz="4" w:space="0" w:color="auto"/>
              <w:right w:val="single" w:sz="4" w:space="0" w:color="auto"/>
            </w:tcBorders>
          </w:tcPr>
          <w:p w:rsidR="00DD7F2F" w:rsidRPr="003553EE" w:rsidRDefault="00DD7F2F" w:rsidP="00DD7F2F">
            <w:pPr>
              <w:jc w:val="center"/>
              <w:rPr>
                <w:b/>
                <w:szCs w:val="24"/>
                <w:lang w:val="uk-UA"/>
              </w:rPr>
            </w:pPr>
            <w:r w:rsidRPr="003553EE">
              <w:rPr>
                <w:b/>
                <w:szCs w:val="24"/>
                <w:lang w:val="uk-UA"/>
              </w:rPr>
              <w:t>БЕРЕЗЕНЬ</w:t>
            </w:r>
          </w:p>
        </w:tc>
        <w:tc>
          <w:tcPr>
            <w:tcW w:w="11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r>
              <w:rPr>
                <w:szCs w:val="24"/>
                <w:lang w:val="uk-UA"/>
              </w:rPr>
              <w:t>7</w:t>
            </w:r>
          </w:p>
        </w:tc>
        <w:tc>
          <w:tcPr>
            <w:tcW w:w="8646" w:type="dxa"/>
            <w:tcBorders>
              <w:top w:val="single" w:sz="4" w:space="0" w:color="auto"/>
              <w:left w:val="single" w:sz="4" w:space="0" w:color="auto"/>
              <w:bottom w:val="single" w:sz="4" w:space="0" w:color="auto"/>
              <w:right w:val="single" w:sz="4" w:space="0" w:color="auto"/>
            </w:tcBorders>
          </w:tcPr>
          <w:p w:rsidR="00DD7F2F" w:rsidRPr="00BE6058" w:rsidRDefault="00DD7F2F" w:rsidP="00DD7F2F">
            <w:pPr>
              <w:pStyle w:val="a8"/>
              <w:rPr>
                <w:szCs w:val="24"/>
              </w:rPr>
            </w:pPr>
            <w:r>
              <w:rPr>
                <w:szCs w:val="24"/>
              </w:rPr>
              <w:t>1.</w:t>
            </w:r>
            <w:r w:rsidRPr="00BE6058">
              <w:rPr>
                <w:szCs w:val="24"/>
              </w:rPr>
              <w:t>Нарада при директорі «Подальша профілізація старшої школи»</w:t>
            </w:r>
          </w:p>
          <w:p w:rsidR="00DD7F2F" w:rsidRPr="002569A1" w:rsidRDefault="00DD7F2F" w:rsidP="008513BE">
            <w:pPr>
              <w:pStyle w:val="a8"/>
              <w:rPr>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І т.</w:t>
            </w:r>
          </w:p>
          <w:p w:rsidR="00DD7F2F" w:rsidRPr="002569A1" w:rsidRDefault="00DD7F2F" w:rsidP="00DD7F2F">
            <w:pPr>
              <w:jc w:val="center"/>
              <w:rPr>
                <w:szCs w:val="24"/>
                <w:lang w:val="uk-UA"/>
              </w:rPr>
            </w:pPr>
            <w:r>
              <w:rPr>
                <w:szCs w:val="24"/>
                <w:lang w:val="uk-UA"/>
              </w:rPr>
              <w:t>ІІІ т.</w:t>
            </w:r>
          </w:p>
        </w:tc>
        <w:tc>
          <w:tcPr>
            <w:tcW w:w="1985"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Директор</w:t>
            </w:r>
          </w:p>
          <w:p w:rsidR="00DD7F2F" w:rsidRPr="002569A1" w:rsidRDefault="00DD7F2F" w:rsidP="00DD7F2F">
            <w:pPr>
              <w:jc w:val="center"/>
              <w:rPr>
                <w:szCs w:val="24"/>
                <w:lang w:val="uk-UA"/>
              </w:rPr>
            </w:pPr>
            <w:r>
              <w:rPr>
                <w:szCs w:val="24"/>
                <w:lang w:val="uk-UA"/>
              </w:rPr>
              <w:t>ЗД</w:t>
            </w:r>
            <w:r w:rsidR="007B10C9">
              <w:rPr>
                <w:szCs w:val="24"/>
                <w:lang w:val="uk-UA"/>
              </w:rPr>
              <w:t>Н</w:t>
            </w:r>
            <w:r>
              <w:rPr>
                <w:szCs w:val="24"/>
                <w:lang w:val="uk-UA"/>
              </w:rPr>
              <w:t>ВР</w:t>
            </w:r>
          </w:p>
        </w:tc>
        <w:tc>
          <w:tcPr>
            <w:tcW w:w="1701"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Нарада</w:t>
            </w:r>
          </w:p>
          <w:p w:rsidR="00DD7F2F" w:rsidRDefault="00DD7F2F" w:rsidP="00DD7F2F">
            <w:pPr>
              <w:jc w:val="center"/>
              <w:rPr>
                <w:szCs w:val="24"/>
                <w:lang w:val="uk-UA"/>
              </w:rPr>
            </w:pPr>
            <w:r>
              <w:rPr>
                <w:szCs w:val="24"/>
                <w:lang w:val="uk-UA"/>
              </w:rPr>
              <w:t>Інформація</w:t>
            </w:r>
          </w:p>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9180" w:type="dxa"/>
            <w:gridSpan w:val="2"/>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b/>
                <w:szCs w:val="24"/>
                <w:lang w:val="uk-UA"/>
              </w:rPr>
            </w:pPr>
            <w:r w:rsidRPr="002569A1">
              <w:rPr>
                <w:b/>
                <w:szCs w:val="24"/>
                <w:lang w:val="uk-UA"/>
              </w:rPr>
              <w:t>КВІТЕНЬ</w:t>
            </w:r>
          </w:p>
        </w:tc>
        <w:tc>
          <w:tcPr>
            <w:tcW w:w="11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rPr>
          <w:trHeight w:val="572"/>
        </w:trPr>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r>
              <w:rPr>
                <w:szCs w:val="24"/>
                <w:lang w:val="uk-UA"/>
              </w:rPr>
              <w:t>8</w:t>
            </w:r>
          </w:p>
        </w:tc>
        <w:tc>
          <w:tcPr>
            <w:tcW w:w="8646" w:type="dxa"/>
            <w:tcBorders>
              <w:top w:val="single" w:sz="4" w:space="0" w:color="auto"/>
              <w:left w:val="single" w:sz="4" w:space="0" w:color="auto"/>
              <w:bottom w:val="single" w:sz="4" w:space="0" w:color="auto"/>
              <w:right w:val="single" w:sz="4" w:space="0" w:color="auto"/>
            </w:tcBorders>
          </w:tcPr>
          <w:p w:rsidR="00DD7F2F" w:rsidRPr="00BE6058" w:rsidRDefault="00DD7F2F" w:rsidP="00DD7F2F">
            <w:pPr>
              <w:pStyle w:val="a8"/>
              <w:rPr>
                <w:szCs w:val="24"/>
              </w:rPr>
            </w:pPr>
            <w:r>
              <w:rPr>
                <w:szCs w:val="24"/>
              </w:rPr>
              <w:t>1.</w:t>
            </w:r>
            <w:r w:rsidRPr="00BE6058">
              <w:rPr>
                <w:szCs w:val="24"/>
              </w:rPr>
              <w:t>Участь в проведенні Днів відкритих дверей у вищих навчальних закладах.</w:t>
            </w:r>
          </w:p>
          <w:p w:rsidR="00DD7F2F" w:rsidRPr="00BE6058" w:rsidRDefault="00DD7F2F" w:rsidP="00DD7F2F">
            <w:pPr>
              <w:pStyle w:val="a8"/>
              <w:rPr>
                <w:szCs w:val="24"/>
              </w:rPr>
            </w:pPr>
            <w:r>
              <w:rPr>
                <w:szCs w:val="24"/>
              </w:rPr>
              <w:t>2.</w:t>
            </w:r>
            <w:r w:rsidRPr="003553EE">
              <w:rPr>
                <w:szCs w:val="24"/>
                <w:u w:val="single"/>
              </w:rPr>
              <w:t>Місячник по благоустрою території</w:t>
            </w:r>
            <w:r w:rsidRPr="00BE6058">
              <w:rPr>
                <w:szCs w:val="24"/>
              </w:rPr>
              <w:t xml:space="preserve"> навчального закладу                                 </w:t>
            </w:r>
          </w:p>
          <w:p w:rsidR="00DD7F2F" w:rsidRPr="002569A1" w:rsidRDefault="00DD7F2F" w:rsidP="00DD7F2F">
            <w:pPr>
              <w:pStyle w:val="a8"/>
              <w:rPr>
                <w:szCs w:val="24"/>
              </w:rPr>
            </w:pPr>
          </w:p>
        </w:tc>
        <w:tc>
          <w:tcPr>
            <w:tcW w:w="1134"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ІІІ т.</w:t>
            </w:r>
          </w:p>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8513BE" w:rsidRDefault="008513BE" w:rsidP="008513BE">
            <w:pPr>
              <w:rPr>
                <w:szCs w:val="24"/>
                <w:lang w:val="uk-UA"/>
              </w:rPr>
            </w:pPr>
            <w:r>
              <w:rPr>
                <w:szCs w:val="24"/>
                <w:lang w:val="uk-UA"/>
              </w:rPr>
              <w:t>ЗДНВР,</w:t>
            </w:r>
            <w:r w:rsidRPr="00F523D2">
              <w:rPr>
                <w:szCs w:val="24"/>
                <w:lang w:val="uk-UA"/>
              </w:rPr>
              <w:t xml:space="preserve"> ЗЗФ</w:t>
            </w:r>
          </w:p>
          <w:p w:rsidR="00DD7F2F" w:rsidRPr="002569A1" w:rsidRDefault="00DD7F2F" w:rsidP="00DD7F2F">
            <w:pPr>
              <w:jc w:val="center"/>
              <w:rPr>
                <w:szCs w:val="24"/>
                <w:lang w:val="uk-UA"/>
              </w:rPr>
            </w:pPr>
            <w:r>
              <w:rPr>
                <w:szCs w:val="24"/>
                <w:lang w:val="uk-UA"/>
              </w:rPr>
              <w:t>ЗГЧ</w:t>
            </w:r>
          </w:p>
        </w:tc>
        <w:tc>
          <w:tcPr>
            <w:tcW w:w="1701"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Звіт</w:t>
            </w:r>
          </w:p>
          <w:p w:rsidR="00DD7F2F" w:rsidRPr="002569A1" w:rsidRDefault="00DD7F2F" w:rsidP="00DD7F2F">
            <w:pPr>
              <w:jc w:val="center"/>
              <w:rPr>
                <w:szCs w:val="24"/>
                <w:lang w:val="uk-UA"/>
              </w:rPr>
            </w:pPr>
            <w:r>
              <w:rPr>
                <w:szCs w:val="24"/>
                <w:lang w:val="uk-UA"/>
              </w:rPr>
              <w:t xml:space="preserve">План </w:t>
            </w: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2569A1" w:rsidTr="0098681A">
        <w:tc>
          <w:tcPr>
            <w:tcW w:w="9180" w:type="dxa"/>
            <w:gridSpan w:val="2"/>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b/>
                <w:szCs w:val="24"/>
                <w:lang w:val="uk-UA"/>
              </w:rPr>
            </w:pPr>
            <w:r w:rsidRPr="002569A1">
              <w:rPr>
                <w:b/>
                <w:szCs w:val="24"/>
                <w:lang w:val="uk-UA"/>
              </w:rPr>
              <w:t>ТРАВЕНЬ</w:t>
            </w:r>
          </w:p>
        </w:tc>
        <w:tc>
          <w:tcPr>
            <w:tcW w:w="11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985"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r w:rsidR="00DD7F2F" w:rsidRPr="00FA0357" w:rsidTr="0098681A">
        <w:tc>
          <w:tcPr>
            <w:tcW w:w="534"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r>
              <w:rPr>
                <w:szCs w:val="24"/>
                <w:lang w:val="uk-UA"/>
              </w:rPr>
              <w:t>9</w:t>
            </w:r>
          </w:p>
        </w:tc>
        <w:tc>
          <w:tcPr>
            <w:tcW w:w="8646" w:type="dxa"/>
            <w:tcBorders>
              <w:top w:val="single" w:sz="4" w:space="0" w:color="auto"/>
              <w:left w:val="single" w:sz="4" w:space="0" w:color="auto"/>
              <w:bottom w:val="single" w:sz="4" w:space="0" w:color="auto"/>
              <w:right w:val="single" w:sz="4" w:space="0" w:color="auto"/>
            </w:tcBorders>
          </w:tcPr>
          <w:p w:rsidR="00DD7F2F" w:rsidRPr="00BE6058" w:rsidRDefault="00DD7F2F" w:rsidP="00DD7F2F">
            <w:pPr>
              <w:pStyle w:val="a8"/>
              <w:rPr>
                <w:szCs w:val="24"/>
              </w:rPr>
            </w:pPr>
            <w:r>
              <w:rPr>
                <w:szCs w:val="24"/>
              </w:rPr>
              <w:t>1.</w:t>
            </w:r>
            <w:r w:rsidRPr="00BE6058">
              <w:rPr>
                <w:szCs w:val="24"/>
              </w:rPr>
              <w:t>Трудовий десант «Школа наш дім - ми господарі у ньому» (генеральне прибирання школи)</w:t>
            </w:r>
          </w:p>
          <w:p w:rsidR="00DD7F2F" w:rsidRDefault="008513BE" w:rsidP="00DD7F2F">
            <w:pPr>
              <w:pStyle w:val="a8"/>
              <w:rPr>
                <w:szCs w:val="24"/>
              </w:rPr>
            </w:pPr>
            <w:r>
              <w:rPr>
                <w:szCs w:val="24"/>
              </w:rPr>
              <w:t>2</w:t>
            </w:r>
            <w:r w:rsidR="00DD7F2F" w:rsidRPr="00827E7B">
              <w:rPr>
                <w:szCs w:val="24"/>
              </w:rPr>
              <w:t>. Підведення підсумків о</w:t>
            </w:r>
            <w:r w:rsidR="00DD7F2F">
              <w:rPr>
                <w:szCs w:val="24"/>
              </w:rPr>
              <w:t>рганізація трудової діяльності та профорієнтації в навчальному закладі за рік.</w:t>
            </w:r>
          </w:p>
          <w:p w:rsidR="00DD7F2F" w:rsidRPr="00827E7B" w:rsidRDefault="00DD7F2F" w:rsidP="00DD7F2F">
            <w:pPr>
              <w:rPr>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ІІ т.</w:t>
            </w:r>
          </w:p>
          <w:p w:rsidR="00DD7F2F" w:rsidRDefault="00DD7F2F" w:rsidP="00DD7F2F">
            <w:pPr>
              <w:jc w:val="center"/>
              <w:rPr>
                <w:szCs w:val="24"/>
                <w:lang w:val="uk-UA"/>
              </w:rPr>
            </w:pPr>
          </w:p>
          <w:p w:rsidR="00DD7F2F" w:rsidRDefault="00DD7F2F" w:rsidP="00DD7F2F">
            <w:pPr>
              <w:jc w:val="center"/>
              <w:rPr>
                <w:szCs w:val="24"/>
                <w:lang w:val="uk-UA"/>
              </w:rPr>
            </w:pPr>
            <w:r>
              <w:rPr>
                <w:szCs w:val="24"/>
                <w:lang w:val="uk-UA"/>
              </w:rPr>
              <w:t>ІІІ т.</w:t>
            </w:r>
          </w:p>
          <w:p w:rsidR="00DD7F2F" w:rsidRPr="002569A1" w:rsidRDefault="00DD7F2F" w:rsidP="00DD7F2F">
            <w:pPr>
              <w:jc w:val="center"/>
              <w:rPr>
                <w:szCs w:val="24"/>
                <w:lang w:val="uk-UA"/>
              </w:rPr>
            </w:pPr>
            <w:r>
              <w:rPr>
                <w:szCs w:val="24"/>
                <w:lang w:val="uk-UA"/>
              </w:rPr>
              <w:t>ІІІ т.</w:t>
            </w:r>
          </w:p>
        </w:tc>
        <w:tc>
          <w:tcPr>
            <w:tcW w:w="1985"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ЗГЧ</w:t>
            </w:r>
          </w:p>
          <w:p w:rsidR="00DD7F2F" w:rsidRDefault="00DD7F2F" w:rsidP="00DD7F2F">
            <w:pPr>
              <w:jc w:val="center"/>
              <w:rPr>
                <w:szCs w:val="24"/>
                <w:lang w:val="uk-UA"/>
              </w:rPr>
            </w:pPr>
          </w:p>
          <w:p w:rsidR="00DD7F2F" w:rsidRDefault="00DD7F2F" w:rsidP="00DD7F2F">
            <w:pPr>
              <w:jc w:val="center"/>
              <w:rPr>
                <w:szCs w:val="24"/>
                <w:lang w:val="uk-UA"/>
              </w:rPr>
            </w:pPr>
          </w:p>
          <w:p w:rsidR="00DD7F2F" w:rsidRPr="002569A1" w:rsidRDefault="00DD7F2F" w:rsidP="00DD7F2F">
            <w:pPr>
              <w:jc w:val="center"/>
              <w:rPr>
                <w:szCs w:val="24"/>
                <w:lang w:val="uk-UA"/>
              </w:rPr>
            </w:pPr>
            <w:r>
              <w:rPr>
                <w:szCs w:val="24"/>
                <w:lang w:val="uk-UA"/>
              </w:rPr>
              <w:t>ЗДВР</w:t>
            </w:r>
          </w:p>
        </w:tc>
        <w:tc>
          <w:tcPr>
            <w:tcW w:w="1701" w:type="dxa"/>
            <w:tcBorders>
              <w:top w:val="single" w:sz="4" w:space="0" w:color="auto"/>
              <w:left w:val="single" w:sz="4" w:space="0" w:color="auto"/>
              <w:bottom w:val="single" w:sz="4" w:space="0" w:color="auto"/>
              <w:right w:val="single" w:sz="4" w:space="0" w:color="auto"/>
            </w:tcBorders>
          </w:tcPr>
          <w:p w:rsidR="00DD7F2F" w:rsidRDefault="00DD7F2F" w:rsidP="00DD7F2F">
            <w:pPr>
              <w:jc w:val="center"/>
              <w:rPr>
                <w:szCs w:val="24"/>
                <w:lang w:val="uk-UA"/>
              </w:rPr>
            </w:pPr>
            <w:r>
              <w:rPr>
                <w:szCs w:val="24"/>
                <w:lang w:val="uk-UA"/>
              </w:rPr>
              <w:t>Звіт</w:t>
            </w:r>
          </w:p>
          <w:p w:rsidR="00DD7F2F" w:rsidRDefault="00DD7F2F" w:rsidP="00DD7F2F">
            <w:pPr>
              <w:jc w:val="center"/>
              <w:rPr>
                <w:szCs w:val="24"/>
                <w:lang w:val="uk-UA"/>
              </w:rPr>
            </w:pPr>
          </w:p>
          <w:p w:rsidR="00DD7F2F" w:rsidRDefault="00DD7F2F" w:rsidP="00DD7F2F">
            <w:pPr>
              <w:jc w:val="center"/>
              <w:rPr>
                <w:szCs w:val="24"/>
                <w:lang w:val="uk-UA"/>
              </w:rPr>
            </w:pPr>
            <w:r>
              <w:rPr>
                <w:szCs w:val="24"/>
                <w:lang w:val="uk-UA"/>
              </w:rPr>
              <w:t>Інформація</w:t>
            </w:r>
          </w:p>
          <w:p w:rsidR="00DD7F2F" w:rsidRPr="002569A1" w:rsidRDefault="00DD7F2F" w:rsidP="00DD7F2F">
            <w:pPr>
              <w:jc w:val="center"/>
              <w:rPr>
                <w:szCs w:val="24"/>
                <w:lang w:val="uk-UA"/>
              </w:rPr>
            </w:pPr>
            <w:r>
              <w:rPr>
                <w:szCs w:val="24"/>
                <w:lang w:val="uk-UA"/>
              </w:rPr>
              <w:t>Наказ</w:t>
            </w:r>
          </w:p>
        </w:tc>
        <w:tc>
          <w:tcPr>
            <w:tcW w:w="1138" w:type="dxa"/>
            <w:tcBorders>
              <w:top w:val="single" w:sz="4" w:space="0" w:color="auto"/>
              <w:left w:val="single" w:sz="4" w:space="0" w:color="auto"/>
              <w:bottom w:val="single" w:sz="4" w:space="0" w:color="auto"/>
              <w:right w:val="single" w:sz="4" w:space="0" w:color="auto"/>
            </w:tcBorders>
          </w:tcPr>
          <w:p w:rsidR="00DD7F2F" w:rsidRPr="002569A1" w:rsidRDefault="00DD7F2F" w:rsidP="00DD7F2F">
            <w:pPr>
              <w:jc w:val="center"/>
              <w:rPr>
                <w:szCs w:val="24"/>
                <w:lang w:val="uk-UA"/>
              </w:rPr>
            </w:pPr>
          </w:p>
        </w:tc>
      </w:tr>
    </w:tbl>
    <w:p w:rsidR="0098681A" w:rsidRDefault="0098681A" w:rsidP="0098681A">
      <w:pPr>
        <w:pStyle w:val="a4"/>
        <w:rPr>
          <w:rFonts w:ascii="Times New Roman" w:hAnsi="Times New Roman"/>
          <w:szCs w:val="24"/>
        </w:rPr>
      </w:pPr>
    </w:p>
    <w:p w:rsidR="0098681A" w:rsidRDefault="0098681A" w:rsidP="0098681A">
      <w:pPr>
        <w:pStyle w:val="a4"/>
        <w:rPr>
          <w:rFonts w:ascii="Times New Roman" w:hAnsi="Times New Roman"/>
          <w:szCs w:val="24"/>
        </w:rPr>
      </w:pPr>
    </w:p>
    <w:p w:rsidR="0098681A" w:rsidRDefault="0098681A" w:rsidP="0098681A">
      <w:pPr>
        <w:pStyle w:val="a4"/>
        <w:rPr>
          <w:rFonts w:ascii="Times New Roman" w:hAnsi="Times New Roman"/>
          <w:szCs w:val="24"/>
        </w:rPr>
      </w:pPr>
    </w:p>
    <w:p w:rsidR="0098681A" w:rsidRDefault="0098681A" w:rsidP="0098681A">
      <w:pPr>
        <w:pStyle w:val="a4"/>
        <w:rPr>
          <w:rFonts w:ascii="Times New Roman" w:hAnsi="Times New Roman"/>
          <w:szCs w:val="24"/>
        </w:rPr>
      </w:pPr>
    </w:p>
    <w:p w:rsidR="0098681A" w:rsidRDefault="0098681A" w:rsidP="0098681A">
      <w:pPr>
        <w:pStyle w:val="a4"/>
        <w:rPr>
          <w:rFonts w:ascii="Times New Roman" w:hAnsi="Times New Roman"/>
          <w:szCs w:val="24"/>
        </w:rPr>
      </w:pPr>
    </w:p>
    <w:p w:rsidR="0098681A" w:rsidRDefault="0098681A" w:rsidP="0098681A">
      <w:pPr>
        <w:pStyle w:val="a4"/>
        <w:rPr>
          <w:rFonts w:ascii="Times New Roman" w:hAnsi="Times New Roman"/>
          <w:szCs w:val="24"/>
        </w:rPr>
      </w:pPr>
    </w:p>
    <w:p w:rsidR="0098681A" w:rsidRDefault="0098681A" w:rsidP="0098681A">
      <w:pPr>
        <w:pStyle w:val="a4"/>
        <w:rPr>
          <w:rFonts w:ascii="Times New Roman" w:hAnsi="Times New Roman"/>
          <w:szCs w:val="24"/>
        </w:rPr>
      </w:pPr>
    </w:p>
    <w:p w:rsidR="0098681A" w:rsidRDefault="0098681A" w:rsidP="00A6465A">
      <w:pPr>
        <w:pStyle w:val="a4"/>
        <w:jc w:val="left"/>
        <w:rPr>
          <w:rFonts w:ascii="Times New Roman" w:hAnsi="Times New Roman"/>
          <w:szCs w:val="24"/>
        </w:rPr>
      </w:pPr>
    </w:p>
    <w:p w:rsidR="0098681A" w:rsidRPr="00DD5C37" w:rsidRDefault="00FD4882" w:rsidP="0098681A">
      <w:pPr>
        <w:pStyle w:val="a4"/>
        <w:rPr>
          <w:rFonts w:ascii="Times New Roman" w:hAnsi="Times New Roman"/>
          <w:color w:val="0070C0"/>
          <w:szCs w:val="24"/>
        </w:rPr>
      </w:pPr>
      <w:r>
        <w:rPr>
          <w:rFonts w:ascii="Times New Roman" w:hAnsi="Times New Roman"/>
          <w:color w:val="0070C0"/>
          <w:szCs w:val="24"/>
        </w:rPr>
        <w:lastRenderedPageBreak/>
        <w:t>Розділ 8</w:t>
      </w:r>
      <w:r w:rsidR="0098681A" w:rsidRPr="00DD5C37">
        <w:rPr>
          <w:rFonts w:ascii="Times New Roman" w:hAnsi="Times New Roman"/>
          <w:color w:val="0070C0"/>
          <w:szCs w:val="24"/>
        </w:rPr>
        <w:t>.  ОРГАНІЗАЦІЯ КОНТРОЛЬНО-АНАЛІТИЧНОЇ ДІЯЛЬНОСТІ</w:t>
      </w:r>
    </w:p>
    <w:p w:rsidR="0098681A" w:rsidRPr="00B72C73" w:rsidRDefault="00FD4882" w:rsidP="0098681A">
      <w:pPr>
        <w:jc w:val="both"/>
        <w:rPr>
          <w:b/>
          <w:i/>
          <w:szCs w:val="24"/>
          <w:lang w:val="uk-UA"/>
        </w:rPr>
      </w:pPr>
      <w:r>
        <w:rPr>
          <w:b/>
          <w:i/>
          <w:szCs w:val="24"/>
          <w:lang w:val="uk-UA"/>
        </w:rPr>
        <w:t>8</w:t>
      </w:r>
      <w:r w:rsidR="0098681A" w:rsidRPr="00B72C73">
        <w:rPr>
          <w:b/>
          <w:i/>
          <w:szCs w:val="24"/>
          <w:lang w:val="uk-UA"/>
        </w:rPr>
        <w:t>.1</w:t>
      </w:r>
      <w:r w:rsidR="0098681A">
        <w:rPr>
          <w:b/>
          <w:i/>
          <w:szCs w:val="24"/>
          <w:lang w:val="uk-UA"/>
        </w:rPr>
        <w:t xml:space="preserve">. </w:t>
      </w:r>
      <w:r w:rsidR="0098681A" w:rsidRPr="00B72C73">
        <w:rPr>
          <w:b/>
          <w:i/>
          <w:szCs w:val="24"/>
          <w:lang w:val="uk-UA"/>
        </w:rPr>
        <w:t xml:space="preserve"> Контроль документації</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796"/>
        <w:gridCol w:w="1417"/>
        <w:gridCol w:w="1985"/>
        <w:gridCol w:w="1843"/>
        <w:gridCol w:w="1417"/>
      </w:tblGrid>
      <w:tr w:rsidR="0098681A" w:rsidRPr="00B72C73" w:rsidTr="0098681A">
        <w:trPr>
          <w:tblHeader/>
        </w:trPr>
        <w:tc>
          <w:tcPr>
            <w:tcW w:w="534" w:type="dxa"/>
            <w:shd w:val="clear" w:color="auto" w:fill="auto"/>
            <w:vAlign w:val="center"/>
          </w:tcPr>
          <w:p w:rsidR="0098681A" w:rsidRPr="00B72C73" w:rsidRDefault="0098681A" w:rsidP="0098681A">
            <w:pPr>
              <w:jc w:val="center"/>
              <w:rPr>
                <w:i/>
                <w:szCs w:val="24"/>
                <w:lang w:val="uk-UA"/>
              </w:rPr>
            </w:pPr>
            <w:r w:rsidRPr="00B72C73">
              <w:rPr>
                <w:i/>
                <w:szCs w:val="24"/>
                <w:lang w:val="uk-UA"/>
              </w:rPr>
              <w:t>№ п/п</w:t>
            </w:r>
          </w:p>
        </w:tc>
        <w:tc>
          <w:tcPr>
            <w:tcW w:w="7796" w:type="dxa"/>
            <w:shd w:val="clear" w:color="auto" w:fill="auto"/>
            <w:vAlign w:val="center"/>
          </w:tcPr>
          <w:p w:rsidR="0098681A" w:rsidRPr="00B72C73" w:rsidRDefault="0098681A" w:rsidP="0098681A">
            <w:pPr>
              <w:jc w:val="center"/>
              <w:rPr>
                <w:i/>
                <w:szCs w:val="24"/>
                <w:lang w:val="uk-UA"/>
              </w:rPr>
            </w:pPr>
            <w:r w:rsidRPr="00B72C73">
              <w:rPr>
                <w:i/>
                <w:szCs w:val="24"/>
                <w:lang w:val="uk-UA"/>
              </w:rPr>
              <w:t>Зміст роботи</w:t>
            </w:r>
          </w:p>
        </w:tc>
        <w:tc>
          <w:tcPr>
            <w:tcW w:w="1417" w:type="dxa"/>
            <w:shd w:val="clear" w:color="auto" w:fill="auto"/>
            <w:vAlign w:val="center"/>
          </w:tcPr>
          <w:p w:rsidR="0098681A" w:rsidRPr="00B72C73" w:rsidRDefault="0098681A" w:rsidP="0098681A">
            <w:pPr>
              <w:jc w:val="center"/>
              <w:rPr>
                <w:i/>
                <w:szCs w:val="24"/>
                <w:lang w:val="uk-UA"/>
              </w:rPr>
            </w:pPr>
            <w:r w:rsidRPr="00B72C73">
              <w:rPr>
                <w:i/>
                <w:szCs w:val="24"/>
                <w:lang w:val="uk-UA"/>
              </w:rPr>
              <w:t>Термін виконання</w:t>
            </w:r>
          </w:p>
        </w:tc>
        <w:tc>
          <w:tcPr>
            <w:tcW w:w="1985" w:type="dxa"/>
            <w:shd w:val="clear" w:color="auto" w:fill="auto"/>
            <w:vAlign w:val="center"/>
          </w:tcPr>
          <w:p w:rsidR="0098681A" w:rsidRPr="00B72C73" w:rsidRDefault="0098681A" w:rsidP="0098681A">
            <w:pPr>
              <w:jc w:val="center"/>
              <w:rPr>
                <w:i/>
                <w:szCs w:val="24"/>
                <w:lang w:val="uk-UA"/>
              </w:rPr>
            </w:pPr>
            <w:r w:rsidRPr="00B72C73">
              <w:rPr>
                <w:i/>
                <w:szCs w:val="24"/>
                <w:lang w:val="uk-UA"/>
              </w:rPr>
              <w:t>Відповідальний</w:t>
            </w:r>
          </w:p>
        </w:tc>
        <w:tc>
          <w:tcPr>
            <w:tcW w:w="1843" w:type="dxa"/>
            <w:shd w:val="clear" w:color="auto" w:fill="auto"/>
            <w:vAlign w:val="center"/>
          </w:tcPr>
          <w:p w:rsidR="0098681A" w:rsidRPr="00B72C73" w:rsidRDefault="0098681A" w:rsidP="0098681A">
            <w:pPr>
              <w:jc w:val="center"/>
              <w:rPr>
                <w:i/>
                <w:szCs w:val="24"/>
                <w:lang w:val="uk-UA"/>
              </w:rPr>
            </w:pPr>
            <w:r w:rsidRPr="00B72C73">
              <w:rPr>
                <w:i/>
                <w:szCs w:val="24"/>
                <w:lang w:val="uk-UA"/>
              </w:rPr>
              <w:t>Форма контролю</w:t>
            </w:r>
          </w:p>
        </w:tc>
        <w:tc>
          <w:tcPr>
            <w:tcW w:w="1417" w:type="dxa"/>
            <w:shd w:val="clear" w:color="auto" w:fill="auto"/>
            <w:vAlign w:val="center"/>
          </w:tcPr>
          <w:p w:rsidR="0098681A" w:rsidRPr="00B72C73" w:rsidRDefault="0098681A" w:rsidP="0098681A">
            <w:pPr>
              <w:jc w:val="center"/>
              <w:rPr>
                <w:i/>
                <w:szCs w:val="24"/>
                <w:lang w:val="uk-UA"/>
              </w:rPr>
            </w:pPr>
            <w:r w:rsidRPr="00B72C73">
              <w:rPr>
                <w:i/>
                <w:szCs w:val="24"/>
                <w:lang w:val="uk-UA"/>
              </w:rPr>
              <w:t>Відмітка про вик.</w:t>
            </w: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1</w:t>
            </w:r>
          </w:p>
        </w:tc>
        <w:tc>
          <w:tcPr>
            <w:tcW w:w="7796" w:type="dxa"/>
          </w:tcPr>
          <w:p w:rsidR="0098681A" w:rsidRPr="00B72C73" w:rsidRDefault="0098681A" w:rsidP="0098681A">
            <w:pPr>
              <w:rPr>
                <w:szCs w:val="24"/>
                <w:lang w:val="uk-UA"/>
              </w:rPr>
            </w:pPr>
            <w:r w:rsidRPr="00B72C73">
              <w:rPr>
                <w:szCs w:val="24"/>
                <w:lang w:val="uk-UA"/>
              </w:rPr>
              <w:t>Аналіз календарних планів</w:t>
            </w:r>
          </w:p>
        </w:tc>
        <w:tc>
          <w:tcPr>
            <w:tcW w:w="1417" w:type="dxa"/>
          </w:tcPr>
          <w:p w:rsidR="0098681A" w:rsidRPr="00B72C73" w:rsidRDefault="0098681A" w:rsidP="0098681A">
            <w:pPr>
              <w:jc w:val="center"/>
              <w:rPr>
                <w:szCs w:val="24"/>
                <w:lang w:val="uk-UA"/>
              </w:rPr>
            </w:pPr>
            <w:r w:rsidRPr="00B72C73">
              <w:rPr>
                <w:szCs w:val="24"/>
                <w:lang w:val="uk-UA"/>
              </w:rPr>
              <w:t>Вересень</w:t>
            </w:r>
          </w:p>
          <w:p w:rsidR="0098681A" w:rsidRPr="00B72C73" w:rsidRDefault="0098681A" w:rsidP="0098681A">
            <w:pPr>
              <w:jc w:val="center"/>
              <w:rPr>
                <w:szCs w:val="24"/>
                <w:lang w:val="uk-UA"/>
              </w:rPr>
            </w:pPr>
            <w:r w:rsidRPr="00B72C73">
              <w:rPr>
                <w:szCs w:val="24"/>
                <w:lang w:val="uk-UA"/>
              </w:rPr>
              <w:t>січень</w:t>
            </w:r>
          </w:p>
        </w:tc>
        <w:tc>
          <w:tcPr>
            <w:tcW w:w="1985" w:type="dxa"/>
          </w:tcPr>
          <w:p w:rsidR="0098681A" w:rsidRPr="00B72C73" w:rsidRDefault="0098681A" w:rsidP="0098681A">
            <w:pPr>
              <w:jc w:val="center"/>
              <w:rPr>
                <w:szCs w:val="24"/>
                <w:lang w:val="uk-UA"/>
              </w:rPr>
            </w:pPr>
            <w:r w:rsidRPr="00B72C73">
              <w:rPr>
                <w:szCs w:val="24"/>
                <w:lang w:val="uk-UA"/>
              </w:rPr>
              <w:t xml:space="preserve"> Адміністрація</w:t>
            </w:r>
          </w:p>
        </w:tc>
        <w:tc>
          <w:tcPr>
            <w:tcW w:w="1843" w:type="dxa"/>
          </w:tcPr>
          <w:p w:rsidR="0098681A" w:rsidRPr="00B72C73" w:rsidRDefault="0098681A" w:rsidP="0098681A">
            <w:pPr>
              <w:jc w:val="center"/>
              <w:rPr>
                <w:szCs w:val="24"/>
                <w:lang w:val="uk-UA"/>
              </w:rPr>
            </w:pPr>
            <w:r>
              <w:rPr>
                <w:szCs w:val="24"/>
                <w:lang w:val="uk-UA"/>
              </w:rPr>
              <w:t>Довідка</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2</w:t>
            </w:r>
          </w:p>
        </w:tc>
        <w:tc>
          <w:tcPr>
            <w:tcW w:w="7796" w:type="dxa"/>
          </w:tcPr>
          <w:p w:rsidR="0098681A" w:rsidRPr="00B72C73" w:rsidRDefault="0098681A" w:rsidP="0098681A">
            <w:pPr>
              <w:rPr>
                <w:szCs w:val="24"/>
                <w:lang w:val="uk-UA"/>
              </w:rPr>
            </w:pPr>
            <w:r w:rsidRPr="00B72C73">
              <w:rPr>
                <w:szCs w:val="24"/>
                <w:lang w:val="uk-UA"/>
              </w:rPr>
              <w:t>Аналіз планів класних керівників</w:t>
            </w:r>
          </w:p>
        </w:tc>
        <w:tc>
          <w:tcPr>
            <w:tcW w:w="1417" w:type="dxa"/>
          </w:tcPr>
          <w:p w:rsidR="0098681A" w:rsidRPr="00B72C73" w:rsidRDefault="0098681A" w:rsidP="0098681A">
            <w:pPr>
              <w:jc w:val="center"/>
              <w:rPr>
                <w:szCs w:val="24"/>
                <w:lang w:val="uk-UA"/>
              </w:rPr>
            </w:pPr>
            <w:r w:rsidRPr="00B72C73">
              <w:rPr>
                <w:szCs w:val="24"/>
                <w:lang w:val="uk-UA"/>
              </w:rPr>
              <w:t>Вересень</w:t>
            </w:r>
          </w:p>
          <w:p w:rsidR="0098681A" w:rsidRPr="00B72C73" w:rsidRDefault="0098681A" w:rsidP="0098681A">
            <w:pPr>
              <w:jc w:val="center"/>
              <w:rPr>
                <w:szCs w:val="24"/>
                <w:lang w:val="uk-UA"/>
              </w:rPr>
            </w:pPr>
            <w:r w:rsidRPr="00B72C73">
              <w:rPr>
                <w:szCs w:val="24"/>
                <w:lang w:val="uk-UA"/>
              </w:rPr>
              <w:t>січень</w:t>
            </w:r>
          </w:p>
        </w:tc>
        <w:tc>
          <w:tcPr>
            <w:tcW w:w="1985" w:type="dxa"/>
          </w:tcPr>
          <w:p w:rsidR="0098681A" w:rsidRPr="00B72C73" w:rsidRDefault="0098681A" w:rsidP="0098681A">
            <w:pPr>
              <w:jc w:val="center"/>
              <w:rPr>
                <w:szCs w:val="24"/>
                <w:lang w:val="uk-UA"/>
              </w:rPr>
            </w:pPr>
            <w:r w:rsidRPr="00B72C73">
              <w:rPr>
                <w:szCs w:val="24"/>
                <w:lang w:val="uk-UA"/>
              </w:rPr>
              <w:t>Адміністрація</w:t>
            </w:r>
            <w:r>
              <w:rPr>
                <w:szCs w:val="24"/>
                <w:lang w:val="uk-UA"/>
              </w:rPr>
              <w:t xml:space="preserve"> </w:t>
            </w:r>
          </w:p>
        </w:tc>
        <w:tc>
          <w:tcPr>
            <w:tcW w:w="1843" w:type="dxa"/>
          </w:tcPr>
          <w:p w:rsidR="0098681A" w:rsidRPr="00B72C73" w:rsidRDefault="0098681A" w:rsidP="0098681A">
            <w:pPr>
              <w:jc w:val="center"/>
              <w:rPr>
                <w:szCs w:val="24"/>
                <w:lang w:val="uk-UA"/>
              </w:rPr>
            </w:pPr>
            <w:r w:rsidRPr="00B72C73">
              <w:rPr>
                <w:szCs w:val="24"/>
                <w:lang w:val="uk-UA"/>
              </w:rPr>
              <w:t>Довідка</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3</w:t>
            </w:r>
          </w:p>
        </w:tc>
        <w:tc>
          <w:tcPr>
            <w:tcW w:w="7796" w:type="dxa"/>
          </w:tcPr>
          <w:p w:rsidR="0098681A" w:rsidRPr="00B72C73" w:rsidRDefault="0098681A" w:rsidP="0098681A">
            <w:pPr>
              <w:rPr>
                <w:szCs w:val="24"/>
                <w:lang w:val="uk-UA"/>
              </w:rPr>
            </w:pPr>
            <w:r w:rsidRPr="00B72C73">
              <w:rPr>
                <w:szCs w:val="24"/>
                <w:lang w:val="uk-UA"/>
              </w:rPr>
              <w:t xml:space="preserve">Аналіз планів роботи </w:t>
            </w:r>
            <w:r w:rsidR="00D961B5">
              <w:rPr>
                <w:szCs w:val="24"/>
                <w:lang w:val="uk-UA"/>
              </w:rPr>
              <w:t xml:space="preserve"> Ш</w:t>
            </w:r>
            <w:r w:rsidRPr="00B72C73">
              <w:rPr>
                <w:szCs w:val="24"/>
                <w:lang w:val="uk-UA"/>
              </w:rPr>
              <w:t>МО</w:t>
            </w:r>
          </w:p>
        </w:tc>
        <w:tc>
          <w:tcPr>
            <w:tcW w:w="1417" w:type="dxa"/>
          </w:tcPr>
          <w:p w:rsidR="00D961B5" w:rsidRDefault="0098681A" w:rsidP="0098681A">
            <w:pPr>
              <w:jc w:val="center"/>
              <w:rPr>
                <w:szCs w:val="24"/>
                <w:lang w:val="uk-UA"/>
              </w:rPr>
            </w:pPr>
            <w:r w:rsidRPr="00B72C73">
              <w:rPr>
                <w:szCs w:val="24"/>
                <w:lang w:val="uk-UA"/>
              </w:rPr>
              <w:t>Вересень</w:t>
            </w:r>
          </w:p>
          <w:p w:rsidR="0098681A" w:rsidRPr="00B72C73" w:rsidRDefault="00D961B5" w:rsidP="0098681A">
            <w:pPr>
              <w:jc w:val="center"/>
              <w:rPr>
                <w:szCs w:val="24"/>
                <w:lang w:val="uk-UA"/>
              </w:rPr>
            </w:pPr>
            <w:r>
              <w:rPr>
                <w:szCs w:val="24"/>
                <w:lang w:val="uk-UA"/>
              </w:rPr>
              <w:t xml:space="preserve">Січень </w:t>
            </w:r>
            <w:r w:rsidR="0098681A" w:rsidRPr="00B72C73">
              <w:rPr>
                <w:szCs w:val="24"/>
                <w:lang w:val="uk-UA"/>
              </w:rPr>
              <w:t xml:space="preserve"> </w:t>
            </w:r>
          </w:p>
        </w:tc>
        <w:tc>
          <w:tcPr>
            <w:tcW w:w="1985" w:type="dxa"/>
          </w:tcPr>
          <w:p w:rsidR="0098681A" w:rsidRPr="00B72C73" w:rsidRDefault="0098681A" w:rsidP="0098681A">
            <w:pPr>
              <w:jc w:val="center"/>
              <w:rPr>
                <w:szCs w:val="24"/>
                <w:lang w:val="uk-UA"/>
              </w:rPr>
            </w:pPr>
            <w:r>
              <w:rPr>
                <w:szCs w:val="24"/>
                <w:lang w:val="uk-UA"/>
              </w:rPr>
              <w:t xml:space="preserve"> </w:t>
            </w:r>
            <w:r w:rsidRPr="00B72C73">
              <w:rPr>
                <w:szCs w:val="24"/>
                <w:lang w:val="uk-UA"/>
              </w:rPr>
              <w:t>Адміністрація</w:t>
            </w:r>
          </w:p>
          <w:p w:rsidR="0098681A" w:rsidRPr="00B72C73" w:rsidRDefault="0098681A" w:rsidP="0098681A">
            <w:pPr>
              <w:jc w:val="center"/>
              <w:rPr>
                <w:szCs w:val="24"/>
                <w:lang w:val="uk-UA"/>
              </w:rPr>
            </w:pPr>
          </w:p>
        </w:tc>
        <w:tc>
          <w:tcPr>
            <w:tcW w:w="1843" w:type="dxa"/>
          </w:tcPr>
          <w:p w:rsidR="0098681A" w:rsidRPr="00B72C73" w:rsidRDefault="0098681A" w:rsidP="0098681A">
            <w:pPr>
              <w:jc w:val="center"/>
              <w:rPr>
                <w:szCs w:val="24"/>
                <w:lang w:val="uk-UA"/>
              </w:rPr>
            </w:pPr>
            <w:r>
              <w:rPr>
                <w:szCs w:val="24"/>
                <w:lang w:val="uk-UA"/>
              </w:rPr>
              <w:t>Довідка</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4</w:t>
            </w:r>
          </w:p>
        </w:tc>
        <w:tc>
          <w:tcPr>
            <w:tcW w:w="7796" w:type="dxa"/>
          </w:tcPr>
          <w:p w:rsidR="0098681A" w:rsidRPr="00B72C73" w:rsidRDefault="0098681A" w:rsidP="0098681A">
            <w:pPr>
              <w:rPr>
                <w:szCs w:val="24"/>
                <w:lang w:val="uk-UA"/>
              </w:rPr>
            </w:pPr>
            <w:r w:rsidRPr="00B72C73">
              <w:rPr>
                <w:szCs w:val="24"/>
                <w:lang w:val="uk-UA"/>
              </w:rPr>
              <w:t>Перевірка щоденників учнів 2</w:t>
            </w:r>
            <w:r>
              <w:rPr>
                <w:szCs w:val="24"/>
                <w:lang w:val="uk-UA"/>
              </w:rPr>
              <w:t xml:space="preserve"> – 11 </w:t>
            </w:r>
            <w:r w:rsidRPr="00B72C73">
              <w:rPr>
                <w:szCs w:val="24"/>
                <w:lang w:val="uk-UA"/>
              </w:rPr>
              <w:t xml:space="preserve"> кл</w:t>
            </w:r>
            <w:r>
              <w:rPr>
                <w:szCs w:val="24"/>
                <w:lang w:val="uk-UA"/>
              </w:rPr>
              <w:t>асів</w:t>
            </w:r>
          </w:p>
          <w:p w:rsidR="0098681A" w:rsidRPr="00B72C73" w:rsidRDefault="0098681A" w:rsidP="0098681A">
            <w:pPr>
              <w:ind w:left="3010"/>
              <w:rPr>
                <w:szCs w:val="24"/>
                <w:lang w:val="uk-UA"/>
              </w:rPr>
            </w:pPr>
          </w:p>
        </w:tc>
        <w:tc>
          <w:tcPr>
            <w:tcW w:w="1417" w:type="dxa"/>
          </w:tcPr>
          <w:p w:rsidR="0098681A" w:rsidRPr="00B72C73" w:rsidRDefault="0098681A" w:rsidP="0098681A">
            <w:pPr>
              <w:jc w:val="center"/>
              <w:rPr>
                <w:szCs w:val="24"/>
                <w:lang w:val="uk-UA"/>
              </w:rPr>
            </w:pPr>
            <w:r w:rsidRPr="00B72C73">
              <w:rPr>
                <w:szCs w:val="24"/>
                <w:lang w:val="uk-UA"/>
              </w:rPr>
              <w:t>Жовтень</w:t>
            </w:r>
          </w:p>
          <w:p w:rsidR="0098681A" w:rsidRPr="00B72C73" w:rsidRDefault="0098681A" w:rsidP="0098681A">
            <w:pPr>
              <w:jc w:val="center"/>
              <w:rPr>
                <w:szCs w:val="24"/>
                <w:lang w:val="uk-UA"/>
              </w:rPr>
            </w:pPr>
            <w:r w:rsidRPr="00B72C73">
              <w:rPr>
                <w:szCs w:val="24"/>
                <w:lang w:val="uk-UA"/>
              </w:rPr>
              <w:t>Грудень</w:t>
            </w:r>
          </w:p>
          <w:p w:rsidR="0098681A" w:rsidRPr="00B72C73" w:rsidRDefault="0098681A" w:rsidP="0098681A">
            <w:pPr>
              <w:jc w:val="center"/>
              <w:rPr>
                <w:szCs w:val="24"/>
                <w:lang w:val="uk-UA"/>
              </w:rPr>
            </w:pPr>
            <w:r w:rsidRPr="00B72C73">
              <w:rPr>
                <w:szCs w:val="24"/>
                <w:lang w:val="uk-UA"/>
              </w:rPr>
              <w:t xml:space="preserve">Березень </w:t>
            </w:r>
          </w:p>
          <w:p w:rsidR="0098681A" w:rsidRPr="00B72C73" w:rsidRDefault="0098681A" w:rsidP="0098681A">
            <w:pPr>
              <w:jc w:val="center"/>
              <w:rPr>
                <w:szCs w:val="24"/>
                <w:lang w:val="uk-UA"/>
              </w:rPr>
            </w:pPr>
            <w:r w:rsidRPr="00B72C73">
              <w:rPr>
                <w:szCs w:val="24"/>
                <w:lang w:val="uk-UA"/>
              </w:rPr>
              <w:t>Травень</w:t>
            </w:r>
          </w:p>
        </w:tc>
        <w:tc>
          <w:tcPr>
            <w:tcW w:w="1985" w:type="dxa"/>
          </w:tcPr>
          <w:p w:rsidR="0098681A" w:rsidRPr="00B72C73" w:rsidRDefault="0098681A" w:rsidP="0098681A">
            <w:pPr>
              <w:jc w:val="center"/>
              <w:rPr>
                <w:szCs w:val="24"/>
                <w:lang w:val="uk-UA"/>
              </w:rPr>
            </w:pPr>
            <w:r w:rsidRPr="00B72C73">
              <w:rPr>
                <w:szCs w:val="24"/>
                <w:lang w:val="uk-UA"/>
              </w:rPr>
              <w:t>Адміністрація</w:t>
            </w:r>
          </w:p>
          <w:p w:rsidR="0098681A" w:rsidRPr="00B72C73" w:rsidRDefault="0098681A" w:rsidP="0098681A">
            <w:pPr>
              <w:jc w:val="center"/>
              <w:rPr>
                <w:szCs w:val="24"/>
                <w:lang w:val="uk-UA"/>
              </w:rPr>
            </w:pPr>
            <w:r>
              <w:rPr>
                <w:szCs w:val="24"/>
                <w:lang w:val="uk-UA"/>
              </w:rPr>
              <w:t xml:space="preserve"> </w:t>
            </w:r>
          </w:p>
        </w:tc>
        <w:tc>
          <w:tcPr>
            <w:tcW w:w="1843" w:type="dxa"/>
          </w:tcPr>
          <w:p w:rsidR="0098681A" w:rsidRPr="00B72C73" w:rsidRDefault="00E32822" w:rsidP="0098681A">
            <w:pPr>
              <w:pStyle w:val="a8"/>
              <w:rPr>
                <w:szCs w:val="24"/>
              </w:rPr>
            </w:pPr>
            <w:r>
              <w:rPr>
                <w:szCs w:val="24"/>
                <w:lang w:val="uk-UA"/>
              </w:rPr>
              <w:t xml:space="preserve">        </w:t>
            </w:r>
            <w:r w:rsidR="0098681A" w:rsidRPr="00B72C73">
              <w:rPr>
                <w:szCs w:val="24"/>
              </w:rPr>
              <w:t>Довідка</w:t>
            </w:r>
          </w:p>
          <w:p w:rsidR="0098681A" w:rsidRPr="00B72C73" w:rsidRDefault="0098681A" w:rsidP="0098681A">
            <w:pPr>
              <w:jc w:val="center"/>
              <w:rPr>
                <w:szCs w:val="24"/>
                <w:lang w:val="uk-UA"/>
              </w:rPr>
            </w:pPr>
            <w:r w:rsidRPr="00B72C73">
              <w:rPr>
                <w:szCs w:val="24"/>
                <w:lang w:val="uk-UA"/>
              </w:rPr>
              <w:t>Наказ</w:t>
            </w:r>
          </w:p>
          <w:p w:rsidR="0098681A" w:rsidRPr="00B72C73" w:rsidRDefault="0098681A" w:rsidP="0098681A">
            <w:pPr>
              <w:jc w:val="center"/>
              <w:rPr>
                <w:szCs w:val="24"/>
                <w:lang w:val="uk-UA"/>
              </w:rPr>
            </w:pPr>
            <w:r w:rsidRPr="00B72C73">
              <w:rPr>
                <w:szCs w:val="24"/>
                <w:lang w:val="uk-UA"/>
              </w:rPr>
              <w:t>Довідка</w:t>
            </w:r>
          </w:p>
          <w:p w:rsidR="0098681A" w:rsidRPr="00B72C73" w:rsidRDefault="0098681A" w:rsidP="0098681A">
            <w:pPr>
              <w:jc w:val="center"/>
              <w:rPr>
                <w:szCs w:val="24"/>
                <w:lang w:val="uk-UA"/>
              </w:rPr>
            </w:pPr>
            <w:r w:rsidRPr="00B72C73">
              <w:rPr>
                <w:szCs w:val="24"/>
                <w:lang w:val="uk-UA"/>
              </w:rPr>
              <w:t xml:space="preserve">Наказ </w:t>
            </w:r>
          </w:p>
        </w:tc>
        <w:tc>
          <w:tcPr>
            <w:tcW w:w="1417" w:type="dxa"/>
          </w:tcPr>
          <w:p w:rsidR="0098681A" w:rsidRPr="00B72C73" w:rsidRDefault="0098681A" w:rsidP="0098681A">
            <w:pPr>
              <w:jc w:val="both"/>
              <w:rPr>
                <w:szCs w:val="24"/>
                <w:lang w:val="uk-UA"/>
              </w:rPr>
            </w:pPr>
          </w:p>
        </w:tc>
      </w:tr>
      <w:tr w:rsidR="00EC7998" w:rsidRPr="00B72C73" w:rsidTr="00EC7998">
        <w:trPr>
          <w:trHeight w:val="825"/>
        </w:trPr>
        <w:tc>
          <w:tcPr>
            <w:tcW w:w="534" w:type="dxa"/>
            <w:vMerge w:val="restart"/>
          </w:tcPr>
          <w:p w:rsidR="00EC7998" w:rsidRPr="00B72C73" w:rsidRDefault="00EC7998" w:rsidP="0098681A">
            <w:pPr>
              <w:rPr>
                <w:szCs w:val="24"/>
                <w:lang w:val="uk-UA"/>
              </w:rPr>
            </w:pPr>
            <w:r w:rsidRPr="00B72C73">
              <w:rPr>
                <w:szCs w:val="24"/>
                <w:lang w:val="uk-UA"/>
              </w:rPr>
              <w:t>5</w:t>
            </w:r>
          </w:p>
        </w:tc>
        <w:tc>
          <w:tcPr>
            <w:tcW w:w="7796" w:type="dxa"/>
            <w:vMerge w:val="restart"/>
          </w:tcPr>
          <w:p w:rsidR="00EC7998" w:rsidRPr="00B72C73" w:rsidRDefault="00EC7998" w:rsidP="0098681A">
            <w:pPr>
              <w:rPr>
                <w:szCs w:val="24"/>
                <w:lang w:val="uk-UA"/>
              </w:rPr>
            </w:pPr>
            <w:r w:rsidRPr="00B72C73">
              <w:rPr>
                <w:szCs w:val="24"/>
                <w:lang w:val="uk-UA"/>
              </w:rPr>
              <w:t>Перевірка зошитів учнів</w:t>
            </w:r>
          </w:p>
          <w:p w:rsidR="00EC7998" w:rsidRPr="00B72C73" w:rsidRDefault="00EC7998" w:rsidP="0098681A">
            <w:pPr>
              <w:rPr>
                <w:szCs w:val="24"/>
                <w:lang w:val="uk-UA"/>
              </w:rPr>
            </w:pPr>
            <w:r w:rsidRPr="00B72C73">
              <w:rPr>
                <w:szCs w:val="24"/>
                <w:lang w:val="uk-UA"/>
              </w:rPr>
              <w:t>Початкова</w:t>
            </w:r>
            <w:r w:rsidR="00D961B5">
              <w:rPr>
                <w:szCs w:val="24"/>
                <w:lang w:val="uk-UA"/>
              </w:rPr>
              <w:t xml:space="preserve"> школа: </w:t>
            </w:r>
            <w:r w:rsidR="00D961B5">
              <w:rPr>
                <w:szCs w:val="24"/>
                <w:lang w:val="uk-UA"/>
              </w:rPr>
              <w:tab/>
              <w:t>українська мова 1</w:t>
            </w:r>
            <w:r>
              <w:rPr>
                <w:szCs w:val="24"/>
                <w:lang w:val="uk-UA"/>
              </w:rPr>
              <w:t xml:space="preserve"> </w:t>
            </w:r>
            <w:r w:rsidR="00D961B5">
              <w:rPr>
                <w:szCs w:val="24"/>
                <w:lang w:val="uk-UA"/>
              </w:rPr>
              <w:t>–</w:t>
            </w:r>
            <w:r>
              <w:rPr>
                <w:szCs w:val="24"/>
                <w:lang w:val="uk-UA"/>
              </w:rPr>
              <w:t xml:space="preserve"> 4</w:t>
            </w:r>
            <w:r w:rsidR="00D961B5">
              <w:rPr>
                <w:szCs w:val="24"/>
                <w:lang w:val="uk-UA"/>
              </w:rPr>
              <w:t>кл.</w:t>
            </w:r>
          </w:p>
          <w:p w:rsidR="00EC7998" w:rsidRPr="00B72C73" w:rsidRDefault="00EC7998" w:rsidP="0098681A">
            <w:pPr>
              <w:rPr>
                <w:szCs w:val="24"/>
                <w:lang w:val="uk-UA"/>
              </w:rPr>
            </w:pPr>
            <w:r>
              <w:rPr>
                <w:szCs w:val="24"/>
                <w:lang w:val="uk-UA"/>
              </w:rPr>
              <w:tab/>
            </w:r>
            <w:r>
              <w:rPr>
                <w:szCs w:val="24"/>
                <w:lang w:val="uk-UA"/>
              </w:rPr>
              <w:tab/>
            </w:r>
            <w:r>
              <w:rPr>
                <w:szCs w:val="24"/>
                <w:lang w:val="uk-UA"/>
              </w:rPr>
              <w:tab/>
              <w:t xml:space="preserve">математика 1- </w:t>
            </w:r>
            <w:r w:rsidRPr="00B72C73">
              <w:rPr>
                <w:szCs w:val="24"/>
                <w:lang w:val="uk-UA"/>
              </w:rPr>
              <w:t>4</w:t>
            </w:r>
            <w:r w:rsidR="00D961B5">
              <w:rPr>
                <w:szCs w:val="24"/>
                <w:lang w:val="uk-UA"/>
              </w:rPr>
              <w:t>кл.</w:t>
            </w:r>
          </w:p>
          <w:p w:rsidR="00EC7998" w:rsidRPr="00EC22C4" w:rsidRDefault="00EC7998" w:rsidP="00D961B5">
            <w:pPr>
              <w:ind w:left="742" w:hanging="425"/>
              <w:rPr>
                <w:szCs w:val="24"/>
                <w:lang w:val="uk-UA"/>
              </w:rPr>
            </w:pPr>
            <w:r>
              <w:rPr>
                <w:szCs w:val="24"/>
                <w:lang w:val="uk-UA"/>
              </w:rPr>
              <w:t xml:space="preserve"> </w:t>
            </w:r>
            <w:r w:rsidRPr="00B72C73">
              <w:rPr>
                <w:szCs w:val="24"/>
                <w:lang w:val="uk-UA"/>
              </w:rPr>
              <w:t xml:space="preserve">-  </w:t>
            </w:r>
            <w:r>
              <w:rPr>
                <w:szCs w:val="24"/>
                <w:lang w:val="uk-UA"/>
              </w:rPr>
              <w:t xml:space="preserve">   </w:t>
            </w:r>
            <w:r w:rsidR="00D961B5">
              <w:rPr>
                <w:szCs w:val="24"/>
                <w:lang w:val="uk-UA"/>
              </w:rPr>
              <w:t>математика: - 5 кл</w:t>
            </w:r>
          </w:p>
          <w:p w:rsidR="00EC7998" w:rsidRPr="00EC22C4" w:rsidRDefault="00D961B5" w:rsidP="00095ABE">
            <w:pPr>
              <w:numPr>
                <w:ilvl w:val="0"/>
                <w:numId w:val="64"/>
              </w:numPr>
              <w:rPr>
                <w:szCs w:val="24"/>
                <w:lang w:val="uk-UA"/>
              </w:rPr>
            </w:pPr>
            <w:r>
              <w:rPr>
                <w:szCs w:val="24"/>
                <w:lang w:val="uk-UA"/>
              </w:rPr>
              <w:t>англійська мова</w:t>
            </w:r>
            <w:r w:rsidR="00EC7998" w:rsidRPr="00EC22C4">
              <w:rPr>
                <w:szCs w:val="24"/>
                <w:lang w:val="uk-UA"/>
              </w:rPr>
              <w:t>:</w:t>
            </w:r>
            <w:r w:rsidR="00EC7998">
              <w:rPr>
                <w:szCs w:val="24"/>
                <w:lang w:val="uk-UA"/>
              </w:rPr>
              <w:t xml:space="preserve"> </w:t>
            </w:r>
            <w:r w:rsidR="00095ABE">
              <w:rPr>
                <w:szCs w:val="24"/>
                <w:lang w:val="uk-UA"/>
              </w:rPr>
              <w:t>5-11</w:t>
            </w:r>
            <w:r w:rsidR="00EC7998">
              <w:rPr>
                <w:szCs w:val="24"/>
                <w:lang w:val="uk-UA"/>
              </w:rPr>
              <w:t xml:space="preserve"> </w:t>
            </w:r>
            <w:r w:rsidR="00EC7998" w:rsidRPr="00EC22C4">
              <w:rPr>
                <w:szCs w:val="24"/>
                <w:lang w:val="uk-UA"/>
              </w:rPr>
              <w:t>кл</w:t>
            </w:r>
          </w:p>
        </w:tc>
        <w:tc>
          <w:tcPr>
            <w:tcW w:w="1417" w:type="dxa"/>
          </w:tcPr>
          <w:p w:rsidR="00EC7998" w:rsidRPr="00B72C73" w:rsidRDefault="00EC7998" w:rsidP="0098681A">
            <w:pPr>
              <w:jc w:val="center"/>
              <w:rPr>
                <w:szCs w:val="24"/>
                <w:lang w:val="uk-UA"/>
              </w:rPr>
            </w:pPr>
          </w:p>
          <w:p w:rsidR="00EC7998" w:rsidRDefault="00D961B5" w:rsidP="0098681A">
            <w:pPr>
              <w:jc w:val="center"/>
              <w:rPr>
                <w:szCs w:val="24"/>
                <w:lang w:val="uk-UA"/>
              </w:rPr>
            </w:pPr>
            <w:r>
              <w:rPr>
                <w:szCs w:val="24"/>
                <w:lang w:val="uk-UA"/>
              </w:rPr>
              <w:t>Листопад</w:t>
            </w:r>
          </w:p>
          <w:p w:rsidR="00D961B5" w:rsidRPr="00B72C73" w:rsidRDefault="00D961B5" w:rsidP="0098681A">
            <w:pPr>
              <w:jc w:val="center"/>
              <w:rPr>
                <w:szCs w:val="24"/>
                <w:lang w:val="uk-UA"/>
              </w:rPr>
            </w:pPr>
            <w:r>
              <w:rPr>
                <w:szCs w:val="24"/>
                <w:lang w:val="uk-UA"/>
              </w:rPr>
              <w:t xml:space="preserve">Квітень </w:t>
            </w:r>
          </w:p>
        </w:tc>
        <w:tc>
          <w:tcPr>
            <w:tcW w:w="1985" w:type="dxa"/>
          </w:tcPr>
          <w:p w:rsidR="00EC7998" w:rsidRPr="00B72C73" w:rsidRDefault="00EC7998" w:rsidP="0098681A">
            <w:pPr>
              <w:jc w:val="center"/>
              <w:rPr>
                <w:szCs w:val="24"/>
                <w:lang w:val="uk-UA"/>
              </w:rPr>
            </w:pPr>
            <w:r w:rsidRPr="00B72C73">
              <w:rPr>
                <w:szCs w:val="24"/>
                <w:lang w:val="uk-UA"/>
              </w:rPr>
              <w:t xml:space="preserve">Адміністрація </w:t>
            </w:r>
          </w:p>
          <w:p w:rsidR="00EC7998" w:rsidRPr="00B72C73" w:rsidRDefault="00EC7998" w:rsidP="0098681A">
            <w:pPr>
              <w:rPr>
                <w:szCs w:val="24"/>
                <w:lang w:val="uk-UA"/>
              </w:rPr>
            </w:pPr>
            <w:r>
              <w:rPr>
                <w:szCs w:val="24"/>
                <w:lang w:val="uk-UA"/>
              </w:rPr>
              <w:t xml:space="preserve">  </w:t>
            </w:r>
          </w:p>
          <w:p w:rsidR="00EC7998" w:rsidRPr="00B72C73" w:rsidRDefault="00EC7998" w:rsidP="0098681A">
            <w:pPr>
              <w:jc w:val="center"/>
              <w:rPr>
                <w:szCs w:val="24"/>
                <w:lang w:val="uk-UA"/>
              </w:rPr>
            </w:pPr>
          </w:p>
        </w:tc>
        <w:tc>
          <w:tcPr>
            <w:tcW w:w="1843" w:type="dxa"/>
          </w:tcPr>
          <w:p w:rsidR="00EC7998" w:rsidRPr="00B72C73" w:rsidRDefault="00EC7998" w:rsidP="0098681A">
            <w:pPr>
              <w:pStyle w:val="a8"/>
              <w:rPr>
                <w:szCs w:val="24"/>
              </w:rPr>
            </w:pPr>
          </w:p>
          <w:p w:rsidR="00EC7998" w:rsidRPr="003E2687" w:rsidRDefault="00EC7998" w:rsidP="0098681A">
            <w:pPr>
              <w:pStyle w:val="a8"/>
              <w:rPr>
                <w:szCs w:val="24"/>
                <w:lang w:val="uk-UA"/>
              </w:rPr>
            </w:pPr>
            <w:r>
              <w:rPr>
                <w:szCs w:val="24"/>
              </w:rPr>
              <w:t>Наказ</w:t>
            </w:r>
          </w:p>
        </w:tc>
        <w:tc>
          <w:tcPr>
            <w:tcW w:w="1417" w:type="dxa"/>
          </w:tcPr>
          <w:p w:rsidR="00EC7998" w:rsidRPr="00B72C73" w:rsidRDefault="00EC7998" w:rsidP="0098681A">
            <w:pPr>
              <w:jc w:val="both"/>
              <w:rPr>
                <w:szCs w:val="24"/>
                <w:lang w:val="uk-UA"/>
              </w:rPr>
            </w:pPr>
          </w:p>
        </w:tc>
      </w:tr>
      <w:tr w:rsidR="00D961B5" w:rsidRPr="00B72C73" w:rsidTr="00D961B5">
        <w:trPr>
          <w:trHeight w:val="451"/>
        </w:trPr>
        <w:tc>
          <w:tcPr>
            <w:tcW w:w="534" w:type="dxa"/>
            <w:vMerge/>
          </w:tcPr>
          <w:p w:rsidR="00D961B5" w:rsidRPr="00B72C73" w:rsidRDefault="00D961B5" w:rsidP="0098681A">
            <w:pPr>
              <w:rPr>
                <w:szCs w:val="24"/>
                <w:lang w:val="uk-UA"/>
              </w:rPr>
            </w:pPr>
          </w:p>
        </w:tc>
        <w:tc>
          <w:tcPr>
            <w:tcW w:w="7796" w:type="dxa"/>
            <w:vMerge/>
          </w:tcPr>
          <w:p w:rsidR="00D961B5" w:rsidRPr="00B72C73" w:rsidRDefault="00D961B5" w:rsidP="0098681A">
            <w:pPr>
              <w:rPr>
                <w:szCs w:val="24"/>
                <w:lang w:val="uk-UA"/>
              </w:rPr>
            </w:pPr>
          </w:p>
        </w:tc>
        <w:tc>
          <w:tcPr>
            <w:tcW w:w="1417" w:type="dxa"/>
          </w:tcPr>
          <w:p w:rsidR="00D961B5" w:rsidRPr="00B72C73" w:rsidRDefault="00D961B5" w:rsidP="00EC7998">
            <w:pPr>
              <w:jc w:val="center"/>
              <w:rPr>
                <w:szCs w:val="24"/>
                <w:lang w:val="uk-UA"/>
              </w:rPr>
            </w:pPr>
            <w:r>
              <w:rPr>
                <w:szCs w:val="24"/>
                <w:lang w:val="uk-UA"/>
              </w:rPr>
              <w:t xml:space="preserve">Жовтень </w:t>
            </w:r>
          </w:p>
          <w:p w:rsidR="00D961B5" w:rsidRPr="00B72C73" w:rsidRDefault="00D961B5" w:rsidP="00D961B5">
            <w:pPr>
              <w:jc w:val="center"/>
              <w:rPr>
                <w:szCs w:val="24"/>
                <w:lang w:val="uk-UA"/>
              </w:rPr>
            </w:pPr>
            <w:r>
              <w:rPr>
                <w:szCs w:val="24"/>
                <w:lang w:val="uk-UA"/>
              </w:rPr>
              <w:t xml:space="preserve">Жовтень </w:t>
            </w:r>
          </w:p>
        </w:tc>
        <w:tc>
          <w:tcPr>
            <w:tcW w:w="1985" w:type="dxa"/>
          </w:tcPr>
          <w:p w:rsidR="00D961B5" w:rsidRPr="00B72C73" w:rsidRDefault="00D961B5" w:rsidP="0098681A">
            <w:pPr>
              <w:jc w:val="center"/>
              <w:rPr>
                <w:szCs w:val="24"/>
                <w:lang w:val="uk-UA"/>
              </w:rPr>
            </w:pPr>
          </w:p>
        </w:tc>
        <w:tc>
          <w:tcPr>
            <w:tcW w:w="1843" w:type="dxa"/>
          </w:tcPr>
          <w:p w:rsidR="00D961B5" w:rsidRPr="00B72C73" w:rsidRDefault="00D961B5" w:rsidP="00EC7998">
            <w:pPr>
              <w:pStyle w:val="a8"/>
              <w:rPr>
                <w:szCs w:val="24"/>
              </w:rPr>
            </w:pPr>
            <w:r w:rsidRPr="00B72C73">
              <w:rPr>
                <w:szCs w:val="24"/>
              </w:rPr>
              <w:t>Довідки</w:t>
            </w:r>
          </w:p>
          <w:p w:rsidR="00D961B5" w:rsidRPr="00B72C73" w:rsidRDefault="00D961B5" w:rsidP="00EC7998">
            <w:pPr>
              <w:pStyle w:val="a8"/>
              <w:rPr>
                <w:szCs w:val="24"/>
              </w:rPr>
            </w:pPr>
          </w:p>
        </w:tc>
        <w:tc>
          <w:tcPr>
            <w:tcW w:w="1417" w:type="dxa"/>
          </w:tcPr>
          <w:p w:rsidR="00D961B5" w:rsidRPr="00B72C73" w:rsidRDefault="00D961B5"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6</w:t>
            </w:r>
          </w:p>
        </w:tc>
        <w:tc>
          <w:tcPr>
            <w:tcW w:w="7796" w:type="dxa"/>
          </w:tcPr>
          <w:p w:rsidR="0098681A" w:rsidRPr="00B72C73" w:rsidRDefault="0098681A" w:rsidP="0098681A">
            <w:pPr>
              <w:rPr>
                <w:szCs w:val="24"/>
                <w:lang w:val="uk-UA"/>
              </w:rPr>
            </w:pPr>
            <w:r w:rsidRPr="00B72C73">
              <w:rPr>
                <w:szCs w:val="24"/>
                <w:lang w:val="uk-UA"/>
              </w:rPr>
              <w:t>Перевірка  особових справ учнів</w:t>
            </w:r>
          </w:p>
        </w:tc>
        <w:tc>
          <w:tcPr>
            <w:tcW w:w="1417" w:type="dxa"/>
          </w:tcPr>
          <w:p w:rsidR="0098681A" w:rsidRPr="00B72C73" w:rsidRDefault="0098681A" w:rsidP="0098681A">
            <w:pPr>
              <w:jc w:val="center"/>
              <w:rPr>
                <w:szCs w:val="24"/>
                <w:lang w:val="uk-UA"/>
              </w:rPr>
            </w:pPr>
            <w:r w:rsidRPr="00B72C73">
              <w:rPr>
                <w:szCs w:val="24"/>
                <w:lang w:val="uk-UA"/>
              </w:rPr>
              <w:t>Вересень</w:t>
            </w:r>
          </w:p>
          <w:p w:rsidR="0098681A" w:rsidRPr="00B72C73" w:rsidRDefault="0098681A" w:rsidP="0098681A">
            <w:pPr>
              <w:jc w:val="center"/>
              <w:rPr>
                <w:szCs w:val="24"/>
                <w:lang w:val="uk-UA"/>
              </w:rPr>
            </w:pPr>
            <w:r w:rsidRPr="00B72C73">
              <w:rPr>
                <w:szCs w:val="24"/>
                <w:lang w:val="uk-UA"/>
              </w:rPr>
              <w:t xml:space="preserve">Червень </w:t>
            </w:r>
          </w:p>
        </w:tc>
        <w:tc>
          <w:tcPr>
            <w:tcW w:w="1985" w:type="dxa"/>
          </w:tcPr>
          <w:p w:rsidR="0098681A" w:rsidRPr="00B72C73" w:rsidRDefault="0098681A" w:rsidP="0098681A">
            <w:pPr>
              <w:jc w:val="center"/>
              <w:rPr>
                <w:szCs w:val="24"/>
                <w:lang w:val="uk-UA"/>
              </w:rPr>
            </w:pPr>
            <w:r w:rsidRPr="00B72C73">
              <w:rPr>
                <w:szCs w:val="24"/>
                <w:lang w:val="uk-UA"/>
              </w:rPr>
              <w:t>Адміністрація</w:t>
            </w:r>
            <w:r>
              <w:rPr>
                <w:szCs w:val="24"/>
                <w:lang w:val="uk-UA"/>
              </w:rPr>
              <w:t xml:space="preserve"> </w:t>
            </w:r>
          </w:p>
        </w:tc>
        <w:tc>
          <w:tcPr>
            <w:tcW w:w="1843" w:type="dxa"/>
          </w:tcPr>
          <w:p w:rsidR="0098681A" w:rsidRPr="00B72C73" w:rsidRDefault="0098681A" w:rsidP="0098681A">
            <w:pPr>
              <w:pStyle w:val="a8"/>
              <w:rPr>
                <w:szCs w:val="24"/>
              </w:rPr>
            </w:pPr>
            <w:r>
              <w:rPr>
                <w:szCs w:val="24"/>
              </w:rPr>
              <w:t xml:space="preserve">Довідка </w:t>
            </w:r>
          </w:p>
        </w:tc>
        <w:tc>
          <w:tcPr>
            <w:tcW w:w="1417" w:type="dxa"/>
          </w:tcPr>
          <w:p w:rsidR="0098681A" w:rsidRPr="00B72C73" w:rsidRDefault="0098681A" w:rsidP="0098681A">
            <w:pPr>
              <w:jc w:val="both"/>
              <w:rPr>
                <w:szCs w:val="24"/>
                <w:lang w:val="uk-UA"/>
              </w:rPr>
            </w:pPr>
          </w:p>
        </w:tc>
      </w:tr>
      <w:tr w:rsidR="0098681A" w:rsidRPr="00B72C73" w:rsidTr="0098681A">
        <w:tc>
          <w:tcPr>
            <w:tcW w:w="534" w:type="dxa"/>
          </w:tcPr>
          <w:p w:rsidR="0098681A" w:rsidRPr="00B72C73" w:rsidRDefault="0098681A" w:rsidP="0098681A">
            <w:pPr>
              <w:rPr>
                <w:szCs w:val="24"/>
                <w:lang w:val="uk-UA"/>
              </w:rPr>
            </w:pPr>
            <w:r w:rsidRPr="00B72C73">
              <w:rPr>
                <w:szCs w:val="24"/>
                <w:lang w:val="uk-UA"/>
              </w:rPr>
              <w:t>7</w:t>
            </w:r>
          </w:p>
        </w:tc>
        <w:tc>
          <w:tcPr>
            <w:tcW w:w="7796" w:type="dxa"/>
          </w:tcPr>
          <w:p w:rsidR="0098681A" w:rsidRPr="00B72C73" w:rsidRDefault="0098681A" w:rsidP="0098681A">
            <w:pPr>
              <w:ind w:firstLine="33"/>
              <w:rPr>
                <w:szCs w:val="24"/>
                <w:lang w:val="uk-UA"/>
              </w:rPr>
            </w:pPr>
            <w:r w:rsidRPr="00B72C73">
              <w:rPr>
                <w:szCs w:val="24"/>
                <w:lang w:val="uk-UA"/>
              </w:rPr>
              <w:t>Перевірка кла</w:t>
            </w:r>
            <w:r>
              <w:rPr>
                <w:szCs w:val="24"/>
                <w:lang w:val="uk-UA"/>
              </w:rPr>
              <w:t>сних журналів: 1 – 11 класів</w:t>
            </w:r>
          </w:p>
        </w:tc>
        <w:tc>
          <w:tcPr>
            <w:tcW w:w="1417" w:type="dxa"/>
          </w:tcPr>
          <w:p w:rsidR="0098681A" w:rsidRPr="00B72C73" w:rsidRDefault="0098681A" w:rsidP="0098681A">
            <w:pPr>
              <w:jc w:val="center"/>
              <w:rPr>
                <w:szCs w:val="24"/>
                <w:lang w:val="uk-UA"/>
              </w:rPr>
            </w:pPr>
            <w:r w:rsidRPr="00B72C73">
              <w:rPr>
                <w:szCs w:val="24"/>
                <w:lang w:val="uk-UA"/>
              </w:rPr>
              <w:t>Що</w:t>
            </w:r>
            <w:r>
              <w:rPr>
                <w:szCs w:val="24"/>
                <w:lang w:val="uk-UA"/>
              </w:rPr>
              <w:t xml:space="preserve">чверті </w:t>
            </w:r>
          </w:p>
        </w:tc>
        <w:tc>
          <w:tcPr>
            <w:tcW w:w="1985" w:type="dxa"/>
          </w:tcPr>
          <w:p w:rsidR="0098681A" w:rsidRPr="00B72C73" w:rsidRDefault="0098681A" w:rsidP="0098681A">
            <w:pPr>
              <w:jc w:val="center"/>
              <w:rPr>
                <w:szCs w:val="24"/>
                <w:lang w:val="uk-UA"/>
              </w:rPr>
            </w:pPr>
            <w:r w:rsidRPr="00B72C73">
              <w:rPr>
                <w:szCs w:val="24"/>
                <w:lang w:val="uk-UA"/>
              </w:rPr>
              <w:t>Адміністрація</w:t>
            </w:r>
          </w:p>
        </w:tc>
        <w:tc>
          <w:tcPr>
            <w:tcW w:w="1843" w:type="dxa"/>
          </w:tcPr>
          <w:p w:rsidR="0098681A" w:rsidRPr="00B72C73" w:rsidRDefault="0098681A" w:rsidP="0098681A">
            <w:pPr>
              <w:pStyle w:val="a8"/>
              <w:rPr>
                <w:szCs w:val="24"/>
              </w:rPr>
            </w:pPr>
            <w:r w:rsidRPr="00B72C73">
              <w:rPr>
                <w:szCs w:val="24"/>
              </w:rPr>
              <w:t xml:space="preserve">Довідка, </w:t>
            </w:r>
            <w:r>
              <w:rPr>
                <w:szCs w:val="24"/>
              </w:rPr>
              <w:t>н</w:t>
            </w:r>
            <w:r w:rsidRPr="00B72C73">
              <w:rPr>
                <w:szCs w:val="24"/>
              </w:rPr>
              <w:t>аказ</w:t>
            </w:r>
          </w:p>
        </w:tc>
        <w:tc>
          <w:tcPr>
            <w:tcW w:w="1417" w:type="dxa"/>
          </w:tcPr>
          <w:p w:rsidR="0098681A" w:rsidRPr="00B72C73" w:rsidRDefault="0098681A" w:rsidP="0098681A">
            <w:pPr>
              <w:jc w:val="both"/>
              <w:rPr>
                <w:szCs w:val="24"/>
                <w:lang w:val="uk-UA"/>
              </w:rPr>
            </w:pPr>
          </w:p>
        </w:tc>
      </w:tr>
    </w:tbl>
    <w:p w:rsidR="0054153E" w:rsidRDefault="0054153E" w:rsidP="0098681A">
      <w:pPr>
        <w:jc w:val="both"/>
        <w:rPr>
          <w:b/>
          <w:i/>
          <w:szCs w:val="24"/>
          <w:lang w:val="uk-UA"/>
        </w:rPr>
      </w:pPr>
    </w:p>
    <w:p w:rsidR="0098681A" w:rsidRPr="00B72C73" w:rsidRDefault="00FD4882" w:rsidP="0098681A">
      <w:pPr>
        <w:jc w:val="both"/>
        <w:rPr>
          <w:b/>
          <w:i/>
          <w:szCs w:val="24"/>
          <w:lang w:val="uk-UA"/>
        </w:rPr>
      </w:pPr>
      <w:r>
        <w:rPr>
          <w:b/>
          <w:i/>
          <w:szCs w:val="24"/>
          <w:lang w:val="uk-UA"/>
        </w:rPr>
        <w:t>8</w:t>
      </w:r>
      <w:r w:rsidR="0098681A" w:rsidRPr="00B72C73">
        <w:rPr>
          <w:b/>
          <w:i/>
          <w:szCs w:val="24"/>
          <w:lang w:val="uk-UA"/>
        </w:rPr>
        <w:t xml:space="preserve">.2 Проведення </w:t>
      </w:r>
      <w:r w:rsidR="00F47E36">
        <w:rPr>
          <w:b/>
          <w:i/>
          <w:szCs w:val="24"/>
          <w:lang w:val="uk-UA"/>
        </w:rPr>
        <w:t xml:space="preserve">контрольних робіт </w:t>
      </w:r>
      <w:r w:rsidR="0098681A" w:rsidRPr="00B72C73">
        <w:rPr>
          <w:b/>
          <w:i/>
          <w:szCs w:val="24"/>
          <w:lang w:val="uk-UA"/>
        </w:rPr>
        <w:t xml:space="preserve"> за текстами адміністрації</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796"/>
        <w:gridCol w:w="1417"/>
        <w:gridCol w:w="1985"/>
        <w:gridCol w:w="1843"/>
        <w:gridCol w:w="1417"/>
      </w:tblGrid>
      <w:tr w:rsidR="0098681A" w:rsidRPr="00B72C73" w:rsidTr="0098681A">
        <w:trPr>
          <w:tblHeader/>
        </w:trPr>
        <w:tc>
          <w:tcPr>
            <w:tcW w:w="534" w:type="dxa"/>
            <w:shd w:val="clear" w:color="auto" w:fill="auto"/>
            <w:vAlign w:val="center"/>
          </w:tcPr>
          <w:p w:rsidR="0098681A" w:rsidRPr="00B72C73" w:rsidRDefault="0098681A" w:rsidP="0098681A">
            <w:pPr>
              <w:jc w:val="center"/>
              <w:rPr>
                <w:i/>
                <w:szCs w:val="24"/>
                <w:lang w:val="uk-UA"/>
              </w:rPr>
            </w:pPr>
            <w:r w:rsidRPr="00B72C73">
              <w:rPr>
                <w:i/>
                <w:szCs w:val="24"/>
                <w:lang w:val="uk-UA"/>
              </w:rPr>
              <w:t>№ п/п</w:t>
            </w:r>
          </w:p>
        </w:tc>
        <w:tc>
          <w:tcPr>
            <w:tcW w:w="7796" w:type="dxa"/>
            <w:shd w:val="clear" w:color="auto" w:fill="auto"/>
            <w:vAlign w:val="center"/>
          </w:tcPr>
          <w:p w:rsidR="0098681A" w:rsidRPr="00B72C73" w:rsidRDefault="0098681A" w:rsidP="0098681A">
            <w:pPr>
              <w:jc w:val="center"/>
              <w:rPr>
                <w:i/>
                <w:szCs w:val="24"/>
                <w:lang w:val="uk-UA"/>
              </w:rPr>
            </w:pPr>
            <w:r w:rsidRPr="00B72C73">
              <w:rPr>
                <w:i/>
                <w:szCs w:val="24"/>
                <w:lang w:val="uk-UA"/>
              </w:rPr>
              <w:t>Зміст роботи</w:t>
            </w:r>
          </w:p>
        </w:tc>
        <w:tc>
          <w:tcPr>
            <w:tcW w:w="1417" w:type="dxa"/>
            <w:shd w:val="clear" w:color="auto" w:fill="auto"/>
            <w:vAlign w:val="center"/>
          </w:tcPr>
          <w:p w:rsidR="0098681A" w:rsidRPr="00B72C73" w:rsidRDefault="0098681A" w:rsidP="0098681A">
            <w:pPr>
              <w:jc w:val="center"/>
              <w:rPr>
                <w:i/>
                <w:szCs w:val="24"/>
                <w:lang w:val="uk-UA"/>
              </w:rPr>
            </w:pPr>
            <w:r w:rsidRPr="00B72C73">
              <w:rPr>
                <w:i/>
                <w:szCs w:val="24"/>
                <w:lang w:val="uk-UA"/>
              </w:rPr>
              <w:t>Термін виконання</w:t>
            </w:r>
          </w:p>
        </w:tc>
        <w:tc>
          <w:tcPr>
            <w:tcW w:w="1985" w:type="dxa"/>
            <w:shd w:val="clear" w:color="auto" w:fill="auto"/>
            <w:vAlign w:val="center"/>
          </w:tcPr>
          <w:p w:rsidR="0098681A" w:rsidRPr="00B72C73" w:rsidRDefault="0098681A" w:rsidP="0098681A">
            <w:pPr>
              <w:jc w:val="center"/>
              <w:rPr>
                <w:i/>
                <w:szCs w:val="24"/>
                <w:lang w:val="uk-UA"/>
              </w:rPr>
            </w:pPr>
            <w:r w:rsidRPr="00B72C73">
              <w:rPr>
                <w:i/>
                <w:szCs w:val="24"/>
                <w:lang w:val="uk-UA"/>
              </w:rPr>
              <w:t>Відповідальний</w:t>
            </w:r>
          </w:p>
        </w:tc>
        <w:tc>
          <w:tcPr>
            <w:tcW w:w="1843" w:type="dxa"/>
            <w:shd w:val="clear" w:color="auto" w:fill="auto"/>
            <w:vAlign w:val="center"/>
          </w:tcPr>
          <w:p w:rsidR="0098681A" w:rsidRPr="00B72C73" w:rsidRDefault="0098681A" w:rsidP="0098681A">
            <w:pPr>
              <w:jc w:val="center"/>
              <w:rPr>
                <w:i/>
                <w:szCs w:val="24"/>
                <w:lang w:val="uk-UA"/>
              </w:rPr>
            </w:pPr>
            <w:r w:rsidRPr="00B72C73">
              <w:rPr>
                <w:i/>
                <w:szCs w:val="24"/>
                <w:lang w:val="uk-UA"/>
              </w:rPr>
              <w:t>Форма контролю</w:t>
            </w:r>
          </w:p>
        </w:tc>
        <w:tc>
          <w:tcPr>
            <w:tcW w:w="1417" w:type="dxa"/>
            <w:shd w:val="clear" w:color="auto" w:fill="auto"/>
            <w:vAlign w:val="center"/>
          </w:tcPr>
          <w:p w:rsidR="0098681A" w:rsidRPr="00B72C73" w:rsidRDefault="0098681A" w:rsidP="0098681A">
            <w:pPr>
              <w:jc w:val="center"/>
              <w:rPr>
                <w:i/>
                <w:szCs w:val="24"/>
                <w:lang w:val="uk-UA"/>
              </w:rPr>
            </w:pPr>
            <w:r w:rsidRPr="00B72C73">
              <w:rPr>
                <w:i/>
                <w:szCs w:val="24"/>
                <w:lang w:val="uk-UA"/>
              </w:rPr>
              <w:t>Відмітка про вик.</w:t>
            </w:r>
          </w:p>
        </w:tc>
      </w:tr>
      <w:tr w:rsidR="0098681A" w:rsidRPr="00B72C73" w:rsidTr="0098681A">
        <w:tc>
          <w:tcPr>
            <w:tcW w:w="534" w:type="dxa"/>
          </w:tcPr>
          <w:p w:rsidR="0098681A" w:rsidRPr="00B72C73" w:rsidRDefault="0098681A" w:rsidP="0098681A">
            <w:pPr>
              <w:rPr>
                <w:szCs w:val="24"/>
                <w:lang w:val="uk-UA"/>
              </w:rPr>
            </w:pPr>
          </w:p>
        </w:tc>
        <w:tc>
          <w:tcPr>
            <w:tcW w:w="7796" w:type="dxa"/>
          </w:tcPr>
          <w:p w:rsidR="0098681A" w:rsidRPr="00CD3C6E" w:rsidRDefault="0098681A" w:rsidP="0098681A">
            <w:pPr>
              <w:pStyle w:val="2"/>
              <w:rPr>
                <w:rFonts w:ascii="Times New Roman" w:hAnsi="Times New Roman"/>
                <w:b/>
                <w:caps/>
                <w:szCs w:val="24"/>
                <w:u w:val="none"/>
              </w:rPr>
            </w:pPr>
            <w:r w:rsidRPr="00CD3C6E">
              <w:rPr>
                <w:rFonts w:ascii="Times New Roman" w:hAnsi="Times New Roman"/>
                <w:b/>
                <w:caps/>
                <w:szCs w:val="24"/>
                <w:u w:val="none"/>
              </w:rPr>
              <w:t>Початкова школа</w:t>
            </w:r>
          </w:p>
          <w:p w:rsidR="0098681A" w:rsidRPr="00CD3C6E" w:rsidRDefault="00F47E36" w:rsidP="0098681A">
            <w:pPr>
              <w:numPr>
                <w:ilvl w:val="0"/>
                <w:numId w:val="65"/>
              </w:numPr>
              <w:rPr>
                <w:szCs w:val="24"/>
                <w:lang w:val="uk-UA"/>
              </w:rPr>
            </w:pPr>
            <w:r w:rsidRPr="00CD3C6E">
              <w:rPr>
                <w:szCs w:val="24"/>
                <w:lang w:val="uk-UA"/>
              </w:rPr>
              <w:t>математика  2-3</w:t>
            </w:r>
            <w:r w:rsidR="006F4DCB" w:rsidRPr="00CD3C6E">
              <w:rPr>
                <w:szCs w:val="24"/>
                <w:lang w:val="uk-UA"/>
              </w:rPr>
              <w:t xml:space="preserve"> кл.</w:t>
            </w:r>
          </w:p>
          <w:p w:rsidR="006F4DCB" w:rsidRPr="00CD3C6E" w:rsidRDefault="006F4DCB" w:rsidP="006F4DCB">
            <w:pPr>
              <w:numPr>
                <w:ilvl w:val="0"/>
                <w:numId w:val="65"/>
              </w:numPr>
              <w:rPr>
                <w:szCs w:val="24"/>
                <w:lang w:val="uk-UA"/>
              </w:rPr>
            </w:pPr>
            <w:r w:rsidRPr="00CD3C6E">
              <w:rPr>
                <w:szCs w:val="24"/>
                <w:lang w:val="uk-UA"/>
              </w:rPr>
              <w:t xml:space="preserve">українська мова </w:t>
            </w:r>
            <w:r w:rsidR="00F47E36" w:rsidRPr="00CD3C6E">
              <w:rPr>
                <w:szCs w:val="24"/>
                <w:lang w:val="uk-UA"/>
              </w:rPr>
              <w:t>2</w:t>
            </w:r>
            <w:r w:rsidR="0098681A" w:rsidRPr="00CD3C6E">
              <w:rPr>
                <w:szCs w:val="24"/>
                <w:lang w:val="uk-UA"/>
              </w:rPr>
              <w:t xml:space="preserve"> кл</w:t>
            </w:r>
          </w:p>
          <w:p w:rsidR="0098681A" w:rsidRPr="00CD3C6E" w:rsidRDefault="006F4DCB" w:rsidP="006F4DCB">
            <w:pPr>
              <w:numPr>
                <w:ilvl w:val="0"/>
                <w:numId w:val="65"/>
              </w:numPr>
              <w:rPr>
                <w:szCs w:val="24"/>
                <w:lang w:val="uk-UA"/>
              </w:rPr>
            </w:pPr>
            <w:r w:rsidRPr="00CD3C6E">
              <w:rPr>
                <w:szCs w:val="24"/>
                <w:lang w:val="uk-UA"/>
              </w:rPr>
              <w:t xml:space="preserve">читання </w:t>
            </w:r>
            <w:r w:rsidR="00F47E36" w:rsidRPr="00CD3C6E">
              <w:rPr>
                <w:szCs w:val="24"/>
                <w:lang w:val="uk-UA"/>
              </w:rPr>
              <w:t>2</w:t>
            </w:r>
            <w:r w:rsidR="0098681A" w:rsidRPr="00CD3C6E">
              <w:rPr>
                <w:szCs w:val="24"/>
                <w:lang w:val="uk-UA"/>
              </w:rPr>
              <w:t xml:space="preserve"> кл.</w:t>
            </w:r>
          </w:p>
          <w:p w:rsidR="006F4DCB" w:rsidRPr="00CD3C6E" w:rsidRDefault="006F4DCB" w:rsidP="006F4DCB">
            <w:pPr>
              <w:numPr>
                <w:ilvl w:val="0"/>
                <w:numId w:val="65"/>
              </w:numPr>
              <w:rPr>
                <w:szCs w:val="24"/>
                <w:lang w:val="uk-UA"/>
              </w:rPr>
            </w:pPr>
            <w:r w:rsidRPr="00CD3C6E">
              <w:rPr>
                <w:szCs w:val="24"/>
                <w:lang w:val="uk-UA"/>
              </w:rPr>
              <w:t>математика 4кл.</w:t>
            </w:r>
          </w:p>
          <w:p w:rsidR="006F4DCB" w:rsidRPr="00CD3C6E" w:rsidRDefault="006F4DCB" w:rsidP="006F4DCB">
            <w:pPr>
              <w:numPr>
                <w:ilvl w:val="0"/>
                <w:numId w:val="65"/>
              </w:numPr>
              <w:rPr>
                <w:szCs w:val="24"/>
                <w:lang w:val="uk-UA"/>
              </w:rPr>
            </w:pPr>
            <w:r w:rsidRPr="00CD3C6E">
              <w:rPr>
                <w:szCs w:val="24"/>
                <w:lang w:val="uk-UA"/>
              </w:rPr>
              <w:t>українська мова 4кл.</w:t>
            </w:r>
          </w:p>
          <w:p w:rsidR="0098681A" w:rsidRPr="00CD3C6E" w:rsidRDefault="0098681A" w:rsidP="0098681A">
            <w:pPr>
              <w:ind w:left="360"/>
              <w:rPr>
                <w:szCs w:val="24"/>
                <w:lang w:val="uk-UA"/>
              </w:rPr>
            </w:pPr>
          </w:p>
          <w:p w:rsidR="006F4DCB" w:rsidRPr="00CD3C6E" w:rsidRDefault="006F4DCB" w:rsidP="006F4DCB">
            <w:pPr>
              <w:numPr>
                <w:ilvl w:val="0"/>
                <w:numId w:val="65"/>
              </w:numPr>
              <w:rPr>
                <w:szCs w:val="24"/>
                <w:lang w:val="uk-UA"/>
              </w:rPr>
            </w:pPr>
            <w:r w:rsidRPr="00CD3C6E">
              <w:rPr>
                <w:szCs w:val="24"/>
                <w:lang w:val="uk-UA"/>
              </w:rPr>
              <w:t>математика  2-3кл.</w:t>
            </w:r>
          </w:p>
          <w:p w:rsidR="006F4DCB" w:rsidRPr="00CD3C6E" w:rsidRDefault="006F4DCB" w:rsidP="006F4DCB">
            <w:pPr>
              <w:numPr>
                <w:ilvl w:val="0"/>
                <w:numId w:val="65"/>
              </w:numPr>
              <w:rPr>
                <w:szCs w:val="24"/>
                <w:lang w:val="uk-UA"/>
              </w:rPr>
            </w:pPr>
            <w:r w:rsidRPr="00CD3C6E">
              <w:rPr>
                <w:szCs w:val="24"/>
                <w:lang w:val="uk-UA"/>
              </w:rPr>
              <w:t>українська мова 1-2 кл.</w:t>
            </w:r>
          </w:p>
          <w:p w:rsidR="006F4DCB" w:rsidRPr="00CD3C6E" w:rsidRDefault="006F4DCB" w:rsidP="006F4DCB">
            <w:pPr>
              <w:numPr>
                <w:ilvl w:val="0"/>
                <w:numId w:val="65"/>
              </w:numPr>
              <w:rPr>
                <w:szCs w:val="24"/>
                <w:lang w:val="uk-UA"/>
              </w:rPr>
            </w:pPr>
            <w:r w:rsidRPr="00CD3C6E">
              <w:rPr>
                <w:szCs w:val="24"/>
                <w:lang w:val="uk-UA"/>
              </w:rPr>
              <w:t>читання 2 кл.</w:t>
            </w:r>
          </w:p>
          <w:p w:rsidR="006F4DCB" w:rsidRPr="00CD3C6E" w:rsidRDefault="006F4DCB" w:rsidP="006F4DCB">
            <w:pPr>
              <w:pStyle w:val="2"/>
              <w:rPr>
                <w:rFonts w:ascii="Times New Roman" w:hAnsi="Times New Roman"/>
                <w:b/>
                <w:caps/>
                <w:szCs w:val="24"/>
                <w:u w:val="none"/>
              </w:rPr>
            </w:pPr>
          </w:p>
          <w:p w:rsidR="0098681A" w:rsidRPr="00CD3C6E" w:rsidRDefault="0098681A" w:rsidP="006F4DCB">
            <w:pPr>
              <w:pStyle w:val="2"/>
              <w:rPr>
                <w:rFonts w:ascii="Times New Roman" w:hAnsi="Times New Roman"/>
                <w:b/>
                <w:caps/>
                <w:szCs w:val="24"/>
                <w:u w:val="none"/>
              </w:rPr>
            </w:pPr>
            <w:r w:rsidRPr="00CD3C6E">
              <w:rPr>
                <w:rFonts w:ascii="Times New Roman" w:hAnsi="Times New Roman"/>
                <w:b/>
                <w:caps/>
                <w:szCs w:val="24"/>
                <w:u w:val="none"/>
              </w:rPr>
              <w:t xml:space="preserve">Середня школа </w:t>
            </w:r>
          </w:p>
          <w:p w:rsidR="0098681A" w:rsidRPr="00CD3C6E" w:rsidRDefault="006F4DCB" w:rsidP="0098681A">
            <w:pPr>
              <w:numPr>
                <w:ilvl w:val="0"/>
                <w:numId w:val="66"/>
              </w:numPr>
              <w:rPr>
                <w:szCs w:val="24"/>
                <w:lang w:val="uk-UA"/>
              </w:rPr>
            </w:pPr>
            <w:r w:rsidRPr="00CD3C6E">
              <w:rPr>
                <w:szCs w:val="24"/>
                <w:lang w:val="uk-UA"/>
              </w:rPr>
              <w:t>математика 5кл.</w:t>
            </w:r>
          </w:p>
          <w:p w:rsidR="0098681A" w:rsidRPr="00CD3C6E" w:rsidRDefault="006F4DCB" w:rsidP="0098681A">
            <w:pPr>
              <w:numPr>
                <w:ilvl w:val="0"/>
                <w:numId w:val="66"/>
              </w:numPr>
              <w:rPr>
                <w:szCs w:val="24"/>
                <w:lang w:val="uk-UA"/>
              </w:rPr>
            </w:pPr>
            <w:r w:rsidRPr="00CD3C6E">
              <w:rPr>
                <w:szCs w:val="24"/>
                <w:lang w:val="uk-UA"/>
              </w:rPr>
              <w:t>англійська мова 5-9кл.</w:t>
            </w:r>
          </w:p>
          <w:p w:rsidR="00CD3C6E" w:rsidRPr="00CD3C6E" w:rsidRDefault="00CD3C6E" w:rsidP="00CD3C6E">
            <w:pPr>
              <w:ind w:left="360"/>
              <w:rPr>
                <w:szCs w:val="24"/>
                <w:lang w:val="uk-UA"/>
              </w:rPr>
            </w:pPr>
          </w:p>
          <w:p w:rsidR="0098681A" w:rsidRPr="00CD3C6E" w:rsidRDefault="006F4DCB" w:rsidP="0098681A">
            <w:pPr>
              <w:numPr>
                <w:ilvl w:val="0"/>
                <w:numId w:val="68"/>
              </w:numPr>
              <w:rPr>
                <w:szCs w:val="24"/>
                <w:lang w:val="uk-UA"/>
              </w:rPr>
            </w:pPr>
            <w:r w:rsidRPr="00CD3C6E">
              <w:rPr>
                <w:szCs w:val="24"/>
                <w:lang w:val="uk-UA"/>
              </w:rPr>
              <w:t>географія  6-</w:t>
            </w:r>
            <w:r w:rsidR="0098681A" w:rsidRPr="00CD3C6E">
              <w:rPr>
                <w:szCs w:val="24"/>
                <w:lang w:val="uk-UA"/>
              </w:rPr>
              <w:t>9 кл</w:t>
            </w:r>
          </w:p>
          <w:p w:rsidR="00CD3C6E" w:rsidRPr="00CD3C6E" w:rsidRDefault="00CD3C6E" w:rsidP="00CD3C6E">
            <w:pPr>
              <w:ind w:left="360"/>
              <w:rPr>
                <w:szCs w:val="24"/>
                <w:lang w:val="uk-UA"/>
              </w:rPr>
            </w:pPr>
          </w:p>
          <w:p w:rsidR="006F4DCB" w:rsidRPr="00CD3C6E" w:rsidRDefault="006F4DCB" w:rsidP="0098681A">
            <w:pPr>
              <w:numPr>
                <w:ilvl w:val="0"/>
                <w:numId w:val="68"/>
              </w:numPr>
              <w:rPr>
                <w:szCs w:val="24"/>
                <w:lang w:val="uk-UA"/>
              </w:rPr>
            </w:pPr>
            <w:r w:rsidRPr="00CD3C6E">
              <w:rPr>
                <w:szCs w:val="24"/>
                <w:lang w:val="uk-UA"/>
              </w:rPr>
              <w:t>біологія 6-9 кл.</w:t>
            </w:r>
          </w:p>
          <w:p w:rsidR="00CD3C6E" w:rsidRPr="00CD3C6E" w:rsidRDefault="00CD3C6E" w:rsidP="00CD3C6E">
            <w:pPr>
              <w:pStyle w:val="af2"/>
              <w:rPr>
                <w:szCs w:val="24"/>
                <w:lang w:val="uk-UA"/>
              </w:rPr>
            </w:pPr>
          </w:p>
          <w:p w:rsidR="00CD3C6E" w:rsidRPr="00CD3C6E" w:rsidRDefault="00CD3C6E" w:rsidP="00CD3C6E">
            <w:pPr>
              <w:ind w:left="360"/>
              <w:rPr>
                <w:szCs w:val="24"/>
                <w:lang w:val="uk-UA"/>
              </w:rPr>
            </w:pPr>
          </w:p>
          <w:p w:rsidR="006F4DCB" w:rsidRPr="00CD3C6E" w:rsidRDefault="006F4DCB" w:rsidP="0098681A">
            <w:pPr>
              <w:numPr>
                <w:ilvl w:val="0"/>
                <w:numId w:val="68"/>
              </w:numPr>
              <w:rPr>
                <w:szCs w:val="24"/>
                <w:lang w:val="uk-UA"/>
              </w:rPr>
            </w:pPr>
            <w:r w:rsidRPr="00CD3C6E">
              <w:rPr>
                <w:szCs w:val="24"/>
                <w:lang w:val="uk-UA"/>
              </w:rPr>
              <w:t>хімія 7-9 кл.</w:t>
            </w:r>
          </w:p>
          <w:p w:rsidR="0098681A" w:rsidRPr="00CD3C6E" w:rsidRDefault="0098681A" w:rsidP="0098681A">
            <w:pPr>
              <w:rPr>
                <w:szCs w:val="24"/>
                <w:lang w:val="uk-UA"/>
              </w:rPr>
            </w:pPr>
          </w:p>
          <w:p w:rsidR="0098681A" w:rsidRPr="00CD3C6E" w:rsidRDefault="0098681A" w:rsidP="00CD3C6E">
            <w:pPr>
              <w:ind w:left="720"/>
              <w:rPr>
                <w:szCs w:val="24"/>
                <w:lang w:val="uk-UA"/>
              </w:rPr>
            </w:pPr>
          </w:p>
        </w:tc>
        <w:tc>
          <w:tcPr>
            <w:tcW w:w="1417" w:type="dxa"/>
          </w:tcPr>
          <w:p w:rsidR="0098681A" w:rsidRPr="00CD3C6E" w:rsidRDefault="0098681A" w:rsidP="0098681A">
            <w:pPr>
              <w:jc w:val="center"/>
              <w:rPr>
                <w:szCs w:val="24"/>
                <w:lang w:val="uk-UA"/>
              </w:rPr>
            </w:pPr>
          </w:p>
          <w:p w:rsidR="0098681A" w:rsidRPr="00CD3C6E" w:rsidRDefault="0098681A" w:rsidP="0098681A">
            <w:pPr>
              <w:jc w:val="center"/>
              <w:rPr>
                <w:szCs w:val="24"/>
                <w:lang w:val="uk-UA"/>
              </w:rPr>
            </w:pPr>
            <w:r w:rsidRPr="00CD3C6E">
              <w:rPr>
                <w:szCs w:val="24"/>
                <w:lang w:val="uk-UA"/>
              </w:rPr>
              <w:t>Грудень</w:t>
            </w:r>
          </w:p>
          <w:p w:rsidR="0098681A" w:rsidRPr="00CD3C6E" w:rsidRDefault="0098681A" w:rsidP="0098681A">
            <w:pPr>
              <w:jc w:val="center"/>
              <w:rPr>
                <w:szCs w:val="24"/>
                <w:lang w:val="uk-UA"/>
              </w:rPr>
            </w:pPr>
            <w:r w:rsidRPr="00CD3C6E">
              <w:rPr>
                <w:szCs w:val="24"/>
                <w:lang w:val="uk-UA"/>
              </w:rPr>
              <w:t>Грудень</w:t>
            </w:r>
          </w:p>
          <w:p w:rsidR="0098681A" w:rsidRPr="00CD3C6E" w:rsidRDefault="0098681A" w:rsidP="0098681A">
            <w:pPr>
              <w:jc w:val="center"/>
              <w:rPr>
                <w:szCs w:val="24"/>
                <w:lang w:val="uk-UA"/>
              </w:rPr>
            </w:pPr>
            <w:r w:rsidRPr="00CD3C6E">
              <w:rPr>
                <w:szCs w:val="24"/>
                <w:lang w:val="uk-UA"/>
              </w:rPr>
              <w:t>Грудень</w:t>
            </w:r>
          </w:p>
          <w:p w:rsidR="0098681A" w:rsidRPr="00CD3C6E" w:rsidRDefault="006F4DCB" w:rsidP="0098681A">
            <w:pPr>
              <w:jc w:val="center"/>
              <w:rPr>
                <w:szCs w:val="24"/>
                <w:lang w:val="uk-UA"/>
              </w:rPr>
            </w:pPr>
            <w:r w:rsidRPr="00CD3C6E">
              <w:rPr>
                <w:szCs w:val="24"/>
                <w:lang w:val="uk-UA"/>
              </w:rPr>
              <w:t>Квітень</w:t>
            </w:r>
          </w:p>
          <w:p w:rsidR="006F4DCB" w:rsidRPr="00CD3C6E" w:rsidRDefault="006F4DCB" w:rsidP="0098681A">
            <w:pPr>
              <w:jc w:val="center"/>
              <w:rPr>
                <w:szCs w:val="24"/>
                <w:lang w:val="uk-UA"/>
              </w:rPr>
            </w:pPr>
            <w:r w:rsidRPr="00CD3C6E">
              <w:rPr>
                <w:szCs w:val="24"/>
                <w:lang w:val="uk-UA"/>
              </w:rPr>
              <w:t xml:space="preserve">Квітень </w:t>
            </w:r>
          </w:p>
          <w:p w:rsidR="006F4DCB" w:rsidRPr="00CD3C6E" w:rsidRDefault="006F4DCB" w:rsidP="0098681A">
            <w:pPr>
              <w:jc w:val="center"/>
              <w:rPr>
                <w:szCs w:val="24"/>
                <w:lang w:val="uk-UA"/>
              </w:rPr>
            </w:pPr>
          </w:p>
          <w:p w:rsidR="0098681A" w:rsidRPr="00CD3C6E" w:rsidRDefault="0098681A" w:rsidP="0098681A">
            <w:pPr>
              <w:jc w:val="center"/>
              <w:rPr>
                <w:szCs w:val="24"/>
                <w:lang w:val="uk-UA"/>
              </w:rPr>
            </w:pPr>
            <w:r w:rsidRPr="00CD3C6E">
              <w:rPr>
                <w:szCs w:val="24"/>
                <w:lang w:val="uk-UA"/>
              </w:rPr>
              <w:t>Травень</w:t>
            </w:r>
          </w:p>
          <w:p w:rsidR="0098681A" w:rsidRPr="00CD3C6E" w:rsidRDefault="0098681A" w:rsidP="0098681A">
            <w:pPr>
              <w:jc w:val="center"/>
              <w:rPr>
                <w:szCs w:val="24"/>
                <w:lang w:val="uk-UA"/>
              </w:rPr>
            </w:pPr>
            <w:r w:rsidRPr="00CD3C6E">
              <w:rPr>
                <w:szCs w:val="24"/>
                <w:lang w:val="uk-UA"/>
              </w:rPr>
              <w:t>Травень</w:t>
            </w:r>
          </w:p>
          <w:p w:rsidR="0098681A" w:rsidRPr="00CD3C6E" w:rsidRDefault="0098681A" w:rsidP="0098681A">
            <w:pPr>
              <w:jc w:val="center"/>
              <w:rPr>
                <w:szCs w:val="24"/>
                <w:lang w:val="uk-UA"/>
              </w:rPr>
            </w:pPr>
            <w:r w:rsidRPr="00CD3C6E">
              <w:rPr>
                <w:szCs w:val="24"/>
                <w:lang w:val="uk-UA"/>
              </w:rPr>
              <w:t>Травень</w:t>
            </w:r>
          </w:p>
          <w:p w:rsidR="0098681A" w:rsidRPr="00CD3C6E" w:rsidRDefault="0098681A" w:rsidP="0098681A">
            <w:pPr>
              <w:jc w:val="center"/>
              <w:rPr>
                <w:szCs w:val="24"/>
                <w:lang w:val="uk-UA"/>
              </w:rPr>
            </w:pPr>
          </w:p>
          <w:p w:rsidR="006F4DCB" w:rsidRPr="00CD3C6E" w:rsidRDefault="006F4DCB" w:rsidP="0098681A">
            <w:pPr>
              <w:jc w:val="center"/>
              <w:rPr>
                <w:szCs w:val="24"/>
                <w:lang w:val="uk-UA"/>
              </w:rPr>
            </w:pPr>
          </w:p>
          <w:p w:rsidR="006F4DCB" w:rsidRPr="00CD3C6E" w:rsidRDefault="006F4DCB" w:rsidP="0098681A">
            <w:pPr>
              <w:jc w:val="center"/>
              <w:rPr>
                <w:szCs w:val="24"/>
                <w:lang w:val="uk-UA"/>
              </w:rPr>
            </w:pPr>
            <w:r w:rsidRPr="00CD3C6E">
              <w:rPr>
                <w:szCs w:val="24"/>
                <w:lang w:val="uk-UA"/>
              </w:rPr>
              <w:t>Жовтень</w:t>
            </w:r>
          </w:p>
          <w:p w:rsidR="00CD3C6E" w:rsidRPr="00CD3C6E" w:rsidRDefault="0098681A" w:rsidP="00CD3C6E">
            <w:pPr>
              <w:jc w:val="center"/>
              <w:rPr>
                <w:szCs w:val="24"/>
                <w:lang w:val="uk-UA"/>
              </w:rPr>
            </w:pPr>
            <w:r w:rsidRPr="00CD3C6E">
              <w:rPr>
                <w:szCs w:val="24"/>
                <w:lang w:val="uk-UA"/>
              </w:rPr>
              <w:t>Грудень</w:t>
            </w:r>
          </w:p>
          <w:p w:rsidR="0098681A" w:rsidRPr="00CD3C6E" w:rsidRDefault="00CD3C6E" w:rsidP="00CD3C6E">
            <w:pPr>
              <w:jc w:val="center"/>
              <w:rPr>
                <w:szCs w:val="24"/>
                <w:lang w:val="uk-UA"/>
              </w:rPr>
            </w:pPr>
            <w:r w:rsidRPr="00CD3C6E">
              <w:rPr>
                <w:szCs w:val="24"/>
                <w:lang w:val="uk-UA"/>
              </w:rPr>
              <w:t>Травень</w:t>
            </w:r>
          </w:p>
          <w:p w:rsidR="0098681A" w:rsidRPr="00CD3C6E" w:rsidRDefault="0098681A" w:rsidP="0098681A">
            <w:pPr>
              <w:jc w:val="center"/>
              <w:rPr>
                <w:szCs w:val="24"/>
                <w:lang w:val="uk-UA"/>
              </w:rPr>
            </w:pPr>
            <w:r w:rsidRPr="00CD3C6E">
              <w:rPr>
                <w:szCs w:val="24"/>
                <w:lang w:val="uk-UA"/>
              </w:rPr>
              <w:t xml:space="preserve">Грудень </w:t>
            </w:r>
          </w:p>
          <w:p w:rsidR="0098681A" w:rsidRPr="00CD3C6E" w:rsidRDefault="0098681A" w:rsidP="0098681A">
            <w:pPr>
              <w:jc w:val="center"/>
              <w:rPr>
                <w:szCs w:val="24"/>
                <w:lang w:val="uk-UA"/>
              </w:rPr>
            </w:pPr>
            <w:r w:rsidRPr="00CD3C6E">
              <w:rPr>
                <w:szCs w:val="24"/>
                <w:lang w:val="uk-UA"/>
              </w:rPr>
              <w:t>Травень</w:t>
            </w:r>
          </w:p>
          <w:p w:rsidR="00CD3C6E" w:rsidRPr="00CD3C6E" w:rsidRDefault="00CD3C6E" w:rsidP="00CD3C6E">
            <w:pPr>
              <w:jc w:val="center"/>
              <w:rPr>
                <w:szCs w:val="24"/>
                <w:lang w:val="uk-UA"/>
              </w:rPr>
            </w:pPr>
            <w:r w:rsidRPr="00CD3C6E">
              <w:rPr>
                <w:szCs w:val="24"/>
                <w:lang w:val="uk-UA"/>
              </w:rPr>
              <w:t xml:space="preserve">Грудень </w:t>
            </w:r>
          </w:p>
          <w:p w:rsidR="00CD3C6E" w:rsidRPr="00CD3C6E" w:rsidRDefault="00CD3C6E" w:rsidP="00CD3C6E">
            <w:pPr>
              <w:jc w:val="center"/>
              <w:rPr>
                <w:szCs w:val="24"/>
                <w:lang w:val="uk-UA"/>
              </w:rPr>
            </w:pPr>
            <w:r w:rsidRPr="00CD3C6E">
              <w:rPr>
                <w:szCs w:val="24"/>
                <w:lang w:val="uk-UA"/>
              </w:rPr>
              <w:t>Травень</w:t>
            </w:r>
          </w:p>
          <w:p w:rsidR="00CD3C6E" w:rsidRPr="00CD3C6E" w:rsidRDefault="00CD3C6E" w:rsidP="00CD3C6E">
            <w:pPr>
              <w:jc w:val="center"/>
              <w:rPr>
                <w:szCs w:val="24"/>
                <w:lang w:val="uk-UA"/>
              </w:rPr>
            </w:pPr>
            <w:r w:rsidRPr="00CD3C6E">
              <w:rPr>
                <w:szCs w:val="24"/>
                <w:lang w:val="uk-UA"/>
              </w:rPr>
              <w:t xml:space="preserve">Грудень </w:t>
            </w:r>
          </w:p>
          <w:p w:rsidR="00CD3C6E" w:rsidRPr="00CD3C6E" w:rsidRDefault="00CD3C6E" w:rsidP="00CD3C6E">
            <w:pPr>
              <w:jc w:val="center"/>
              <w:rPr>
                <w:szCs w:val="24"/>
                <w:lang w:val="uk-UA"/>
              </w:rPr>
            </w:pPr>
            <w:r w:rsidRPr="00CD3C6E">
              <w:rPr>
                <w:szCs w:val="24"/>
                <w:lang w:val="uk-UA"/>
              </w:rPr>
              <w:t>Травень</w:t>
            </w:r>
          </w:p>
          <w:p w:rsidR="0098681A" w:rsidRPr="00CD3C6E" w:rsidRDefault="0098681A" w:rsidP="0098681A">
            <w:pPr>
              <w:jc w:val="center"/>
              <w:rPr>
                <w:szCs w:val="24"/>
                <w:lang w:val="uk-UA"/>
              </w:rPr>
            </w:pPr>
            <w:r w:rsidRPr="00CD3C6E">
              <w:rPr>
                <w:szCs w:val="24"/>
                <w:lang w:val="uk-UA"/>
              </w:rPr>
              <w:t xml:space="preserve"> </w:t>
            </w:r>
          </w:p>
          <w:p w:rsidR="0098681A" w:rsidRPr="00CD3C6E" w:rsidRDefault="0098681A" w:rsidP="00CD3C6E">
            <w:pPr>
              <w:jc w:val="center"/>
              <w:rPr>
                <w:szCs w:val="24"/>
                <w:lang w:val="uk-UA"/>
              </w:rPr>
            </w:pPr>
          </w:p>
        </w:tc>
        <w:tc>
          <w:tcPr>
            <w:tcW w:w="1985" w:type="dxa"/>
          </w:tcPr>
          <w:p w:rsidR="0098681A" w:rsidRPr="00CD3C6E" w:rsidRDefault="0098681A" w:rsidP="0098681A">
            <w:pPr>
              <w:jc w:val="center"/>
              <w:rPr>
                <w:szCs w:val="24"/>
                <w:lang w:val="uk-UA"/>
              </w:rPr>
            </w:pPr>
          </w:p>
          <w:p w:rsidR="0098681A" w:rsidRPr="00CD3C6E" w:rsidRDefault="0098681A" w:rsidP="0098681A">
            <w:pPr>
              <w:jc w:val="center"/>
              <w:rPr>
                <w:szCs w:val="24"/>
                <w:lang w:val="uk-UA"/>
              </w:rPr>
            </w:pPr>
            <w:r w:rsidRPr="00CD3C6E">
              <w:rPr>
                <w:szCs w:val="24"/>
                <w:lang w:val="uk-UA"/>
              </w:rPr>
              <w:t xml:space="preserve">Директор, </w:t>
            </w:r>
          </w:p>
          <w:p w:rsidR="0098681A" w:rsidRPr="00CD3C6E" w:rsidRDefault="0098681A" w:rsidP="0098681A">
            <w:pPr>
              <w:jc w:val="center"/>
              <w:rPr>
                <w:szCs w:val="24"/>
                <w:lang w:val="uk-UA"/>
              </w:rPr>
            </w:pPr>
            <w:r w:rsidRPr="00CD3C6E">
              <w:rPr>
                <w:szCs w:val="24"/>
                <w:lang w:val="uk-UA"/>
              </w:rPr>
              <w:t>ЗДНВР (ПШ)</w:t>
            </w: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r w:rsidRPr="00CD3C6E">
              <w:rPr>
                <w:szCs w:val="24"/>
                <w:lang w:val="uk-UA"/>
              </w:rPr>
              <w:t xml:space="preserve"> </w:t>
            </w:r>
          </w:p>
          <w:p w:rsidR="0098681A" w:rsidRPr="00CD3C6E" w:rsidRDefault="0098681A" w:rsidP="0098681A">
            <w:pPr>
              <w:jc w:val="center"/>
              <w:rPr>
                <w:szCs w:val="24"/>
                <w:lang w:val="uk-UA"/>
              </w:rPr>
            </w:pPr>
            <w:r w:rsidRPr="00CD3C6E">
              <w:rPr>
                <w:szCs w:val="24"/>
                <w:lang w:val="uk-UA"/>
              </w:rPr>
              <w:t xml:space="preserve">Директор, </w:t>
            </w:r>
          </w:p>
          <w:p w:rsidR="0098681A" w:rsidRPr="00CD3C6E" w:rsidRDefault="0098681A" w:rsidP="0098681A">
            <w:pPr>
              <w:jc w:val="center"/>
              <w:rPr>
                <w:szCs w:val="24"/>
                <w:lang w:val="uk-UA"/>
              </w:rPr>
            </w:pPr>
            <w:r w:rsidRPr="00CD3C6E">
              <w:rPr>
                <w:szCs w:val="24"/>
                <w:lang w:val="uk-UA"/>
              </w:rPr>
              <w:t>ЗДНВР</w:t>
            </w: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r w:rsidRPr="00CD3C6E">
              <w:rPr>
                <w:szCs w:val="24"/>
                <w:lang w:val="uk-UA"/>
              </w:rPr>
              <w:t xml:space="preserve">Директор, </w:t>
            </w:r>
          </w:p>
          <w:p w:rsidR="0098681A" w:rsidRPr="00CD3C6E" w:rsidRDefault="0098681A" w:rsidP="0098681A">
            <w:pPr>
              <w:jc w:val="center"/>
              <w:rPr>
                <w:szCs w:val="24"/>
                <w:lang w:val="uk-UA"/>
              </w:rPr>
            </w:pPr>
            <w:r w:rsidRPr="00CD3C6E">
              <w:rPr>
                <w:szCs w:val="24"/>
                <w:lang w:val="uk-UA"/>
              </w:rPr>
              <w:t>ЗДНВР</w:t>
            </w:r>
          </w:p>
          <w:p w:rsidR="0098681A" w:rsidRPr="00CD3C6E" w:rsidRDefault="0098681A" w:rsidP="0098681A">
            <w:pPr>
              <w:jc w:val="center"/>
              <w:rPr>
                <w:szCs w:val="24"/>
                <w:lang w:val="uk-UA"/>
              </w:rPr>
            </w:pPr>
          </w:p>
        </w:tc>
        <w:tc>
          <w:tcPr>
            <w:tcW w:w="1843" w:type="dxa"/>
          </w:tcPr>
          <w:p w:rsidR="0098681A" w:rsidRPr="00CD3C6E" w:rsidRDefault="0098681A" w:rsidP="0098681A">
            <w:pPr>
              <w:jc w:val="center"/>
              <w:rPr>
                <w:szCs w:val="24"/>
                <w:lang w:val="uk-UA"/>
              </w:rPr>
            </w:pPr>
          </w:p>
          <w:p w:rsidR="0098681A" w:rsidRPr="00CD3C6E" w:rsidRDefault="0098681A" w:rsidP="0098681A">
            <w:pPr>
              <w:jc w:val="center"/>
              <w:rPr>
                <w:szCs w:val="24"/>
                <w:lang w:val="uk-UA"/>
              </w:rPr>
            </w:pPr>
            <w:r w:rsidRPr="00CD3C6E">
              <w:rPr>
                <w:szCs w:val="24"/>
                <w:lang w:val="uk-UA"/>
              </w:rPr>
              <w:t xml:space="preserve">Довідка </w:t>
            </w:r>
          </w:p>
          <w:p w:rsidR="0098681A" w:rsidRPr="00CD3C6E" w:rsidRDefault="0098681A" w:rsidP="0098681A">
            <w:pPr>
              <w:jc w:val="center"/>
              <w:rPr>
                <w:szCs w:val="24"/>
                <w:lang w:val="uk-UA"/>
              </w:rPr>
            </w:pPr>
            <w:r w:rsidRPr="00CD3C6E">
              <w:rPr>
                <w:szCs w:val="24"/>
                <w:lang w:val="uk-UA"/>
              </w:rPr>
              <w:t>Довідка</w:t>
            </w:r>
          </w:p>
          <w:p w:rsidR="0098681A" w:rsidRPr="00CD3C6E" w:rsidRDefault="0098681A" w:rsidP="0098681A">
            <w:pPr>
              <w:jc w:val="center"/>
              <w:rPr>
                <w:szCs w:val="24"/>
                <w:lang w:val="uk-UA"/>
              </w:rPr>
            </w:pPr>
            <w:r w:rsidRPr="00CD3C6E">
              <w:rPr>
                <w:szCs w:val="24"/>
                <w:lang w:val="uk-UA"/>
              </w:rPr>
              <w:t xml:space="preserve">Наказ </w:t>
            </w:r>
          </w:p>
          <w:p w:rsidR="0098681A" w:rsidRPr="00CD3C6E" w:rsidRDefault="0098681A" w:rsidP="0098681A">
            <w:pPr>
              <w:jc w:val="center"/>
              <w:rPr>
                <w:szCs w:val="24"/>
                <w:lang w:val="uk-UA"/>
              </w:rPr>
            </w:pPr>
          </w:p>
          <w:p w:rsidR="0098681A" w:rsidRPr="00CD3C6E" w:rsidRDefault="0098681A" w:rsidP="0098681A">
            <w:pPr>
              <w:jc w:val="center"/>
              <w:rPr>
                <w:szCs w:val="24"/>
                <w:lang w:val="uk-UA"/>
              </w:rPr>
            </w:pPr>
            <w:r w:rsidRPr="00CD3C6E">
              <w:rPr>
                <w:szCs w:val="24"/>
                <w:lang w:val="uk-UA"/>
              </w:rPr>
              <w:t>Наказ</w:t>
            </w:r>
          </w:p>
          <w:p w:rsidR="0098681A" w:rsidRPr="00CD3C6E" w:rsidRDefault="0098681A" w:rsidP="0098681A">
            <w:pPr>
              <w:jc w:val="center"/>
              <w:rPr>
                <w:szCs w:val="24"/>
                <w:lang w:val="uk-UA"/>
              </w:rPr>
            </w:pPr>
            <w:r w:rsidRPr="00CD3C6E">
              <w:rPr>
                <w:szCs w:val="24"/>
                <w:lang w:val="uk-UA"/>
              </w:rPr>
              <w:lastRenderedPageBreak/>
              <w:t>Наказ</w:t>
            </w:r>
          </w:p>
          <w:p w:rsidR="0098681A" w:rsidRPr="00CD3C6E" w:rsidRDefault="0098681A" w:rsidP="0098681A">
            <w:pPr>
              <w:jc w:val="center"/>
              <w:rPr>
                <w:szCs w:val="24"/>
                <w:lang w:val="uk-UA"/>
              </w:rPr>
            </w:pPr>
            <w:r w:rsidRPr="00CD3C6E">
              <w:rPr>
                <w:szCs w:val="24"/>
                <w:lang w:val="uk-UA"/>
              </w:rPr>
              <w:t>Наказ</w:t>
            </w:r>
          </w:p>
          <w:p w:rsidR="0098681A" w:rsidRPr="00CD3C6E" w:rsidRDefault="0098681A" w:rsidP="0098681A">
            <w:pPr>
              <w:jc w:val="center"/>
              <w:rPr>
                <w:szCs w:val="24"/>
                <w:lang w:val="uk-UA"/>
              </w:rPr>
            </w:pPr>
          </w:p>
          <w:p w:rsidR="0098681A" w:rsidRPr="00CD3C6E" w:rsidRDefault="0098681A" w:rsidP="0098681A">
            <w:pPr>
              <w:jc w:val="center"/>
              <w:rPr>
                <w:szCs w:val="24"/>
                <w:lang w:val="uk-UA"/>
              </w:rPr>
            </w:pPr>
            <w:r w:rsidRPr="00CD3C6E">
              <w:rPr>
                <w:szCs w:val="24"/>
                <w:lang w:val="uk-UA"/>
              </w:rPr>
              <w:t xml:space="preserve">Наказ </w:t>
            </w: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r w:rsidRPr="00CD3C6E">
              <w:rPr>
                <w:szCs w:val="24"/>
                <w:lang w:val="uk-UA"/>
              </w:rPr>
              <w:t xml:space="preserve">Наказ </w:t>
            </w: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jc w:val="center"/>
              <w:rPr>
                <w:szCs w:val="24"/>
                <w:lang w:val="uk-UA"/>
              </w:rPr>
            </w:pPr>
            <w:r w:rsidRPr="00CD3C6E">
              <w:rPr>
                <w:szCs w:val="24"/>
                <w:lang w:val="uk-UA"/>
              </w:rPr>
              <w:t xml:space="preserve">Наказ </w:t>
            </w: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p w:rsidR="0098681A" w:rsidRPr="00CD3C6E" w:rsidRDefault="0098681A" w:rsidP="0098681A">
            <w:pPr>
              <w:rPr>
                <w:szCs w:val="24"/>
                <w:lang w:val="uk-UA"/>
              </w:rPr>
            </w:pPr>
          </w:p>
          <w:p w:rsidR="0098681A" w:rsidRPr="00CD3C6E" w:rsidRDefault="0098681A" w:rsidP="0098681A">
            <w:pPr>
              <w:jc w:val="center"/>
              <w:rPr>
                <w:szCs w:val="24"/>
                <w:lang w:val="uk-UA"/>
              </w:rPr>
            </w:pPr>
            <w:r w:rsidRPr="00CD3C6E">
              <w:rPr>
                <w:szCs w:val="24"/>
                <w:lang w:val="uk-UA"/>
              </w:rPr>
              <w:t>Довідка</w:t>
            </w:r>
          </w:p>
          <w:p w:rsidR="0098681A" w:rsidRPr="00CD3C6E" w:rsidRDefault="0098681A" w:rsidP="0098681A">
            <w:pPr>
              <w:jc w:val="center"/>
              <w:rPr>
                <w:szCs w:val="24"/>
                <w:lang w:val="uk-UA"/>
              </w:rPr>
            </w:pPr>
          </w:p>
          <w:p w:rsidR="0098681A" w:rsidRPr="00CD3C6E" w:rsidRDefault="0098681A" w:rsidP="0098681A">
            <w:pPr>
              <w:jc w:val="center"/>
              <w:rPr>
                <w:szCs w:val="24"/>
                <w:lang w:val="uk-UA"/>
              </w:rPr>
            </w:pPr>
          </w:p>
        </w:tc>
        <w:tc>
          <w:tcPr>
            <w:tcW w:w="1417" w:type="dxa"/>
          </w:tcPr>
          <w:p w:rsidR="0098681A" w:rsidRPr="00C17591" w:rsidRDefault="0098681A" w:rsidP="0098681A">
            <w:pPr>
              <w:jc w:val="both"/>
              <w:rPr>
                <w:szCs w:val="24"/>
                <w:highlight w:val="yellow"/>
                <w:lang w:val="uk-UA"/>
              </w:rPr>
            </w:pPr>
          </w:p>
        </w:tc>
      </w:tr>
    </w:tbl>
    <w:p w:rsidR="0098681A" w:rsidRDefault="0098681A" w:rsidP="0098681A">
      <w:pPr>
        <w:jc w:val="both"/>
        <w:rPr>
          <w:b/>
          <w:i/>
          <w:szCs w:val="24"/>
          <w:lang w:val="uk-UA"/>
        </w:rPr>
      </w:pPr>
    </w:p>
    <w:p w:rsidR="00C17591" w:rsidRDefault="00C17591" w:rsidP="0098681A">
      <w:pPr>
        <w:jc w:val="both"/>
        <w:rPr>
          <w:b/>
          <w:i/>
          <w:szCs w:val="24"/>
          <w:lang w:val="uk-UA"/>
        </w:rPr>
      </w:pPr>
    </w:p>
    <w:p w:rsidR="0098681A" w:rsidRPr="00B72C73" w:rsidRDefault="00FD4882" w:rsidP="0098681A">
      <w:pPr>
        <w:jc w:val="both"/>
        <w:rPr>
          <w:b/>
          <w:i/>
          <w:szCs w:val="24"/>
          <w:lang w:val="uk-UA"/>
        </w:rPr>
      </w:pPr>
      <w:r>
        <w:rPr>
          <w:b/>
          <w:i/>
          <w:szCs w:val="24"/>
          <w:lang w:val="uk-UA"/>
        </w:rPr>
        <w:t>8</w:t>
      </w:r>
      <w:r w:rsidR="0098681A" w:rsidRPr="00B72C73">
        <w:rPr>
          <w:b/>
          <w:i/>
          <w:szCs w:val="24"/>
          <w:lang w:val="uk-UA"/>
        </w:rPr>
        <w:t>.3. Контрольно</w:t>
      </w:r>
      <w:r w:rsidR="0098681A">
        <w:rPr>
          <w:b/>
          <w:i/>
          <w:szCs w:val="24"/>
          <w:lang w:val="uk-UA"/>
        </w:rPr>
        <w:t xml:space="preserve"> – </w:t>
      </w:r>
      <w:r w:rsidR="0098681A" w:rsidRPr="00B72C73">
        <w:rPr>
          <w:b/>
          <w:i/>
          <w:szCs w:val="24"/>
          <w:lang w:val="uk-UA"/>
        </w:rPr>
        <w:t>аналітична</w:t>
      </w:r>
      <w:r w:rsidR="0098681A">
        <w:rPr>
          <w:b/>
          <w:i/>
          <w:szCs w:val="24"/>
          <w:lang w:val="uk-UA"/>
        </w:rPr>
        <w:t xml:space="preserve"> </w:t>
      </w:r>
      <w:r w:rsidR="0098681A" w:rsidRPr="00B72C73">
        <w:rPr>
          <w:b/>
          <w:i/>
          <w:szCs w:val="24"/>
          <w:lang w:val="uk-UA"/>
        </w:rPr>
        <w:t xml:space="preserve"> діяльність</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764"/>
        <w:gridCol w:w="1440"/>
        <w:gridCol w:w="2136"/>
        <w:gridCol w:w="1734"/>
        <w:gridCol w:w="1440"/>
      </w:tblGrid>
      <w:tr w:rsidR="0098681A" w:rsidRPr="00B72C73" w:rsidTr="00230E95">
        <w:trPr>
          <w:tblHeader/>
        </w:trPr>
        <w:tc>
          <w:tcPr>
            <w:tcW w:w="534" w:type="dxa"/>
            <w:shd w:val="clear" w:color="auto" w:fill="auto"/>
            <w:vAlign w:val="center"/>
          </w:tcPr>
          <w:p w:rsidR="0098681A" w:rsidRPr="00B72C73" w:rsidRDefault="0098681A" w:rsidP="0098681A">
            <w:pPr>
              <w:jc w:val="center"/>
              <w:rPr>
                <w:i/>
                <w:szCs w:val="24"/>
                <w:lang w:val="uk-UA"/>
              </w:rPr>
            </w:pPr>
            <w:r w:rsidRPr="00B72C73">
              <w:rPr>
                <w:i/>
                <w:szCs w:val="24"/>
                <w:lang w:val="uk-UA"/>
              </w:rPr>
              <w:t>№ п/п</w:t>
            </w:r>
          </w:p>
        </w:tc>
        <w:tc>
          <w:tcPr>
            <w:tcW w:w="7764" w:type="dxa"/>
            <w:shd w:val="clear" w:color="auto" w:fill="auto"/>
            <w:vAlign w:val="center"/>
          </w:tcPr>
          <w:p w:rsidR="0098681A" w:rsidRPr="00B72C73" w:rsidRDefault="0098681A" w:rsidP="0098681A">
            <w:pPr>
              <w:jc w:val="center"/>
              <w:rPr>
                <w:i/>
                <w:szCs w:val="24"/>
                <w:lang w:val="uk-UA"/>
              </w:rPr>
            </w:pPr>
            <w:r w:rsidRPr="00B72C73">
              <w:rPr>
                <w:i/>
                <w:szCs w:val="24"/>
                <w:lang w:val="uk-UA"/>
              </w:rPr>
              <w:t>Зміст роботи</w:t>
            </w:r>
          </w:p>
        </w:tc>
        <w:tc>
          <w:tcPr>
            <w:tcW w:w="1440" w:type="dxa"/>
            <w:shd w:val="clear" w:color="auto" w:fill="auto"/>
            <w:vAlign w:val="center"/>
          </w:tcPr>
          <w:p w:rsidR="0098681A" w:rsidRPr="00B72C73" w:rsidRDefault="0098681A" w:rsidP="0098681A">
            <w:pPr>
              <w:jc w:val="center"/>
              <w:rPr>
                <w:i/>
                <w:szCs w:val="24"/>
                <w:lang w:val="uk-UA"/>
              </w:rPr>
            </w:pPr>
            <w:r w:rsidRPr="00B72C73">
              <w:rPr>
                <w:i/>
                <w:szCs w:val="24"/>
                <w:lang w:val="uk-UA"/>
              </w:rPr>
              <w:t>Термін виконання</w:t>
            </w:r>
          </w:p>
        </w:tc>
        <w:tc>
          <w:tcPr>
            <w:tcW w:w="2136" w:type="dxa"/>
            <w:shd w:val="clear" w:color="auto" w:fill="auto"/>
            <w:vAlign w:val="center"/>
          </w:tcPr>
          <w:p w:rsidR="0098681A" w:rsidRPr="00B72C73" w:rsidRDefault="0098681A" w:rsidP="0098681A">
            <w:pPr>
              <w:jc w:val="center"/>
              <w:rPr>
                <w:i/>
                <w:szCs w:val="24"/>
                <w:lang w:val="uk-UA"/>
              </w:rPr>
            </w:pPr>
            <w:r w:rsidRPr="00B72C73">
              <w:rPr>
                <w:i/>
                <w:szCs w:val="24"/>
                <w:lang w:val="uk-UA"/>
              </w:rPr>
              <w:t>Відповідальний</w:t>
            </w:r>
          </w:p>
        </w:tc>
        <w:tc>
          <w:tcPr>
            <w:tcW w:w="1734" w:type="dxa"/>
            <w:shd w:val="clear" w:color="auto" w:fill="auto"/>
            <w:vAlign w:val="center"/>
          </w:tcPr>
          <w:p w:rsidR="0098681A" w:rsidRPr="00B72C73" w:rsidRDefault="0098681A" w:rsidP="0098681A">
            <w:pPr>
              <w:jc w:val="center"/>
              <w:rPr>
                <w:i/>
                <w:szCs w:val="24"/>
                <w:lang w:val="uk-UA"/>
              </w:rPr>
            </w:pPr>
            <w:r w:rsidRPr="00B72C73">
              <w:rPr>
                <w:i/>
                <w:szCs w:val="24"/>
                <w:lang w:val="uk-UA"/>
              </w:rPr>
              <w:t>Форма контролю</w:t>
            </w:r>
          </w:p>
        </w:tc>
        <w:tc>
          <w:tcPr>
            <w:tcW w:w="1440" w:type="dxa"/>
            <w:shd w:val="clear" w:color="auto" w:fill="auto"/>
            <w:vAlign w:val="center"/>
          </w:tcPr>
          <w:p w:rsidR="0098681A" w:rsidRPr="00B72C73" w:rsidRDefault="0098681A" w:rsidP="0098681A">
            <w:pPr>
              <w:jc w:val="center"/>
              <w:rPr>
                <w:i/>
                <w:szCs w:val="24"/>
                <w:lang w:val="uk-UA"/>
              </w:rPr>
            </w:pPr>
            <w:r w:rsidRPr="00B72C73">
              <w:rPr>
                <w:i/>
                <w:szCs w:val="24"/>
                <w:lang w:val="uk-UA"/>
              </w:rPr>
              <w:t>Відмітка про вик.</w:t>
            </w:r>
          </w:p>
        </w:tc>
      </w:tr>
      <w:tr w:rsidR="0098681A" w:rsidRPr="00B72C73" w:rsidTr="00230E95">
        <w:tc>
          <w:tcPr>
            <w:tcW w:w="534" w:type="dxa"/>
          </w:tcPr>
          <w:p w:rsidR="0098681A" w:rsidRPr="00B72C73" w:rsidRDefault="0098681A" w:rsidP="0098681A">
            <w:pPr>
              <w:rPr>
                <w:szCs w:val="24"/>
                <w:lang w:val="uk-UA"/>
              </w:rPr>
            </w:pPr>
            <w:r w:rsidRPr="00B72C73">
              <w:rPr>
                <w:szCs w:val="24"/>
                <w:lang w:val="uk-UA"/>
              </w:rPr>
              <w:t>1</w:t>
            </w:r>
          </w:p>
        </w:tc>
        <w:tc>
          <w:tcPr>
            <w:tcW w:w="7764" w:type="dxa"/>
          </w:tcPr>
          <w:p w:rsidR="0098681A" w:rsidRPr="00B72C73" w:rsidRDefault="0098681A" w:rsidP="0098681A">
            <w:pPr>
              <w:pStyle w:val="3"/>
              <w:rPr>
                <w:rFonts w:ascii="Times New Roman" w:hAnsi="Times New Roman"/>
                <w:b/>
                <w:i/>
                <w:caps/>
              </w:rPr>
            </w:pPr>
            <w:r w:rsidRPr="00B72C73">
              <w:rPr>
                <w:rFonts w:ascii="Times New Roman" w:hAnsi="Times New Roman"/>
                <w:b/>
                <w:i/>
                <w:caps/>
              </w:rPr>
              <w:t>СЕРПЕНЬ</w:t>
            </w:r>
          </w:p>
          <w:p w:rsidR="0098681A" w:rsidRPr="00B72C73" w:rsidRDefault="0098681A" w:rsidP="0098681A">
            <w:pPr>
              <w:pStyle w:val="5"/>
              <w:ind w:left="0"/>
              <w:jc w:val="center"/>
              <w:rPr>
                <w:szCs w:val="24"/>
                <w:lang w:val="uk-UA"/>
              </w:rPr>
            </w:pPr>
            <w:r w:rsidRPr="00B72C73">
              <w:rPr>
                <w:szCs w:val="24"/>
                <w:lang w:val="uk-UA"/>
              </w:rPr>
              <w:t>Навчальний процес</w:t>
            </w:r>
          </w:p>
          <w:p w:rsidR="0098681A" w:rsidRPr="008B2876" w:rsidRDefault="0098681A" w:rsidP="00814D20">
            <w:pPr>
              <w:pStyle w:val="33"/>
              <w:numPr>
                <w:ilvl w:val="0"/>
                <w:numId w:val="128"/>
              </w:numPr>
              <w:spacing w:after="0"/>
              <w:rPr>
                <w:sz w:val="24"/>
                <w:szCs w:val="24"/>
                <w:lang w:val="uk-UA"/>
              </w:rPr>
            </w:pPr>
            <w:r w:rsidRPr="008B2876">
              <w:rPr>
                <w:sz w:val="24"/>
                <w:szCs w:val="24"/>
                <w:lang w:val="uk-UA"/>
              </w:rPr>
              <w:t>Аналіз розкладу навчальних занять на І семестр.</w:t>
            </w:r>
          </w:p>
          <w:p w:rsidR="0098681A" w:rsidRPr="00B72C73" w:rsidRDefault="0098681A" w:rsidP="0098681A">
            <w:pPr>
              <w:numPr>
                <w:ilvl w:val="0"/>
                <w:numId w:val="113"/>
              </w:numPr>
              <w:rPr>
                <w:szCs w:val="24"/>
                <w:lang w:val="uk-UA"/>
              </w:rPr>
            </w:pPr>
            <w:r w:rsidRPr="00B72C73">
              <w:rPr>
                <w:szCs w:val="24"/>
                <w:lang w:val="uk-UA"/>
              </w:rPr>
              <w:t>Контроль ка</w:t>
            </w:r>
            <w:r w:rsidR="00C17591">
              <w:rPr>
                <w:szCs w:val="24"/>
                <w:lang w:val="uk-UA"/>
              </w:rPr>
              <w:t>лендарних</w:t>
            </w:r>
            <w:r w:rsidRPr="00B72C73">
              <w:rPr>
                <w:szCs w:val="24"/>
                <w:lang w:val="uk-UA"/>
              </w:rPr>
              <w:t xml:space="preserve"> планів учителів</w:t>
            </w:r>
            <w:r>
              <w:rPr>
                <w:szCs w:val="24"/>
                <w:lang w:val="uk-UA"/>
              </w:rPr>
              <w:t>.</w:t>
            </w:r>
          </w:p>
          <w:p w:rsidR="0098681A" w:rsidRPr="00B72C73" w:rsidRDefault="0098681A" w:rsidP="0098681A">
            <w:pPr>
              <w:numPr>
                <w:ilvl w:val="0"/>
                <w:numId w:val="113"/>
              </w:numPr>
              <w:rPr>
                <w:szCs w:val="24"/>
                <w:lang w:val="uk-UA"/>
              </w:rPr>
            </w:pPr>
            <w:r w:rsidRPr="00B72C73">
              <w:rPr>
                <w:szCs w:val="24"/>
                <w:lang w:val="uk-UA"/>
              </w:rPr>
              <w:t>Аналіз забезпеченності учнів підручниками</w:t>
            </w:r>
            <w:r>
              <w:rPr>
                <w:szCs w:val="24"/>
                <w:lang w:val="uk-UA"/>
              </w:rPr>
              <w:t>.</w:t>
            </w:r>
          </w:p>
          <w:p w:rsidR="0098681A" w:rsidRPr="00B72C73" w:rsidRDefault="0098681A" w:rsidP="0098681A">
            <w:pPr>
              <w:rPr>
                <w:szCs w:val="24"/>
                <w:lang w:val="uk-UA"/>
              </w:rPr>
            </w:pPr>
          </w:p>
          <w:p w:rsidR="0098681A" w:rsidRPr="00B72C73" w:rsidRDefault="0098681A" w:rsidP="0098681A">
            <w:pPr>
              <w:pStyle w:val="4"/>
              <w:jc w:val="center"/>
              <w:rPr>
                <w:szCs w:val="24"/>
                <w:u w:val="single"/>
                <w:lang w:val="uk-UA"/>
              </w:rPr>
            </w:pPr>
            <w:r w:rsidRPr="00B72C73">
              <w:rPr>
                <w:szCs w:val="24"/>
                <w:u w:val="single"/>
                <w:lang w:val="uk-UA"/>
              </w:rPr>
              <w:t>Виховний процес</w:t>
            </w:r>
          </w:p>
          <w:p w:rsidR="0098681A" w:rsidRPr="00B72C73" w:rsidRDefault="0098681A" w:rsidP="0098681A">
            <w:pPr>
              <w:rPr>
                <w:szCs w:val="24"/>
                <w:lang w:val="uk-UA"/>
              </w:rPr>
            </w:pPr>
            <w:r>
              <w:rPr>
                <w:szCs w:val="24"/>
                <w:lang w:val="uk-UA"/>
              </w:rPr>
              <w:t>1.</w:t>
            </w:r>
            <w:r w:rsidRPr="00B72C73">
              <w:rPr>
                <w:szCs w:val="24"/>
                <w:lang w:val="uk-UA"/>
              </w:rPr>
              <w:t>Контроль за підготовкою до свята Першого дзвоника</w:t>
            </w:r>
          </w:p>
          <w:p w:rsidR="0098681A" w:rsidRPr="00B72C73" w:rsidRDefault="0098681A" w:rsidP="0098681A">
            <w:pPr>
              <w:pStyle w:val="4"/>
              <w:jc w:val="center"/>
              <w:rPr>
                <w:szCs w:val="24"/>
                <w:u w:val="single"/>
                <w:lang w:val="uk-UA"/>
              </w:rPr>
            </w:pPr>
            <w:r w:rsidRPr="00B72C73">
              <w:rPr>
                <w:szCs w:val="24"/>
                <w:u w:val="single"/>
                <w:lang w:val="uk-UA"/>
              </w:rPr>
              <w:t>Соціальний захист</w:t>
            </w:r>
          </w:p>
          <w:p w:rsidR="0098681A" w:rsidRPr="00B72C73" w:rsidRDefault="0098681A" w:rsidP="0098681A">
            <w:pPr>
              <w:pStyle w:val="21"/>
              <w:ind w:left="0"/>
              <w:rPr>
                <w:szCs w:val="24"/>
                <w:lang w:val="uk-UA"/>
              </w:rPr>
            </w:pPr>
            <w:r>
              <w:rPr>
                <w:szCs w:val="24"/>
                <w:lang w:val="uk-UA"/>
              </w:rPr>
              <w:t>1.</w:t>
            </w:r>
            <w:r w:rsidRPr="00B72C73">
              <w:rPr>
                <w:szCs w:val="24"/>
                <w:lang w:val="uk-UA"/>
              </w:rPr>
              <w:t>Контроль готовності до нового навчального року</w:t>
            </w:r>
          </w:p>
          <w:p w:rsidR="0098681A" w:rsidRPr="00B72C73" w:rsidRDefault="0098681A" w:rsidP="0098681A">
            <w:pPr>
              <w:rPr>
                <w:szCs w:val="24"/>
                <w:lang w:val="uk-UA"/>
              </w:rPr>
            </w:pPr>
            <w:r>
              <w:rPr>
                <w:szCs w:val="24"/>
                <w:lang w:val="uk-UA"/>
              </w:rPr>
              <w:lastRenderedPageBreak/>
              <w:t>2.</w:t>
            </w:r>
            <w:r w:rsidRPr="00B72C73">
              <w:rPr>
                <w:szCs w:val="24"/>
                <w:lang w:val="uk-UA"/>
              </w:rPr>
              <w:t>Контроль за виконанням санітарно-гігієнічних норм на</w:t>
            </w:r>
            <w:r w:rsidR="00D85366">
              <w:rPr>
                <w:szCs w:val="24"/>
                <w:lang w:val="uk-UA"/>
              </w:rPr>
              <w:t xml:space="preserve"> </w:t>
            </w:r>
            <w:r w:rsidRPr="00B72C73">
              <w:rPr>
                <w:szCs w:val="24"/>
                <w:lang w:val="uk-UA"/>
              </w:rPr>
              <w:t>передодні на</w:t>
            </w:r>
            <w:r>
              <w:rPr>
                <w:szCs w:val="24"/>
                <w:lang w:val="uk-UA"/>
              </w:rPr>
              <w:t>в</w:t>
            </w:r>
            <w:r w:rsidRPr="00B72C73">
              <w:rPr>
                <w:szCs w:val="24"/>
                <w:lang w:val="uk-UA"/>
              </w:rPr>
              <w:t>чального року</w:t>
            </w:r>
          </w:p>
          <w:p w:rsidR="0098681A" w:rsidRPr="00B72C73" w:rsidRDefault="0098681A" w:rsidP="0098681A">
            <w:pPr>
              <w:rPr>
                <w:szCs w:val="24"/>
                <w:lang w:val="uk-UA"/>
              </w:rPr>
            </w:pPr>
            <w:r>
              <w:rPr>
                <w:szCs w:val="24"/>
                <w:lang w:val="uk-UA"/>
              </w:rPr>
              <w:t>3.</w:t>
            </w:r>
            <w:r w:rsidRPr="00B72C73">
              <w:rPr>
                <w:szCs w:val="24"/>
                <w:lang w:val="uk-UA"/>
              </w:rPr>
              <w:t>Контроль за веденням медкнижок учителів</w:t>
            </w:r>
          </w:p>
          <w:p w:rsidR="0098681A" w:rsidRPr="00B72C73" w:rsidRDefault="0098681A" w:rsidP="0098681A">
            <w:pPr>
              <w:pStyle w:val="4"/>
              <w:jc w:val="center"/>
              <w:rPr>
                <w:szCs w:val="24"/>
                <w:u w:val="single"/>
                <w:lang w:val="uk-UA"/>
              </w:rPr>
            </w:pPr>
            <w:r w:rsidRPr="00B72C73">
              <w:rPr>
                <w:szCs w:val="24"/>
                <w:u w:val="single"/>
                <w:lang w:val="uk-UA"/>
              </w:rPr>
              <w:t>Робота з кадрами</w:t>
            </w:r>
          </w:p>
          <w:p w:rsidR="0098681A" w:rsidRPr="00B72C73" w:rsidRDefault="0098681A" w:rsidP="0098681A">
            <w:pPr>
              <w:rPr>
                <w:szCs w:val="24"/>
                <w:lang w:val="uk-UA"/>
              </w:rPr>
            </w:pPr>
            <w:r>
              <w:rPr>
                <w:szCs w:val="24"/>
                <w:lang w:val="uk-UA"/>
              </w:rPr>
              <w:t>1.</w:t>
            </w:r>
            <w:r w:rsidRPr="00B72C73">
              <w:rPr>
                <w:szCs w:val="24"/>
                <w:lang w:val="uk-UA"/>
              </w:rPr>
              <w:t>Контроль за підготовкою навчальних кабінетів до нового навчального року</w:t>
            </w:r>
          </w:p>
          <w:p w:rsidR="0098681A" w:rsidRPr="00A66FFE" w:rsidRDefault="0098681A" w:rsidP="0098681A">
            <w:pPr>
              <w:pStyle w:val="a8"/>
              <w:rPr>
                <w:szCs w:val="24"/>
              </w:rPr>
            </w:pPr>
            <w:r>
              <w:rPr>
                <w:szCs w:val="24"/>
              </w:rPr>
              <w:t>2.</w:t>
            </w:r>
            <w:r w:rsidRPr="00A66FFE">
              <w:rPr>
                <w:szCs w:val="24"/>
              </w:rPr>
              <w:t xml:space="preserve">Складання  розкладу  уроків.                            </w:t>
            </w:r>
          </w:p>
          <w:p w:rsidR="0098681A" w:rsidRDefault="0098681A" w:rsidP="0098681A">
            <w:pPr>
              <w:pStyle w:val="a8"/>
              <w:rPr>
                <w:szCs w:val="24"/>
              </w:rPr>
            </w:pPr>
            <w:r>
              <w:rPr>
                <w:szCs w:val="24"/>
              </w:rPr>
              <w:t>3.</w:t>
            </w:r>
            <w:r w:rsidRPr="00A66FFE">
              <w:rPr>
                <w:szCs w:val="24"/>
              </w:rPr>
              <w:t xml:space="preserve">Складання тарифікаційних списків. </w:t>
            </w:r>
          </w:p>
          <w:p w:rsidR="0098681A" w:rsidRDefault="0098681A" w:rsidP="0098681A">
            <w:pPr>
              <w:rPr>
                <w:lang w:val="uk-UA"/>
              </w:rPr>
            </w:pPr>
            <w:r>
              <w:t>4.</w:t>
            </w:r>
            <w:r w:rsidRPr="00A66FFE">
              <w:t xml:space="preserve"> Узгодити розклади (уроків,  індиві</w:t>
            </w:r>
            <w:r w:rsidR="00D85366">
              <w:t>дуальних занять,</w:t>
            </w:r>
            <w:r w:rsidR="00D85366">
              <w:rPr>
                <w:lang w:val="uk-UA"/>
              </w:rPr>
              <w:t xml:space="preserve"> </w:t>
            </w:r>
            <w:r w:rsidRPr="00A66FFE">
              <w:t>гуртків з пре</w:t>
            </w:r>
            <w:r w:rsidR="00D85366">
              <w:t>дмет</w:t>
            </w:r>
            <w:r w:rsidR="00D85366">
              <w:rPr>
                <w:lang w:val="uk-UA"/>
              </w:rPr>
              <w:t>ів</w:t>
            </w:r>
            <w:r w:rsidRPr="00A66FFE">
              <w:t>)</w:t>
            </w:r>
          </w:p>
          <w:p w:rsidR="0098681A" w:rsidRDefault="0098681A" w:rsidP="0098681A">
            <w:pPr>
              <w:rPr>
                <w:lang w:val="uk-UA"/>
              </w:rPr>
            </w:pPr>
            <w:r>
              <w:rPr>
                <w:lang w:val="uk-UA"/>
              </w:rPr>
              <w:t>5.</w:t>
            </w:r>
            <w:r w:rsidRPr="00D67AD0">
              <w:t xml:space="preserve"> Провести інструктаж </w:t>
            </w:r>
            <w:r>
              <w:t>по оформленню класних журналів</w:t>
            </w:r>
            <w:r>
              <w:rPr>
                <w:lang w:val="uk-UA"/>
              </w:rPr>
              <w:t xml:space="preserve"> та ознайомлення </w:t>
            </w:r>
            <w:r w:rsidRPr="00D67AD0">
              <w:t xml:space="preserve"> з </w:t>
            </w:r>
            <w:r>
              <w:rPr>
                <w:lang w:val="uk-UA"/>
              </w:rPr>
              <w:t xml:space="preserve"> методичними </w:t>
            </w:r>
            <w:r w:rsidRPr="00D67AD0">
              <w:t>реком</w:t>
            </w:r>
            <w:r>
              <w:rPr>
                <w:lang w:val="uk-UA"/>
              </w:rPr>
              <w:t>ендаціями</w:t>
            </w:r>
            <w:r w:rsidRPr="00D67AD0">
              <w:t>.</w:t>
            </w:r>
          </w:p>
          <w:p w:rsidR="0098681A" w:rsidRPr="00D85366" w:rsidRDefault="0098681A" w:rsidP="0098681A">
            <w:pPr>
              <w:jc w:val="center"/>
              <w:rPr>
                <w:i/>
                <w:color w:val="2E74B5" w:themeColor="accent1" w:themeShade="BF"/>
                <w:szCs w:val="24"/>
                <w:u w:val="single"/>
                <w:lang w:val="uk-UA"/>
              </w:rPr>
            </w:pPr>
            <w:r w:rsidRPr="00D85366">
              <w:rPr>
                <w:i/>
                <w:color w:val="2E74B5" w:themeColor="accent1" w:themeShade="BF"/>
                <w:szCs w:val="24"/>
                <w:u w:val="single"/>
                <w:lang w:val="uk-UA"/>
              </w:rPr>
              <w:t>Громадськість</w:t>
            </w:r>
          </w:p>
          <w:p w:rsidR="0098681A" w:rsidRPr="00B72C73" w:rsidRDefault="0098681A" w:rsidP="0098681A">
            <w:pPr>
              <w:pStyle w:val="21"/>
              <w:ind w:left="0"/>
              <w:rPr>
                <w:szCs w:val="24"/>
                <w:lang w:val="uk-UA"/>
              </w:rPr>
            </w:pPr>
            <w:r>
              <w:rPr>
                <w:szCs w:val="24"/>
                <w:lang w:val="uk-UA"/>
              </w:rPr>
              <w:t>1.</w:t>
            </w:r>
            <w:r w:rsidRPr="00B72C73">
              <w:rPr>
                <w:szCs w:val="24"/>
                <w:lang w:val="uk-UA"/>
              </w:rPr>
              <w:t>Контроль за складанням графіка батьківських зборів на І семестр</w:t>
            </w:r>
          </w:p>
          <w:p w:rsidR="0098681A" w:rsidRPr="00B72C73" w:rsidRDefault="0098681A" w:rsidP="0098681A">
            <w:pPr>
              <w:pStyle w:val="4"/>
              <w:jc w:val="center"/>
              <w:rPr>
                <w:szCs w:val="24"/>
                <w:u w:val="single"/>
                <w:lang w:val="uk-UA"/>
              </w:rPr>
            </w:pPr>
            <w:r w:rsidRPr="00B72C73">
              <w:rPr>
                <w:szCs w:val="24"/>
                <w:u w:val="single"/>
                <w:lang w:val="uk-UA"/>
              </w:rPr>
              <w:t>Охорона праці</w:t>
            </w:r>
          </w:p>
          <w:p w:rsidR="0098681A" w:rsidRPr="00B72C73" w:rsidRDefault="0098681A" w:rsidP="0098681A">
            <w:pPr>
              <w:pStyle w:val="21"/>
              <w:ind w:left="0"/>
              <w:rPr>
                <w:szCs w:val="24"/>
                <w:lang w:val="uk-UA"/>
              </w:rPr>
            </w:pPr>
            <w:r>
              <w:rPr>
                <w:szCs w:val="24"/>
                <w:lang w:val="uk-UA"/>
              </w:rPr>
              <w:t>1.</w:t>
            </w:r>
            <w:r w:rsidRPr="00B72C73">
              <w:rPr>
                <w:szCs w:val="24"/>
                <w:lang w:val="uk-UA"/>
              </w:rPr>
              <w:t xml:space="preserve">Аналіз стану </w:t>
            </w:r>
            <w:r w:rsidR="00D85366">
              <w:rPr>
                <w:szCs w:val="24"/>
                <w:lang w:val="uk-UA"/>
              </w:rPr>
              <w:t>ОП</w:t>
            </w:r>
            <w:r w:rsidRPr="00B72C73">
              <w:rPr>
                <w:szCs w:val="24"/>
                <w:lang w:val="uk-UA"/>
              </w:rPr>
              <w:t xml:space="preserve"> на початок нового навчального року</w:t>
            </w:r>
          </w:p>
          <w:p w:rsidR="0098681A" w:rsidRPr="00B72C73" w:rsidRDefault="0098681A" w:rsidP="0098681A">
            <w:pPr>
              <w:rPr>
                <w:szCs w:val="24"/>
                <w:lang w:val="uk-UA"/>
              </w:rPr>
            </w:pPr>
            <w:r>
              <w:rPr>
                <w:szCs w:val="24"/>
                <w:lang w:val="uk-UA"/>
              </w:rPr>
              <w:t>2.</w:t>
            </w:r>
            <w:r w:rsidRPr="00B72C73">
              <w:rPr>
                <w:szCs w:val="24"/>
                <w:lang w:val="uk-UA"/>
              </w:rPr>
              <w:t>Перевірка наявності правил ТБ у навчальних к</w:t>
            </w:r>
            <w:r w:rsidR="00D85366">
              <w:rPr>
                <w:szCs w:val="24"/>
                <w:lang w:val="uk-UA"/>
              </w:rPr>
              <w:t>абінетах</w:t>
            </w:r>
            <w:r w:rsidRPr="00B72C73">
              <w:rPr>
                <w:szCs w:val="24"/>
                <w:lang w:val="uk-UA"/>
              </w:rPr>
              <w:t xml:space="preserve"> та майстернях</w:t>
            </w:r>
          </w:p>
          <w:p w:rsidR="0098681A" w:rsidRPr="00B72C73" w:rsidRDefault="0098681A" w:rsidP="00D85366">
            <w:pPr>
              <w:rPr>
                <w:szCs w:val="24"/>
                <w:lang w:val="uk-UA"/>
              </w:rPr>
            </w:pPr>
            <w:r>
              <w:rPr>
                <w:szCs w:val="24"/>
                <w:lang w:val="uk-UA"/>
              </w:rPr>
              <w:t>3.</w:t>
            </w:r>
            <w:r w:rsidR="00D85366">
              <w:rPr>
                <w:szCs w:val="24"/>
                <w:lang w:val="uk-UA"/>
              </w:rPr>
              <w:t>Аналіз результатів проведення  інструктажів  учителями</w:t>
            </w:r>
            <w:r w:rsidRPr="00B72C73">
              <w:rPr>
                <w:szCs w:val="24"/>
                <w:lang w:val="uk-UA"/>
              </w:rPr>
              <w:t xml:space="preserve"> </w:t>
            </w:r>
            <w:r w:rsidR="00D85366">
              <w:rPr>
                <w:szCs w:val="24"/>
                <w:lang w:val="uk-UA"/>
              </w:rPr>
              <w:t>з БЖ</w:t>
            </w:r>
          </w:p>
        </w:tc>
        <w:tc>
          <w:tcPr>
            <w:tcW w:w="1440" w:type="dxa"/>
          </w:tcPr>
          <w:p w:rsidR="0098681A" w:rsidRPr="00B72C73" w:rsidRDefault="0098681A" w:rsidP="0098681A">
            <w:pPr>
              <w:jc w:val="center"/>
              <w:rPr>
                <w:szCs w:val="24"/>
                <w:lang w:val="uk-UA"/>
              </w:rPr>
            </w:pPr>
          </w:p>
          <w:p w:rsidR="0098681A" w:rsidRPr="00B72C73" w:rsidRDefault="0098681A" w:rsidP="0098681A">
            <w:pPr>
              <w:jc w:val="center"/>
              <w:rPr>
                <w:szCs w:val="24"/>
                <w:lang w:val="uk-UA"/>
              </w:rPr>
            </w:pPr>
          </w:p>
          <w:p w:rsidR="0098681A" w:rsidRDefault="008B2876" w:rsidP="0098681A">
            <w:pPr>
              <w:jc w:val="center"/>
              <w:rPr>
                <w:szCs w:val="24"/>
                <w:lang w:val="uk-UA"/>
              </w:rPr>
            </w:pPr>
            <w:r>
              <w:rPr>
                <w:szCs w:val="24"/>
                <w:lang w:val="uk-UA"/>
              </w:rPr>
              <w:t>До 28</w:t>
            </w:r>
            <w:r w:rsidR="0098681A">
              <w:rPr>
                <w:szCs w:val="24"/>
                <w:lang w:val="uk-UA"/>
              </w:rPr>
              <w:t>.08</w:t>
            </w:r>
          </w:p>
          <w:p w:rsidR="0098681A" w:rsidRDefault="0098681A" w:rsidP="0098681A">
            <w:pPr>
              <w:jc w:val="center"/>
              <w:rPr>
                <w:szCs w:val="24"/>
                <w:lang w:val="uk-UA"/>
              </w:rPr>
            </w:pPr>
            <w:r>
              <w:rPr>
                <w:szCs w:val="24"/>
                <w:lang w:val="uk-UA"/>
              </w:rPr>
              <w:t>До 25.08</w:t>
            </w:r>
          </w:p>
          <w:p w:rsidR="0098681A" w:rsidRPr="00B72C73" w:rsidRDefault="0098681A" w:rsidP="0098681A">
            <w:pPr>
              <w:jc w:val="center"/>
              <w:rPr>
                <w:szCs w:val="24"/>
                <w:lang w:val="uk-UA"/>
              </w:rPr>
            </w:pPr>
            <w:r>
              <w:rPr>
                <w:szCs w:val="24"/>
                <w:lang w:val="uk-UA"/>
              </w:rPr>
              <w:t>ІІІ т.</w:t>
            </w:r>
          </w:p>
          <w:p w:rsidR="0098681A" w:rsidRPr="00B72C73"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ІІІ т.</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ІІ т.</w:t>
            </w:r>
          </w:p>
          <w:p w:rsidR="0098681A" w:rsidRDefault="0098681A" w:rsidP="0098681A">
            <w:pPr>
              <w:jc w:val="center"/>
              <w:rPr>
                <w:szCs w:val="24"/>
                <w:lang w:val="uk-UA"/>
              </w:rPr>
            </w:pPr>
            <w:r>
              <w:rPr>
                <w:szCs w:val="24"/>
                <w:lang w:val="uk-UA"/>
              </w:rPr>
              <w:lastRenderedPageBreak/>
              <w:t>ІІІ т.</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ІІІ т.</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ІV т.</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До 15.08</w:t>
            </w:r>
          </w:p>
          <w:p w:rsidR="0098681A" w:rsidRDefault="0098681A" w:rsidP="0098681A">
            <w:pPr>
              <w:jc w:val="center"/>
              <w:rPr>
                <w:szCs w:val="24"/>
                <w:lang w:val="uk-UA"/>
              </w:rPr>
            </w:pPr>
            <w:r>
              <w:rPr>
                <w:szCs w:val="24"/>
                <w:lang w:val="uk-UA"/>
              </w:rPr>
              <w:t>До 30.08</w:t>
            </w:r>
          </w:p>
          <w:p w:rsidR="0098681A" w:rsidRDefault="0098681A" w:rsidP="0098681A">
            <w:pPr>
              <w:jc w:val="center"/>
              <w:rPr>
                <w:szCs w:val="24"/>
                <w:lang w:val="uk-UA"/>
              </w:rPr>
            </w:pPr>
            <w:r>
              <w:rPr>
                <w:szCs w:val="24"/>
                <w:lang w:val="uk-UA"/>
              </w:rPr>
              <w:t>До 29.08</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До 25.08</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До 05.09</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ІV т.</w:t>
            </w:r>
          </w:p>
          <w:p w:rsidR="0098681A" w:rsidRPr="00AF26DE" w:rsidRDefault="0098681A" w:rsidP="0098681A">
            <w:pPr>
              <w:jc w:val="center"/>
              <w:rPr>
                <w:szCs w:val="24"/>
                <w:lang w:val="uk-UA"/>
              </w:rPr>
            </w:pPr>
          </w:p>
        </w:tc>
        <w:tc>
          <w:tcPr>
            <w:tcW w:w="2136" w:type="dxa"/>
          </w:tcPr>
          <w:p w:rsidR="0098681A" w:rsidRPr="00B72C73" w:rsidRDefault="0098681A" w:rsidP="0098681A">
            <w:pPr>
              <w:jc w:val="center"/>
              <w:rPr>
                <w:szCs w:val="24"/>
                <w:lang w:val="uk-UA"/>
              </w:rPr>
            </w:pPr>
          </w:p>
          <w:p w:rsidR="0098681A" w:rsidRPr="00B72C73"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r>
              <w:rPr>
                <w:szCs w:val="24"/>
                <w:lang w:val="uk-UA"/>
              </w:rPr>
              <w:t>ЗДНВР</w:t>
            </w:r>
          </w:p>
          <w:p w:rsidR="0098681A" w:rsidRDefault="0098681A" w:rsidP="0098681A">
            <w:pPr>
              <w:jc w:val="center"/>
              <w:rPr>
                <w:szCs w:val="24"/>
                <w:lang w:val="uk-UA"/>
              </w:rPr>
            </w:pPr>
            <w:r>
              <w:rPr>
                <w:szCs w:val="24"/>
                <w:lang w:val="uk-UA"/>
              </w:rPr>
              <w:t>Б/кар</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r>
              <w:rPr>
                <w:szCs w:val="24"/>
                <w:lang w:val="uk-UA"/>
              </w:rPr>
              <w:lastRenderedPageBreak/>
              <w:t>Директор</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 xml:space="preserve">Директор </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ЗДВР</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r>
              <w:rPr>
                <w:szCs w:val="24"/>
                <w:lang w:val="uk-UA"/>
              </w:rPr>
              <w:t>ЗДНВР</w:t>
            </w: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ЗДВР</w:t>
            </w:r>
          </w:p>
          <w:p w:rsidR="0098681A" w:rsidRDefault="0098681A" w:rsidP="0098681A">
            <w:pPr>
              <w:jc w:val="center"/>
              <w:rPr>
                <w:szCs w:val="24"/>
                <w:lang w:val="uk-UA"/>
              </w:rPr>
            </w:pPr>
          </w:p>
          <w:p w:rsidR="0098681A" w:rsidRPr="00B72C73" w:rsidRDefault="0098681A" w:rsidP="0098681A">
            <w:pPr>
              <w:jc w:val="center"/>
              <w:rPr>
                <w:szCs w:val="24"/>
                <w:lang w:val="uk-UA"/>
              </w:rPr>
            </w:pPr>
            <w:r>
              <w:rPr>
                <w:szCs w:val="24"/>
                <w:lang w:val="uk-UA"/>
              </w:rPr>
              <w:t>ЗГЧ</w:t>
            </w:r>
          </w:p>
        </w:tc>
        <w:tc>
          <w:tcPr>
            <w:tcW w:w="1734" w:type="dxa"/>
          </w:tcPr>
          <w:p w:rsidR="0098681A" w:rsidRPr="00B72C73" w:rsidRDefault="0098681A" w:rsidP="0098681A">
            <w:pPr>
              <w:jc w:val="center"/>
              <w:rPr>
                <w:szCs w:val="24"/>
                <w:lang w:val="uk-UA"/>
              </w:rPr>
            </w:pPr>
          </w:p>
          <w:p w:rsidR="0098681A" w:rsidRPr="00B72C73"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Нарада при директорі</w:t>
            </w:r>
          </w:p>
          <w:p w:rsidR="0098681A" w:rsidRPr="00B72C73" w:rsidRDefault="0098681A" w:rsidP="0098681A">
            <w:pPr>
              <w:jc w:val="center"/>
              <w:rPr>
                <w:szCs w:val="24"/>
                <w:lang w:val="uk-UA"/>
              </w:rPr>
            </w:pPr>
            <w:r w:rsidRPr="00B72C73">
              <w:rPr>
                <w:szCs w:val="24"/>
                <w:lang w:val="uk-UA"/>
              </w:rPr>
              <w:t>Довідки</w:t>
            </w:r>
          </w:p>
          <w:p w:rsidR="0098681A" w:rsidRPr="00B72C73" w:rsidRDefault="0098681A" w:rsidP="0098681A">
            <w:pPr>
              <w:jc w:val="center"/>
              <w:rPr>
                <w:szCs w:val="24"/>
                <w:lang w:val="uk-UA"/>
              </w:rPr>
            </w:pPr>
            <w:r w:rsidRPr="00B72C73">
              <w:rPr>
                <w:szCs w:val="24"/>
                <w:lang w:val="uk-UA"/>
              </w:rPr>
              <w:t xml:space="preserve">Нарада </w:t>
            </w:r>
          </w:p>
          <w:p w:rsidR="0098681A" w:rsidRDefault="0098681A" w:rsidP="0098681A">
            <w:pPr>
              <w:jc w:val="center"/>
              <w:rPr>
                <w:szCs w:val="24"/>
                <w:lang w:val="uk-UA"/>
              </w:rPr>
            </w:pPr>
          </w:p>
          <w:p w:rsidR="0098681A"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Нарада при директорі</w:t>
            </w:r>
          </w:p>
          <w:p w:rsidR="0098681A" w:rsidRPr="00B72C73" w:rsidRDefault="0098681A" w:rsidP="0098681A">
            <w:pPr>
              <w:jc w:val="center"/>
              <w:rPr>
                <w:szCs w:val="24"/>
                <w:lang w:val="uk-UA"/>
              </w:rPr>
            </w:pPr>
            <w:r w:rsidRPr="00B72C73">
              <w:rPr>
                <w:szCs w:val="24"/>
                <w:lang w:val="uk-UA"/>
              </w:rPr>
              <w:lastRenderedPageBreak/>
              <w:t xml:space="preserve">Нарада </w:t>
            </w:r>
          </w:p>
          <w:p w:rsidR="0098681A" w:rsidRPr="00B72C73" w:rsidRDefault="0098681A" w:rsidP="0098681A">
            <w:pPr>
              <w:jc w:val="center"/>
              <w:rPr>
                <w:szCs w:val="24"/>
                <w:lang w:val="uk-UA"/>
              </w:rPr>
            </w:pPr>
            <w:r w:rsidRPr="00B72C73">
              <w:rPr>
                <w:szCs w:val="24"/>
                <w:lang w:val="uk-UA"/>
              </w:rPr>
              <w:t>Нарада при директорі</w:t>
            </w:r>
          </w:p>
          <w:p w:rsidR="0098681A" w:rsidRDefault="0098681A" w:rsidP="0098681A">
            <w:pPr>
              <w:jc w:val="center"/>
              <w:rPr>
                <w:szCs w:val="24"/>
                <w:lang w:val="uk-UA"/>
              </w:rPr>
            </w:pPr>
          </w:p>
          <w:p w:rsidR="0098681A"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Нарада</w:t>
            </w:r>
          </w:p>
          <w:p w:rsidR="0098681A" w:rsidRPr="00B72C73" w:rsidRDefault="0098681A" w:rsidP="0098681A">
            <w:pPr>
              <w:jc w:val="center"/>
              <w:rPr>
                <w:szCs w:val="24"/>
                <w:lang w:val="uk-UA"/>
              </w:rPr>
            </w:pPr>
          </w:p>
          <w:p w:rsidR="0098681A" w:rsidRPr="00B72C73"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Нарада при директорі</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98681A" w:rsidRPr="00B72C73" w:rsidRDefault="0098681A" w:rsidP="0098681A">
            <w:pPr>
              <w:jc w:val="center"/>
              <w:rPr>
                <w:szCs w:val="24"/>
                <w:lang w:val="uk-UA"/>
              </w:rPr>
            </w:pPr>
            <w:r>
              <w:rPr>
                <w:szCs w:val="24"/>
                <w:lang w:val="uk-UA"/>
              </w:rPr>
              <w:t>Графік</w:t>
            </w:r>
          </w:p>
          <w:p w:rsidR="0098681A" w:rsidRPr="00B72C73"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Нарада при директорі</w:t>
            </w:r>
          </w:p>
        </w:tc>
        <w:tc>
          <w:tcPr>
            <w:tcW w:w="1440" w:type="dxa"/>
          </w:tcPr>
          <w:p w:rsidR="0098681A" w:rsidRPr="00B72C73" w:rsidRDefault="0098681A" w:rsidP="0098681A">
            <w:pPr>
              <w:jc w:val="both"/>
              <w:rPr>
                <w:szCs w:val="24"/>
                <w:lang w:val="uk-UA"/>
              </w:rPr>
            </w:pPr>
          </w:p>
        </w:tc>
      </w:tr>
      <w:tr w:rsidR="0098681A" w:rsidRPr="00B72C73" w:rsidTr="00230E95">
        <w:tc>
          <w:tcPr>
            <w:tcW w:w="534" w:type="dxa"/>
          </w:tcPr>
          <w:p w:rsidR="0098681A" w:rsidRPr="00B72C73" w:rsidRDefault="0098681A" w:rsidP="0098681A">
            <w:pPr>
              <w:rPr>
                <w:szCs w:val="24"/>
                <w:lang w:val="uk-UA"/>
              </w:rPr>
            </w:pPr>
          </w:p>
        </w:tc>
        <w:tc>
          <w:tcPr>
            <w:tcW w:w="7764" w:type="dxa"/>
          </w:tcPr>
          <w:p w:rsidR="0098681A" w:rsidRPr="007C13BE" w:rsidRDefault="0098681A" w:rsidP="007C13BE">
            <w:pPr>
              <w:pStyle w:val="a8"/>
              <w:jc w:val="center"/>
              <w:rPr>
                <w:i/>
                <w:color w:val="2E74B5" w:themeColor="accent1" w:themeShade="BF"/>
                <w:szCs w:val="24"/>
                <w:u w:val="single"/>
              </w:rPr>
            </w:pPr>
            <w:r w:rsidRPr="007C13BE">
              <w:rPr>
                <w:i/>
                <w:color w:val="2E74B5" w:themeColor="accent1" w:themeShade="BF"/>
                <w:szCs w:val="24"/>
                <w:u w:val="single"/>
              </w:rPr>
              <w:t>Загальні питання</w:t>
            </w:r>
          </w:p>
          <w:p w:rsidR="0098681A" w:rsidRPr="00AA2986" w:rsidRDefault="0098681A" w:rsidP="0098681A">
            <w:pPr>
              <w:pStyle w:val="a8"/>
              <w:rPr>
                <w:szCs w:val="24"/>
              </w:rPr>
            </w:pPr>
            <w:r>
              <w:rPr>
                <w:szCs w:val="24"/>
              </w:rPr>
              <w:t>1. Затвердження річного</w:t>
            </w:r>
            <w:r w:rsidRPr="00AA2986">
              <w:rPr>
                <w:szCs w:val="24"/>
              </w:rPr>
              <w:t xml:space="preserve"> план</w:t>
            </w:r>
            <w:r>
              <w:rPr>
                <w:szCs w:val="24"/>
              </w:rPr>
              <w:t>у</w:t>
            </w:r>
            <w:r w:rsidRPr="00AA2986">
              <w:rPr>
                <w:szCs w:val="24"/>
              </w:rPr>
              <w:t xml:space="preserve"> роботи школи на засіданні педагогічної ради.</w:t>
            </w:r>
          </w:p>
          <w:p w:rsidR="0098681A" w:rsidRDefault="0098681A" w:rsidP="0098681A">
            <w:pPr>
              <w:pStyle w:val="a8"/>
              <w:rPr>
                <w:szCs w:val="24"/>
              </w:rPr>
            </w:pPr>
            <w:r>
              <w:rPr>
                <w:szCs w:val="24"/>
              </w:rPr>
              <w:t>2.</w:t>
            </w:r>
            <w:r w:rsidR="00D85366">
              <w:rPr>
                <w:szCs w:val="24"/>
              </w:rPr>
              <w:t>Затверд</w:t>
            </w:r>
            <w:r w:rsidR="00D85366">
              <w:rPr>
                <w:szCs w:val="24"/>
                <w:lang w:val="uk-UA"/>
              </w:rPr>
              <w:t>ження</w:t>
            </w:r>
            <w:r w:rsidR="00D85366">
              <w:rPr>
                <w:szCs w:val="24"/>
              </w:rPr>
              <w:t xml:space="preserve">  Правил</w:t>
            </w:r>
            <w:r w:rsidRPr="00AA2986">
              <w:rPr>
                <w:szCs w:val="24"/>
              </w:rPr>
              <w:t xml:space="preserve">  внутрішкільного  розпорядку роботи закладу.</w:t>
            </w:r>
            <w:r>
              <w:rPr>
                <w:szCs w:val="24"/>
              </w:rPr>
              <w:t xml:space="preserve"> 3.</w:t>
            </w:r>
            <w:r w:rsidRPr="00AA2986">
              <w:rPr>
                <w:szCs w:val="24"/>
              </w:rPr>
              <w:t>Скласти розклад занять згідно з робочим навчальним планом та методичними і санітарно-гігієнічними вимогами до нього.</w:t>
            </w:r>
          </w:p>
          <w:p w:rsidR="0098681A" w:rsidRPr="00D85366" w:rsidRDefault="00D85366" w:rsidP="0098681A">
            <w:pPr>
              <w:pStyle w:val="a8"/>
              <w:rPr>
                <w:szCs w:val="24"/>
                <w:lang w:val="uk-UA"/>
              </w:rPr>
            </w:pPr>
            <w:r>
              <w:rPr>
                <w:szCs w:val="24"/>
              </w:rPr>
              <w:t xml:space="preserve">4. </w:t>
            </w:r>
            <w:r>
              <w:rPr>
                <w:szCs w:val="24"/>
                <w:lang w:val="uk-UA"/>
              </w:rPr>
              <w:t>Пого</w:t>
            </w:r>
            <w:r>
              <w:rPr>
                <w:szCs w:val="24"/>
              </w:rPr>
              <w:t>д</w:t>
            </w:r>
            <w:r>
              <w:rPr>
                <w:szCs w:val="24"/>
                <w:lang w:val="uk-UA"/>
              </w:rPr>
              <w:t>ження</w:t>
            </w:r>
            <w:r w:rsidR="0098681A">
              <w:rPr>
                <w:szCs w:val="24"/>
              </w:rPr>
              <w:t xml:space="preserve"> розклад</w:t>
            </w:r>
            <w:r>
              <w:rPr>
                <w:szCs w:val="24"/>
                <w:lang w:val="uk-UA"/>
              </w:rPr>
              <w:t>ів</w:t>
            </w:r>
            <w:r w:rsidR="0098681A">
              <w:rPr>
                <w:szCs w:val="24"/>
              </w:rPr>
              <w:t xml:space="preserve"> </w:t>
            </w:r>
            <w:r>
              <w:rPr>
                <w:szCs w:val="24"/>
                <w:lang w:val="uk-UA"/>
              </w:rPr>
              <w:t xml:space="preserve">уроків, режиму роботи, перспективного меню школи та її філій  у </w:t>
            </w:r>
            <w:r>
              <w:rPr>
                <w:rFonts w:ascii="Cambria" w:eastAsia="Calibri" w:hAnsi="Cambria" w:cs="Cambria"/>
                <w:sz w:val="22"/>
                <w:szCs w:val="22"/>
                <w:lang w:eastAsia="en-US"/>
              </w:rPr>
              <w:t>Держпродспоживслужб</w:t>
            </w:r>
            <w:r>
              <w:rPr>
                <w:rFonts w:ascii="Cambria" w:eastAsia="Calibri" w:hAnsi="Cambria" w:cs="Cambria"/>
                <w:sz w:val="22"/>
                <w:szCs w:val="22"/>
                <w:lang w:val="uk-UA" w:eastAsia="en-US"/>
              </w:rPr>
              <w:t>і</w:t>
            </w:r>
          </w:p>
          <w:p w:rsidR="0098681A" w:rsidRDefault="00F47E36" w:rsidP="0098681A">
            <w:pPr>
              <w:rPr>
                <w:lang w:val="uk-UA"/>
              </w:rPr>
            </w:pPr>
            <w:r>
              <w:rPr>
                <w:szCs w:val="24"/>
                <w:lang w:val="uk-UA"/>
              </w:rPr>
              <w:t>5</w:t>
            </w:r>
            <w:r w:rsidR="0098681A">
              <w:rPr>
                <w:szCs w:val="24"/>
                <w:lang w:val="uk-UA"/>
              </w:rPr>
              <w:t>. Здати звіт за формою ЗНЗ-</w:t>
            </w:r>
            <w:r w:rsidR="0098681A" w:rsidRPr="00A66FFE">
              <w:rPr>
                <w:szCs w:val="24"/>
                <w:lang w:val="uk-UA"/>
              </w:rPr>
              <w:t>1</w:t>
            </w:r>
          </w:p>
          <w:p w:rsidR="0098681A" w:rsidRPr="007C13BE" w:rsidRDefault="00F47E36" w:rsidP="00F47E36">
            <w:pPr>
              <w:pStyle w:val="33"/>
              <w:tabs>
                <w:tab w:val="left" w:pos="72"/>
              </w:tabs>
              <w:ind w:left="0"/>
              <w:rPr>
                <w:sz w:val="24"/>
              </w:rPr>
            </w:pPr>
            <w:r>
              <w:rPr>
                <w:sz w:val="24"/>
                <w:lang w:val="uk-UA"/>
              </w:rPr>
              <w:t>6</w:t>
            </w:r>
            <w:r w:rsidR="0098681A" w:rsidRPr="007C13BE">
              <w:rPr>
                <w:sz w:val="24"/>
                <w:lang w:val="uk-UA"/>
              </w:rPr>
              <w:t>.</w:t>
            </w:r>
            <w:r w:rsidR="0098681A" w:rsidRPr="007C13BE">
              <w:rPr>
                <w:sz w:val="24"/>
              </w:rPr>
              <w:t>Організувати:</w:t>
            </w:r>
          </w:p>
          <w:p w:rsidR="0098681A" w:rsidRPr="007C13BE" w:rsidRDefault="0098681A" w:rsidP="0098681A">
            <w:pPr>
              <w:pStyle w:val="33"/>
              <w:tabs>
                <w:tab w:val="left" w:pos="72"/>
              </w:tabs>
              <w:ind w:left="72"/>
              <w:rPr>
                <w:sz w:val="24"/>
              </w:rPr>
            </w:pPr>
            <w:r w:rsidRPr="007C13BE">
              <w:rPr>
                <w:sz w:val="24"/>
              </w:rPr>
              <w:lastRenderedPageBreak/>
              <w:t>- чергування по школі;</w:t>
            </w:r>
          </w:p>
          <w:p w:rsidR="0098681A" w:rsidRPr="007C13BE" w:rsidRDefault="0098681A" w:rsidP="0098681A">
            <w:pPr>
              <w:pStyle w:val="33"/>
              <w:tabs>
                <w:tab w:val="left" w:pos="1152"/>
                <w:tab w:val="left" w:pos="1512"/>
              </w:tabs>
              <w:ind w:left="0"/>
              <w:rPr>
                <w:sz w:val="24"/>
              </w:rPr>
            </w:pPr>
            <w:r w:rsidRPr="007C13BE">
              <w:rPr>
                <w:sz w:val="24"/>
              </w:rPr>
              <w:t xml:space="preserve"> - чергування по школі вчителів;</w:t>
            </w:r>
          </w:p>
          <w:p w:rsidR="0098681A" w:rsidRPr="007C13BE" w:rsidRDefault="0098681A" w:rsidP="0098681A">
            <w:pPr>
              <w:pStyle w:val="33"/>
              <w:tabs>
                <w:tab w:val="left" w:pos="1152"/>
                <w:tab w:val="left" w:pos="1512"/>
              </w:tabs>
              <w:ind w:left="0"/>
              <w:rPr>
                <w:sz w:val="24"/>
              </w:rPr>
            </w:pPr>
            <w:r w:rsidRPr="007C13BE">
              <w:rPr>
                <w:sz w:val="24"/>
              </w:rPr>
              <w:t>- чергування по школі адміністрації;</w:t>
            </w:r>
          </w:p>
          <w:p w:rsidR="0098681A" w:rsidRPr="00E55CEB" w:rsidRDefault="0098681A" w:rsidP="0098681A">
            <w:pPr>
              <w:rPr>
                <w:lang w:val="uk-UA"/>
              </w:rPr>
            </w:pPr>
            <w:r w:rsidRPr="00D67AD0">
              <w:t>- чергування по</w:t>
            </w:r>
            <w:r>
              <w:t xml:space="preserve"> школі обслуговуючого персоналу</w:t>
            </w:r>
            <w:r>
              <w:rPr>
                <w:lang w:val="uk-UA"/>
              </w:rPr>
              <w:t xml:space="preserve"> (наказ)</w:t>
            </w:r>
          </w:p>
          <w:p w:rsidR="0098681A" w:rsidRDefault="00F47E36" w:rsidP="0098681A">
            <w:pPr>
              <w:rPr>
                <w:lang w:val="uk-UA"/>
              </w:rPr>
            </w:pPr>
            <w:r>
              <w:rPr>
                <w:lang w:val="uk-UA"/>
              </w:rPr>
              <w:t>7</w:t>
            </w:r>
            <w:r w:rsidR="0098681A">
              <w:rPr>
                <w:lang w:val="uk-UA"/>
              </w:rPr>
              <w:t>.</w:t>
            </w:r>
            <w:r w:rsidR="0098681A" w:rsidRPr="00D67AD0">
              <w:t>Закріпити за класами територію, класні кімнати, меблі</w:t>
            </w:r>
          </w:p>
          <w:p w:rsidR="0098681A" w:rsidRPr="007C13BE" w:rsidRDefault="0098681A" w:rsidP="0098681A">
            <w:pPr>
              <w:pStyle w:val="33"/>
              <w:ind w:left="0"/>
              <w:rPr>
                <w:sz w:val="24"/>
                <w:szCs w:val="24"/>
              </w:rPr>
            </w:pPr>
            <w:r w:rsidRPr="007C13BE">
              <w:rPr>
                <w:sz w:val="24"/>
                <w:szCs w:val="24"/>
                <w:lang w:val="uk-UA"/>
              </w:rPr>
              <w:t>8.</w:t>
            </w:r>
            <w:r w:rsidR="007C13BE">
              <w:rPr>
                <w:sz w:val="24"/>
                <w:szCs w:val="24"/>
              </w:rPr>
              <w:t xml:space="preserve">Організувати роботу </w:t>
            </w:r>
            <w:r w:rsidRPr="007C13BE">
              <w:rPr>
                <w:sz w:val="24"/>
                <w:szCs w:val="24"/>
              </w:rPr>
              <w:t>технічного персоналу:  розподілити ділянки роботи техперсоналу</w:t>
            </w:r>
            <w:r w:rsidRPr="007C13BE">
              <w:rPr>
                <w:sz w:val="24"/>
                <w:szCs w:val="24"/>
                <w:lang w:val="uk-UA"/>
              </w:rPr>
              <w:t xml:space="preserve"> </w:t>
            </w:r>
          </w:p>
          <w:p w:rsidR="0098681A" w:rsidRPr="007C13BE" w:rsidRDefault="0098681A" w:rsidP="007C13BE">
            <w:pPr>
              <w:pStyle w:val="33"/>
              <w:tabs>
                <w:tab w:val="left" w:pos="72"/>
              </w:tabs>
              <w:ind w:left="0"/>
              <w:rPr>
                <w:sz w:val="24"/>
                <w:lang w:val="uk-UA"/>
              </w:rPr>
            </w:pPr>
            <w:r w:rsidRPr="007C13BE">
              <w:rPr>
                <w:sz w:val="24"/>
                <w:szCs w:val="24"/>
                <w:lang w:val="uk-UA"/>
              </w:rPr>
              <w:t>9</w:t>
            </w:r>
            <w:r w:rsidRPr="007C13BE">
              <w:rPr>
                <w:sz w:val="24"/>
                <w:lang w:val="uk-UA"/>
              </w:rPr>
              <w:t>.</w:t>
            </w:r>
            <w:r w:rsidRPr="007C13BE">
              <w:rPr>
                <w:sz w:val="24"/>
              </w:rPr>
              <w:t>Забезпечити готовність їдаль</w:t>
            </w:r>
            <w:r w:rsidR="007C13BE">
              <w:rPr>
                <w:sz w:val="24"/>
              </w:rPr>
              <w:t>ні до початку навчального року</w:t>
            </w:r>
          </w:p>
        </w:tc>
        <w:tc>
          <w:tcPr>
            <w:tcW w:w="1440" w:type="dxa"/>
          </w:tcPr>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До 30.08</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AE29FE" w:rsidRDefault="00AE29FE" w:rsidP="0098681A">
            <w:pPr>
              <w:jc w:val="center"/>
              <w:rPr>
                <w:szCs w:val="24"/>
                <w:lang w:val="uk-UA"/>
              </w:rPr>
            </w:pPr>
            <w:r>
              <w:rPr>
                <w:szCs w:val="24"/>
                <w:lang w:val="uk-UA"/>
              </w:rPr>
              <w:t>До 30</w:t>
            </w:r>
            <w:r w:rsidR="0098681A">
              <w:rPr>
                <w:szCs w:val="24"/>
                <w:lang w:val="uk-UA"/>
              </w:rPr>
              <w:t>.08</w:t>
            </w:r>
          </w:p>
          <w:p w:rsidR="00AE29FE" w:rsidRPr="00AE29FE" w:rsidRDefault="00AE29FE" w:rsidP="00AE29FE">
            <w:pPr>
              <w:rPr>
                <w:szCs w:val="24"/>
                <w:lang w:val="uk-UA"/>
              </w:rPr>
            </w:pPr>
          </w:p>
          <w:p w:rsidR="00AE29FE" w:rsidRDefault="00AE29FE" w:rsidP="00AE29FE">
            <w:pPr>
              <w:rPr>
                <w:szCs w:val="24"/>
                <w:lang w:val="uk-UA"/>
              </w:rPr>
            </w:pPr>
          </w:p>
          <w:p w:rsidR="0098681A" w:rsidRPr="00AE29FE" w:rsidRDefault="00AE29FE" w:rsidP="00AE29FE">
            <w:pPr>
              <w:jc w:val="center"/>
              <w:rPr>
                <w:szCs w:val="24"/>
                <w:lang w:val="uk-UA"/>
              </w:rPr>
            </w:pPr>
            <w:r>
              <w:rPr>
                <w:szCs w:val="24"/>
                <w:lang w:val="uk-UA"/>
              </w:rPr>
              <w:t>До 05.09.</w:t>
            </w:r>
          </w:p>
        </w:tc>
        <w:tc>
          <w:tcPr>
            <w:tcW w:w="2136" w:type="dxa"/>
          </w:tcPr>
          <w:p w:rsidR="008410FC" w:rsidRDefault="008410FC" w:rsidP="0098681A">
            <w:pPr>
              <w:jc w:val="center"/>
              <w:rPr>
                <w:szCs w:val="24"/>
                <w:lang w:val="uk-UA"/>
              </w:rPr>
            </w:pPr>
          </w:p>
          <w:p w:rsidR="008410FC" w:rsidRDefault="008410FC"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r>
              <w:rPr>
                <w:szCs w:val="24"/>
                <w:lang w:val="uk-UA"/>
              </w:rPr>
              <w:t>ЗДНВР</w:t>
            </w:r>
            <w:r w:rsidR="004A0C16">
              <w:rPr>
                <w:szCs w:val="24"/>
                <w:lang w:val="uk-UA"/>
              </w:rPr>
              <w:t>,ЗЗФ</w:t>
            </w:r>
          </w:p>
          <w:p w:rsidR="0098681A" w:rsidRDefault="0098681A" w:rsidP="0098681A">
            <w:pPr>
              <w:jc w:val="center"/>
              <w:rPr>
                <w:szCs w:val="24"/>
                <w:lang w:val="uk-UA"/>
              </w:rPr>
            </w:pPr>
          </w:p>
          <w:p w:rsidR="0098681A" w:rsidRDefault="004A0C16" w:rsidP="004A0C16">
            <w:pPr>
              <w:rPr>
                <w:szCs w:val="24"/>
                <w:lang w:val="uk-UA"/>
              </w:rPr>
            </w:pPr>
            <w:r>
              <w:rPr>
                <w:szCs w:val="24"/>
                <w:lang w:val="uk-UA"/>
              </w:rPr>
              <w:t xml:space="preserve">      </w:t>
            </w:r>
            <w:r w:rsidR="0098681A">
              <w:rPr>
                <w:szCs w:val="24"/>
                <w:lang w:val="uk-UA"/>
              </w:rPr>
              <w:t>Директор</w:t>
            </w:r>
          </w:p>
          <w:p w:rsidR="0098681A" w:rsidRDefault="004A0C16" w:rsidP="0098681A">
            <w:pPr>
              <w:jc w:val="center"/>
              <w:rPr>
                <w:szCs w:val="24"/>
                <w:lang w:val="uk-UA"/>
              </w:rPr>
            </w:pPr>
            <w:r>
              <w:rPr>
                <w:szCs w:val="24"/>
                <w:lang w:val="uk-UA"/>
              </w:rPr>
              <w:t xml:space="preserve">Завідувачі </w:t>
            </w:r>
          </w:p>
          <w:p w:rsidR="0098681A" w:rsidRDefault="0098681A" w:rsidP="0098681A">
            <w:pPr>
              <w:jc w:val="center"/>
              <w:rPr>
                <w:szCs w:val="24"/>
                <w:lang w:val="uk-UA"/>
              </w:rPr>
            </w:pPr>
            <w:r>
              <w:rPr>
                <w:szCs w:val="24"/>
                <w:lang w:val="uk-UA"/>
              </w:rPr>
              <w:t>Директор</w:t>
            </w:r>
          </w:p>
          <w:p w:rsidR="0098681A" w:rsidRDefault="004A0C16" w:rsidP="004A0C16">
            <w:pPr>
              <w:rPr>
                <w:szCs w:val="24"/>
                <w:lang w:val="uk-UA"/>
              </w:rPr>
            </w:pPr>
            <w:r>
              <w:rPr>
                <w:szCs w:val="24"/>
                <w:lang w:val="uk-UA"/>
              </w:rPr>
              <w:t xml:space="preserve">        </w:t>
            </w:r>
            <w:r w:rsidR="0098681A">
              <w:rPr>
                <w:szCs w:val="24"/>
                <w:lang w:val="uk-UA"/>
              </w:rPr>
              <w:t>Директор</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AE7B0B" w:rsidRDefault="00AE7B0B" w:rsidP="0098681A">
            <w:pPr>
              <w:jc w:val="center"/>
              <w:rPr>
                <w:szCs w:val="24"/>
                <w:lang w:val="uk-UA"/>
              </w:rPr>
            </w:pPr>
          </w:p>
          <w:p w:rsidR="00AE7B0B" w:rsidRDefault="00AE7B0B"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AE7B0B" w:rsidP="0098681A">
            <w:pPr>
              <w:jc w:val="center"/>
              <w:rPr>
                <w:szCs w:val="24"/>
                <w:lang w:val="uk-UA"/>
              </w:rPr>
            </w:pPr>
            <w:r>
              <w:rPr>
                <w:szCs w:val="24"/>
                <w:lang w:val="uk-UA"/>
              </w:rPr>
              <w:t xml:space="preserve">Завідувачі </w:t>
            </w:r>
          </w:p>
          <w:p w:rsidR="0098681A" w:rsidRDefault="0098681A" w:rsidP="0098681A">
            <w:pPr>
              <w:jc w:val="center"/>
              <w:rPr>
                <w:szCs w:val="24"/>
                <w:lang w:val="uk-UA"/>
              </w:rPr>
            </w:pPr>
            <w:r>
              <w:rPr>
                <w:szCs w:val="24"/>
                <w:lang w:val="uk-UA"/>
              </w:rPr>
              <w:t>Директор</w:t>
            </w:r>
          </w:p>
          <w:p w:rsidR="0098681A" w:rsidRDefault="00AE7B0B" w:rsidP="0098681A">
            <w:pPr>
              <w:jc w:val="center"/>
              <w:rPr>
                <w:szCs w:val="24"/>
                <w:lang w:val="uk-UA"/>
              </w:rPr>
            </w:pPr>
            <w:r>
              <w:rPr>
                <w:szCs w:val="24"/>
                <w:lang w:val="uk-UA"/>
              </w:rPr>
              <w:t xml:space="preserve">Завідувачі </w:t>
            </w:r>
          </w:p>
          <w:p w:rsidR="0098681A" w:rsidRDefault="0098681A" w:rsidP="0098681A">
            <w:pPr>
              <w:jc w:val="center"/>
              <w:rPr>
                <w:szCs w:val="24"/>
                <w:lang w:val="uk-UA"/>
              </w:rPr>
            </w:pPr>
            <w:r>
              <w:rPr>
                <w:szCs w:val="24"/>
                <w:lang w:val="uk-UA"/>
              </w:rPr>
              <w:t>Директор</w:t>
            </w:r>
          </w:p>
          <w:p w:rsidR="0098681A" w:rsidRDefault="00AE7B0B" w:rsidP="00AE7B0B">
            <w:pPr>
              <w:rPr>
                <w:szCs w:val="24"/>
                <w:lang w:val="uk-UA"/>
              </w:rPr>
            </w:pPr>
            <w:r>
              <w:rPr>
                <w:szCs w:val="24"/>
                <w:lang w:val="uk-UA"/>
              </w:rPr>
              <w:t xml:space="preserve">       Завідувачі </w:t>
            </w:r>
          </w:p>
          <w:p w:rsidR="0098681A" w:rsidRDefault="0098681A" w:rsidP="0098681A">
            <w:pPr>
              <w:jc w:val="center"/>
              <w:rPr>
                <w:szCs w:val="24"/>
                <w:lang w:val="uk-UA"/>
              </w:rPr>
            </w:pPr>
            <w:r>
              <w:rPr>
                <w:szCs w:val="24"/>
                <w:lang w:val="uk-UA"/>
              </w:rPr>
              <w:t>ЗГЧ</w:t>
            </w:r>
          </w:p>
          <w:p w:rsidR="0098681A" w:rsidRPr="00B72C73" w:rsidRDefault="0098681A" w:rsidP="00AE7B0B">
            <w:pPr>
              <w:jc w:val="center"/>
              <w:rPr>
                <w:szCs w:val="24"/>
                <w:lang w:val="uk-UA"/>
              </w:rPr>
            </w:pPr>
          </w:p>
        </w:tc>
        <w:tc>
          <w:tcPr>
            <w:tcW w:w="1734" w:type="dxa"/>
          </w:tcPr>
          <w:p w:rsidR="0098681A" w:rsidRPr="00B72C73" w:rsidRDefault="0098681A" w:rsidP="0098681A">
            <w:pPr>
              <w:jc w:val="center"/>
              <w:rPr>
                <w:szCs w:val="24"/>
                <w:lang w:val="uk-UA"/>
              </w:rPr>
            </w:pPr>
          </w:p>
        </w:tc>
        <w:tc>
          <w:tcPr>
            <w:tcW w:w="1440" w:type="dxa"/>
          </w:tcPr>
          <w:p w:rsidR="0098681A" w:rsidRPr="00B72C73" w:rsidRDefault="0098681A" w:rsidP="0098681A">
            <w:pPr>
              <w:jc w:val="both"/>
              <w:rPr>
                <w:szCs w:val="24"/>
                <w:lang w:val="uk-UA"/>
              </w:rPr>
            </w:pPr>
          </w:p>
        </w:tc>
      </w:tr>
      <w:tr w:rsidR="0098681A" w:rsidRPr="00B72C73" w:rsidTr="00230E95">
        <w:trPr>
          <w:trHeight w:val="555"/>
        </w:trPr>
        <w:tc>
          <w:tcPr>
            <w:tcW w:w="534" w:type="dxa"/>
          </w:tcPr>
          <w:p w:rsidR="0098681A" w:rsidRPr="00B72C73" w:rsidRDefault="0098681A" w:rsidP="0098681A">
            <w:pPr>
              <w:rPr>
                <w:szCs w:val="24"/>
                <w:lang w:val="uk-UA"/>
              </w:rPr>
            </w:pPr>
            <w:r w:rsidRPr="00B72C73">
              <w:rPr>
                <w:szCs w:val="24"/>
                <w:lang w:val="uk-UA"/>
              </w:rPr>
              <w:lastRenderedPageBreak/>
              <w:t>2</w:t>
            </w:r>
          </w:p>
        </w:tc>
        <w:tc>
          <w:tcPr>
            <w:tcW w:w="7764" w:type="dxa"/>
          </w:tcPr>
          <w:p w:rsidR="0098681A" w:rsidRPr="007C13BE" w:rsidRDefault="0098681A" w:rsidP="0098681A">
            <w:pPr>
              <w:pStyle w:val="3"/>
              <w:rPr>
                <w:rFonts w:ascii="Times New Roman" w:hAnsi="Times New Roman"/>
                <w:b/>
                <w:i/>
                <w:caps/>
                <w:u w:val="single"/>
              </w:rPr>
            </w:pPr>
            <w:r w:rsidRPr="00B72C73">
              <w:rPr>
                <w:rFonts w:ascii="Times New Roman" w:hAnsi="Times New Roman"/>
                <w:b/>
                <w:i/>
                <w:caps/>
              </w:rPr>
              <w:t>Вересень</w:t>
            </w:r>
          </w:p>
          <w:p w:rsidR="0098681A" w:rsidRPr="007C13BE" w:rsidRDefault="0098681A" w:rsidP="0098681A">
            <w:pPr>
              <w:pStyle w:val="6"/>
              <w:jc w:val="center"/>
              <w:rPr>
                <w:i/>
                <w:szCs w:val="24"/>
                <w:u w:val="single"/>
                <w:lang w:val="uk-UA"/>
              </w:rPr>
            </w:pPr>
            <w:r w:rsidRPr="007C13BE">
              <w:rPr>
                <w:i/>
                <w:szCs w:val="24"/>
                <w:u w:val="single"/>
                <w:lang w:val="uk-UA"/>
              </w:rPr>
              <w:t>Навчальний процес</w:t>
            </w:r>
          </w:p>
          <w:p w:rsidR="0098681A" w:rsidRPr="00B72C73" w:rsidRDefault="0098681A" w:rsidP="0098681A">
            <w:pPr>
              <w:numPr>
                <w:ilvl w:val="0"/>
                <w:numId w:val="69"/>
              </w:numPr>
              <w:rPr>
                <w:szCs w:val="24"/>
                <w:lang w:val="uk-UA"/>
              </w:rPr>
            </w:pPr>
            <w:r w:rsidRPr="00B72C73">
              <w:rPr>
                <w:szCs w:val="24"/>
                <w:lang w:val="uk-UA"/>
              </w:rPr>
              <w:t>Класно-узагальнюючий контроль. «Адаптація учнів до навчання в школі І ступеню», 1 кл</w:t>
            </w:r>
          </w:p>
          <w:p w:rsidR="0098681A" w:rsidRDefault="007C13BE" w:rsidP="0098681A">
            <w:pPr>
              <w:numPr>
                <w:ilvl w:val="0"/>
                <w:numId w:val="69"/>
              </w:numPr>
              <w:rPr>
                <w:lang w:val="uk-UA"/>
              </w:rPr>
            </w:pPr>
            <w:r>
              <w:rPr>
                <w:lang w:val="uk-UA"/>
              </w:rPr>
              <w:t>Перевірка</w:t>
            </w:r>
            <w:r w:rsidR="0098681A" w:rsidRPr="00B72C73">
              <w:rPr>
                <w:lang w:val="uk-UA"/>
              </w:rPr>
              <w:t xml:space="preserve"> календ</w:t>
            </w:r>
            <w:r>
              <w:rPr>
                <w:lang w:val="uk-UA"/>
              </w:rPr>
              <w:t>арних</w:t>
            </w:r>
            <w:r w:rsidR="0098681A">
              <w:rPr>
                <w:lang w:val="uk-UA"/>
              </w:rPr>
              <w:t xml:space="preserve"> </w:t>
            </w:r>
            <w:r w:rsidR="0098681A" w:rsidRPr="00B72C73">
              <w:rPr>
                <w:lang w:val="uk-UA"/>
              </w:rPr>
              <w:t xml:space="preserve"> планів вчителів на </w:t>
            </w:r>
            <w:r>
              <w:rPr>
                <w:lang w:val="uk-UA"/>
              </w:rPr>
              <w:t>2017/2018 н.р.</w:t>
            </w:r>
            <w:r w:rsidR="0098681A" w:rsidRPr="00B72C73">
              <w:rPr>
                <w:lang w:val="uk-UA"/>
              </w:rPr>
              <w:t xml:space="preserve"> </w:t>
            </w:r>
          </w:p>
          <w:p w:rsidR="0098681A" w:rsidRPr="00B72C73" w:rsidRDefault="0098681A" w:rsidP="0098681A">
            <w:pPr>
              <w:ind w:left="360"/>
              <w:rPr>
                <w:lang w:val="uk-UA"/>
              </w:rPr>
            </w:pPr>
          </w:p>
          <w:p w:rsidR="0098681A" w:rsidRDefault="0098681A" w:rsidP="0098681A">
            <w:pPr>
              <w:numPr>
                <w:ilvl w:val="0"/>
                <w:numId w:val="69"/>
              </w:numPr>
              <w:rPr>
                <w:lang w:val="uk-UA"/>
              </w:rPr>
            </w:pPr>
            <w:r w:rsidRPr="00B72C73">
              <w:rPr>
                <w:lang w:val="uk-UA"/>
              </w:rPr>
              <w:t>Аналіз план</w:t>
            </w:r>
            <w:r>
              <w:rPr>
                <w:lang w:val="uk-UA"/>
              </w:rPr>
              <w:t>ів</w:t>
            </w:r>
            <w:r w:rsidRPr="00B72C73">
              <w:rPr>
                <w:lang w:val="uk-UA"/>
              </w:rPr>
              <w:t xml:space="preserve"> роботи </w:t>
            </w:r>
            <w:r w:rsidR="007C13BE">
              <w:rPr>
                <w:lang w:val="uk-UA"/>
              </w:rPr>
              <w:t>Ш</w:t>
            </w:r>
            <w:r w:rsidRPr="00B72C73">
              <w:rPr>
                <w:lang w:val="uk-UA"/>
              </w:rPr>
              <w:t>МО</w:t>
            </w:r>
          </w:p>
          <w:p w:rsidR="0098681A" w:rsidRDefault="0098681A" w:rsidP="0098681A">
            <w:pPr>
              <w:rPr>
                <w:lang w:val="uk-UA"/>
              </w:rPr>
            </w:pPr>
          </w:p>
          <w:p w:rsidR="0098681A" w:rsidRDefault="0098681A" w:rsidP="0098681A">
            <w:pPr>
              <w:numPr>
                <w:ilvl w:val="0"/>
                <w:numId w:val="69"/>
              </w:numPr>
              <w:rPr>
                <w:lang w:val="uk-UA"/>
              </w:rPr>
            </w:pPr>
            <w:r>
              <w:rPr>
                <w:lang w:val="uk-UA"/>
              </w:rPr>
              <w:t>Тематичний контроль «Дотримання санітарно – гігієнічних норм щодо організації навчального процесу»</w:t>
            </w:r>
          </w:p>
          <w:p w:rsidR="0098681A" w:rsidRDefault="0098681A" w:rsidP="0098681A">
            <w:pPr>
              <w:rPr>
                <w:lang w:val="uk-UA"/>
              </w:rPr>
            </w:pPr>
          </w:p>
          <w:p w:rsidR="0098681A" w:rsidRPr="00B72C73" w:rsidRDefault="0098681A" w:rsidP="0098681A">
            <w:pPr>
              <w:numPr>
                <w:ilvl w:val="0"/>
                <w:numId w:val="69"/>
              </w:numPr>
              <w:rPr>
                <w:lang w:val="uk-UA"/>
              </w:rPr>
            </w:pPr>
            <w:r>
              <w:rPr>
                <w:lang w:val="uk-UA"/>
              </w:rPr>
              <w:t>Контроль оформлення особових справ учнів 1 – 4, 5 – 9, 10 - 11 класів.</w:t>
            </w:r>
          </w:p>
          <w:p w:rsidR="0098681A" w:rsidRPr="006B74BE" w:rsidRDefault="007C13BE" w:rsidP="0098681A">
            <w:pPr>
              <w:pStyle w:val="a8"/>
            </w:pPr>
            <w:r>
              <w:rPr>
                <w:lang w:val="uk-UA"/>
              </w:rPr>
              <w:t>6</w:t>
            </w:r>
            <w:r w:rsidR="0098681A">
              <w:t xml:space="preserve">. </w:t>
            </w:r>
            <w:r w:rsidR="0098681A" w:rsidRPr="001B3E27">
              <w:t>Затвердження розкладу проведення навчальних екскурсій та практик.</w:t>
            </w:r>
          </w:p>
          <w:p w:rsidR="0098681A" w:rsidRPr="00B72C73" w:rsidRDefault="0098681A" w:rsidP="0098681A">
            <w:pPr>
              <w:pStyle w:val="6"/>
              <w:rPr>
                <w:szCs w:val="24"/>
                <w:lang w:val="uk-UA"/>
              </w:rPr>
            </w:pPr>
          </w:p>
          <w:p w:rsidR="0098681A" w:rsidRPr="007C13BE" w:rsidRDefault="0098681A" w:rsidP="0098681A">
            <w:pPr>
              <w:pStyle w:val="6"/>
              <w:jc w:val="center"/>
              <w:rPr>
                <w:i/>
                <w:szCs w:val="24"/>
                <w:u w:val="single"/>
                <w:lang w:val="uk-UA"/>
              </w:rPr>
            </w:pPr>
            <w:r w:rsidRPr="007C13BE">
              <w:rPr>
                <w:i/>
                <w:szCs w:val="24"/>
                <w:u w:val="single"/>
                <w:lang w:val="uk-UA"/>
              </w:rPr>
              <w:t>Виховний процес</w:t>
            </w:r>
          </w:p>
          <w:p w:rsidR="0098681A" w:rsidRPr="00B72C73" w:rsidRDefault="007C13BE" w:rsidP="0098681A">
            <w:pPr>
              <w:rPr>
                <w:szCs w:val="24"/>
                <w:lang w:val="uk-UA"/>
              </w:rPr>
            </w:pPr>
            <w:r>
              <w:rPr>
                <w:szCs w:val="24"/>
                <w:lang w:val="uk-UA"/>
              </w:rPr>
              <w:t>1.Контроль за вивче</w:t>
            </w:r>
            <w:r w:rsidR="0098681A">
              <w:rPr>
                <w:szCs w:val="24"/>
                <w:lang w:val="uk-UA"/>
              </w:rPr>
              <w:t xml:space="preserve">нням рівня виховної роботи, зокрема роботи класних керівників з питань контролю за відвідуванням занять учнів </w:t>
            </w:r>
            <w:r>
              <w:rPr>
                <w:szCs w:val="24"/>
                <w:lang w:val="uk-UA"/>
              </w:rPr>
              <w:t>1-11</w:t>
            </w:r>
            <w:r w:rsidR="0098681A">
              <w:rPr>
                <w:szCs w:val="24"/>
                <w:lang w:val="uk-UA"/>
              </w:rPr>
              <w:t xml:space="preserve">  класів.</w:t>
            </w:r>
          </w:p>
          <w:p w:rsidR="0098681A" w:rsidRPr="00B72C73" w:rsidRDefault="0098681A" w:rsidP="0098681A">
            <w:pPr>
              <w:rPr>
                <w:szCs w:val="24"/>
                <w:lang w:val="uk-UA"/>
              </w:rPr>
            </w:pPr>
            <w:r>
              <w:rPr>
                <w:szCs w:val="24"/>
                <w:lang w:val="uk-UA"/>
              </w:rPr>
              <w:t>2.</w:t>
            </w:r>
            <w:r w:rsidRPr="00B72C73">
              <w:rPr>
                <w:szCs w:val="24"/>
                <w:lang w:val="uk-UA"/>
              </w:rPr>
              <w:t>Контроль</w:t>
            </w:r>
            <w:r>
              <w:rPr>
                <w:szCs w:val="24"/>
                <w:lang w:val="uk-UA"/>
              </w:rPr>
              <w:t xml:space="preserve">за складанням </w:t>
            </w:r>
            <w:r w:rsidRPr="00B72C73">
              <w:rPr>
                <w:szCs w:val="24"/>
                <w:lang w:val="uk-UA"/>
              </w:rPr>
              <w:t xml:space="preserve"> виховних планів класних керівників</w:t>
            </w:r>
            <w:r>
              <w:rPr>
                <w:szCs w:val="24"/>
                <w:lang w:val="uk-UA"/>
              </w:rPr>
              <w:t>.</w:t>
            </w:r>
          </w:p>
          <w:p w:rsidR="0098681A" w:rsidRPr="00B72C73" w:rsidRDefault="0098681A" w:rsidP="0098681A">
            <w:pPr>
              <w:rPr>
                <w:szCs w:val="24"/>
                <w:lang w:val="uk-UA"/>
              </w:rPr>
            </w:pPr>
            <w:r>
              <w:rPr>
                <w:szCs w:val="24"/>
                <w:lang w:val="uk-UA"/>
              </w:rPr>
              <w:lastRenderedPageBreak/>
              <w:t>3.</w:t>
            </w:r>
            <w:r w:rsidRPr="00B72C73">
              <w:rPr>
                <w:szCs w:val="24"/>
                <w:lang w:val="uk-UA"/>
              </w:rPr>
              <w:t>Контроль за складанням соціального паспорту</w:t>
            </w:r>
            <w:r w:rsidR="007C13BE">
              <w:rPr>
                <w:szCs w:val="24"/>
                <w:lang w:val="uk-UA"/>
              </w:rPr>
              <w:t xml:space="preserve"> класів,</w:t>
            </w:r>
            <w:r>
              <w:rPr>
                <w:szCs w:val="24"/>
                <w:lang w:val="uk-UA"/>
              </w:rPr>
              <w:t xml:space="preserve"> школи</w:t>
            </w:r>
            <w:r w:rsidR="007C13BE">
              <w:rPr>
                <w:szCs w:val="24"/>
                <w:lang w:val="uk-UA"/>
              </w:rPr>
              <w:t>, філій</w:t>
            </w:r>
            <w:r>
              <w:rPr>
                <w:szCs w:val="24"/>
                <w:lang w:val="uk-UA"/>
              </w:rPr>
              <w:t>.</w:t>
            </w:r>
          </w:p>
          <w:p w:rsidR="0098681A" w:rsidRPr="00B72C73" w:rsidRDefault="0098681A" w:rsidP="0098681A">
            <w:pPr>
              <w:rPr>
                <w:szCs w:val="24"/>
                <w:lang w:val="uk-UA"/>
              </w:rPr>
            </w:pPr>
          </w:p>
          <w:p w:rsidR="0098681A" w:rsidRPr="00B72C73" w:rsidRDefault="0098681A" w:rsidP="0098681A">
            <w:pPr>
              <w:rPr>
                <w:szCs w:val="24"/>
                <w:lang w:val="uk-UA"/>
              </w:rPr>
            </w:pPr>
            <w:r>
              <w:rPr>
                <w:szCs w:val="24"/>
                <w:lang w:val="uk-UA"/>
              </w:rPr>
              <w:t>4.</w:t>
            </w:r>
            <w:r w:rsidRPr="00B72C73">
              <w:rPr>
                <w:szCs w:val="24"/>
                <w:lang w:val="uk-UA"/>
              </w:rPr>
              <w:t>Контроль за підготовкою списків прац</w:t>
            </w:r>
            <w:r>
              <w:rPr>
                <w:szCs w:val="24"/>
                <w:lang w:val="uk-UA"/>
              </w:rPr>
              <w:t>е</w:t>
            </w:r>
            <w:r w:rsidRPr="00B72C73">
              <w:rPr>
                <w:szCs w:val="24"/>
                <w:lang w:val="uk-UA"/>
              </w:rPr>
              <w:t>влаштування учнів 9,</w:t>
            </w:r>
            <w:r>
              <w:rPr>
                <w:szCs w:val="24"/>
                <w:lang w:val="uk-UA"/>
              </w:rPr>
              <w:t xml:space="preserve"> </w:t>
            </w:r>
            <w:r w:rsidRPr="00B72C73">
              <w:rPr>
                <w:szCs w:val="24"/>
                <w:lang w:val="uk-UA"/>
              </w:rPr>
              <w:t>11 кл</w:t>
            </w:r>
            <w:r>
              <w:rPr>
                <w:szCs w:val="24"/>
                <w:lang w:val="uk-UA"/>
              </w:rPr>
              <w:t>асів.</w:t>
            </w:r>
          </w:p>
          <w:p w:rsidR="0098681A" w:rsidRDefault="0098681A" w:rsidP="0098681A">
            <w:pPr>
              <w:pStyle w:val="6"/>
              <w:jc w:val="center"/>
              <w:rPr>
                <w:szCs w:val="24"/>
                <w:lang w:val="uk-UA"/>
              </w:rPr>
            </w:pPr>
          </w:p>
          <w:p w:rsidR="0098681A" w:rsidRPr="007C13BE" w:rsidRDefault="0098681A" w:rsidP="0098681A">
            <w:pPr>
              <w:pStyle w:val="6"/>
              <w:jc w:val="center"/>
              <w:rPr>
                <w:i/>
                <w:szCs w:val="24"/>
                <w:u w:val="single"/>
                <w:lang w:val="uk-UA"/>
              </w:rPr>
            </w:pPr>
            <w:r w:rsidRPr="007C13BE">
              <w:rPr>
                <w:i/>
                <w:szCs w:val="24"/>
                <w:u w:val="single"/>
                <w:lang w:val="uk-UA"/>
              </w:rPr>
              <w:t>Соціальний захист</w:t>
            </w:r>
          </w:p>
          <w:p w:rsidR="0098681A" w:rsidRPr="00B72C73" w:rsidRDefault="0098681A" w:rsidP="0098681A">
            <w:pPr>
              <w:rPr>
                <w:szCs w:val="24"/>
                <w:lang w:val="uk-UA"/>
              </w:rPr>
            </w:pPr>
            <w:r>
              <w:rPr>
                <w:szCs w:val="24"/>
                <w:lang w:val="uk-UA"/>
              </w:rPr>
              <w:t>1.</w:t>
            </w:r>
            <w:r w:rsidR="00C713F5">
              <w:rPr>
                <w:szCs w:val="24"/>
                <w:lang w:val="uk-UA"/>
              </w:rPr>
              <w:t>Контроль за роботою  їдалень</w:t>
            </w:r>
            <w:r>
              <w:rPr>
                <w:szCs w:val="24"/>
                <w:lang w:val="uk-UA"/>
              </w:rPr>
              <w:t>.</w:t>
            </w:r>
          </w:p>
          <w:p w:rsidR="0098681A" w:rsidRPr="00C713F5" w:rsidRDefault="0098681A" w:rsidP="0098681A">
            <w:pPr>
              <w:pStyle w:val="6"/>
              <w:jc w:val="center"/>
              <w:rPr>
                <w:i/>
                <w:szCs w:val="24"/>
                <w:u w:val="single"/>
                <w:lang w:val="uk-UA"/>
              </w:rPr>
            </w:pPr>
            <w:r w:rsidRPr="00C713F5">
              <w:rPr>
                <w:i/>
                <w:szCs w:val="24"/>
                <w:u w:val="single"/>
                <w:lang w:val="uk-UA"/>
              </w:rPr>
              <w:t>Робота з кадрами</w:t>
            </w:r>
          </w:p>
          <w:p w:rsidR="0098681A" w:rsidRPr="00B72C73" w:rsidRDefault="0098681A" w:rsidP="0098681A">
            <w:pPr>
              <w:rPr>
                <w:szCs w:val="24"/>
                <w:lang w:val="uk-UA"/>
              </w:rPr>
            </w:pPr>
            <w:r>
              <w:rPr>
                <w:szCs w:val="24"/>
                <w:lang w:val="uk-UA"/>
              </w:rPr>
              <w:t>1.</w:t>
            </w:r>
            <w:r w:rsidRPr="00B72C73">
              <w:rPr>
                <w:szCs w:val="24"/>
                <w:lang w:val="uk-UA"/>
              </w:rPr>
              <w:t xml:space="preserve">Контроль за виконанням графіка </w:t>
            </w:r>
            <w:r w:rsidR="00C713F5">
              <w:rPr>
                <w:szCs w:val="24"/>
                <w:lang w:val="uk-UA"/>
              </w:rPr>
              <w:t>підвищення кваліфікації</w:t>
            </w:r>
            <w:r w:rsidRPr="00B72C73">
              <w:rPr>
                <w:szCs w:val="24"/>
                <w:lang w:val="uk-UA"/>
              </w:rPr>
              <w:t xml:space="preserve"> </w:t>
            </w:r>
            <w:r w:rsidR="00C713F5">
              <w:rPr>
                <w:szCs w:val="24"/>
                <w:lang w:val="uk-UA"/>
              </w:rPr>
              <w:t>педагогів</w:t>
            </w:r>
          </w:p>
          <w:p w:rsidR="0098681A" w:rsidRPr="00B72C73" w:rsidRDefault="0098681A" w:rsidP="0098681A">
            <w:pPr>
              <w:rPr>
                <w:szCs w:val="24"/>
                <w:lang w:val="uk-UA"/>
              </w:rPr>
            </w:pPr>
            <w:r>
              <w:rPr>
                <w:szCs w:val="24"/>
                <w:lang w:val="uk-UA"/>
              </w:rPr>
              <w:t>2.</w:t>
            </w:r>
            <w:r w:rsidR="00C713F5">
              <w:rPr>
                <w:szCs w:val="24"/>
                <w:lang w:val="uk-UA"/>
              </w:rPr>
              <w:t xml:space="preserve">Організація методичної </w:t>
            </w:r>
            <w:r w:rsidRPr="00B72C73">
              <w:rPr>
                <w:szCs w:val="24"/>
                <w:lang w:val="uk-UA"/>
              </w:rPr>
              <w:t xml:space="preserve"> роботи у школі</w:t>
            </w:r>
          </w:p>
          <w:p w:rsidR="00FF40A6" w:rsidRDefault="00FF40A6" w:rsidP="0098681A">
            <w:pPr>
              <w:rPr>
                <w:szCs w:val="24"/>
                <w:lang w:val="uk-UA"/>
              </w:rPr>
            </w:pPr>
          </w:p>
          <w:p w:rsidR="0098681A" w:rsidRPr="00B72C73" w:rsidRDefault="0098681A" w:rsidP="0098681A">
            <w:pPr>
              <w:rPr>
                <w:szCs w:val="24"/>
                <w:lang w:val="uk-UA"/>
              </w:rPr>
            </w:pPr>
            <w:r>
              <w:rPr>
                <w:szCs w:val="24"/>
                <w:lang w:val="uk-UA"/>
              </w:rPr>
              <w:t>3.</w:t>
            </w:r>
            <w:r w:rsidR="00C713F5">
              <w:rPr>
                <w:szCs w:val="24"/>
                <w:lang w:val="uk-UA"/>
              </w:rPr>
              <w:t>Видання наказу про  створення</w:t>
            </w:r>
            <w:r w:rsidRPr="00B72C73">
              <w:rPr>
                <w:szCs w:val="24"/>
                <w:lang w:val="uk-UA"/>
              </w:rPr>
              <w:t xml:space="preserve"> атестаційної комісії</w:t>
            </w:r>
          </w:p>
          <w:p w:rsidR="0098681A" w:rsidRPr="00C713F5" w:rsidRDefault="0098681A" w:rsidP="0098681A">
            <w:pPr>
              <w:pStyle w:val="6"/>
              <w:jc w:val="center"/>
              <w:rPr>
                <w:i/>
                <w:szCs w:val="24"/>
                <w:u w:val="single"/>
                <w:lang w:val="uk-UA"/>
              </w:rPr>
            </w:pPr>
            <w:r w:rsidRPr="00C713F5">
              <w:rPr>
                <w:i/>
                <w:szCs w:val="24"/>
                <w:u w:val="single"/>
                <w:lang w:val="uk-UA"/>
              </w:rPr>
              <w:t>Громадськість</w:t>
            </w:r>
          </w:p>
          <w:p w:rsidR="0098681A" w:rsidRPr="00B72C73" w:rsidRDefault="0098681A" w:rsidP="0098681A">
            <w:pPr>
              <w:rPr>
                <w:szCs w:val="24"/>
                <w:lang w:val="uk-UA"/>
              </w:rPr>
            </w:pPr>
            <w:r>
              <w:rPr>
                <w:szCs w:val="24"/>
                <w:lang w:val="uk-UA"/>
              </w:rPr>
              <w:t>1.</w:t>
            </w:r>
            <w:r w:rsidRPr="00B72C73">
              <w:rPr>
                <w:szCs w:val="24"/>
                <w:lang w:val="uk-UA"/>
              </w:rPr>
              <w:t>Контроль за підготовкою засідання ради школи</w:t>
            </w:r>
          </w:p>
          <w:p w:rsidR="0098681A" w:rsidRPr="00C713F5" w:rsidRDefault="0098681A" w:rsidP="0098681A">
            <w:pPr>
              <w:pStyle w:val="6"/>
              <w:jc w:val="center"/>
              <w:rPr>
                <w:i/>
                <w:szCs w:val="24"/>
                <w:u w:val="single"/>
                <w:lang w:val="uk-UA"/>
              </w:rPr>
            </w:pPr>
            <w:r w:rsidRPr="00C713F5">
              <w:rPr>
                <w:i/>
                <w:szCs w:val="24"/>
                <w:u w:val="single"/>
                <w:lang w:val="uk-UA"/>
              </w:rPr>
              <w:t>Фінансово-господарська діяльність</w:t>
            </w:r>
          </w:p>
          <w:p w:rsidR="0098681A" w:rsidRPr="00B72C73" w:rsidRDefault="0098681A" w:rsidP="0098681A">
            <w:pPr>
              <w:rPr>
                <w:szCs w:val="24"/>
                <w:lang w:val="uk-UA"/>
              </w:rPr>
            </w:pPr>
            <w:r>
              <w:rPr>
                <w:szCs w:val="24"/>
                <w:lang w:val="uk-UA"/>
              </w:rPr>
              <w:t>1.</w:t>
            </w:r>
            <w:r w:rsidRPr="00B72C73">
              <w:rPr>
                <w:szCs w:val="24"/>
                <w:lang w:val="uk-UA"/>
              </w:rPr>
              <w:t>Контроль тарифікації</w:t>
            </w:r>
          </w:p>
          <w:p w:rsidR="0098681A" w:rsidRPr="00B72C73" w:rsidRDefault="0098681A" w:rsidP="0098681A">
            <w:pPr>
              <w:rPr>
                <w:szCs w:val="24"/>
                <w:lang w:val="uk-UA"/>
              </w:rPr>
            </w:pPr>
          </w:p>
        </w:tc>
        <w:tc>
          <w:tcPr>
            <w:tcW w:w="1440" w:type="dxa"/>
          </w:tcPr>
          <w:p w:rsidR="0098681A" w:rsidRPr="00B72C73" w:rsidRDefault="0098681A" w:rsidP="0098681A">
            <w:pPr>
              <w:jc w:val="center"/>
              <w:rPr>
                <w:szCs w:val="24"/>
                <w:lang w:val="uk-UA"/>
              </w:rPr>
            </w:pPr>
          </w:p>
          <w:p w:rsidR="0098681A" w:rsidRPr="00B72C73"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І т.</w:t>
            </w:r>
          </w:p>
          <w:p w:rsidR="0098681A" w:rsidRPr="00B72C73" w:rsidRDefault="0098681A" w:rsidP="0098681A">
            <w:pPr>
              <w:jc w:val="center"/>
              <w:rPr>
                <w:szCs w:val="24"/>
                <w:lang w:val="uk-UA"/>
              </w:rPr>
            </w:pPr>
            <w:r w:rsidRPr="00B72C73">
              <w:rPr>
                <w:szCs w:val="24"/>
                <w:lang w:val="uk-UA"/>
              </w:rPr>
              <w:t>І т.</w:t>
            </w:r>
          </w:p>
          <w:p w:rsidR="0098681A" w:rsidRDefault="0098681A" w:rsidP="0098681A">
            <w:pPr>
              <w:jc w:val="center"/>
              <w:rPr>
                <w:szCs w:val="24"/>
                <w:lang w:val="uk-UA"/>
              </w:rPr>
            </w:pPr>
          </w:p>
          <w:p w:rsidR="0098681A"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ІV т.</w:t>
            </w:r>
          </w:p>
          <w:p w:rsidR="0098681A" w:rsidRDefault="0098681A" w:rsidP="0098681A">
            <w:pPr>
              <w:jc w:val="center"/>
              <w:rPr>
                <w:szCs w:val="24"/>
                <w:lang w:val="uk-UA"/>
              </w:rPr>
            </w:pPr>
          </w:p>
          <w:p w:rsidR="0077356F" w:rsidRDefault="0077356F" w:rsidP="0098681A">
            <w:pPr>
              <w:jc w:val="center"/>
              <w:rPr>
                <w:szCs w:val="24"/>
                <w:lang w:val="uk-UA"/>
              </w:rPr>
            </w:pPr>
          </w:p>
          <w:p w:rsidR="0098681A" w:rsidRPr="00B72C73" w:rsidRDefault="0098681A" w:rsidP="0098681A">
            <w:pPr>
              <w:jc w:val="center"/>
              <w:rPr>
                <w:szCs w:val="24"/>
                <w:lang w:val="uk-UA"/>
              </w:rPr>
            </w:pPr>
            <w:r w:rsidRPr="00B72C73">
              <w:rPr>
                <w:szCs w:val="24"/>
                <w:lang w:val="uk-UA"/>
              </w:rPr>
              <w:t>ІІ т.</w:t>
            </w:r>
          </w:p>
          <w:p w:rsidR="0098681A" w:rsidRPr="00B72C73" w:rsidRDefault="0098681A" w:rsidP="0098681A">
            <w:pPr>
              <w:jc w:val="center"/>
              <w:rPr>
                <w:szCs w:val="24"/>
                <w:lang w:val="uk-UA"/>
              </w:rPr>
            </w:pPr>
          </w:p>
          <w:p w:rsidR="0098681A" w:rsidRPr="00B72C73" w:rsidRDefault="0077356F" w:rsidP="0077356F">
            <w:pPr>
              <w:rPr>
                <w:szCs w:val="24"/>
                <w:lang w:val="uk-UA"/>
              </w:rPr>
            </w:pPr>
            <w:r>
              <w:rPr>
                <w:szCs w:val="24"/>
                <w:lang w:val="uk-UA"/>
              </w:rPr>
              <w:t xml:space="preserve">    </w:t>
            </w:r>
            <w:r w:rsidR="0098681A" w:rsidRPr="00B72C73">
              <w:rPr>
                <w:szCs w:val="24"/>
                <w:lang w:val="uk-UA"/>
              </w:rPr>
              <w:t>ІV т.</w:t>
            </w:r>
          </w:p>
          <w:p w:rsidR="0098681A" w:rsidRPr="00B72C73" w:rsidRDefault="0098681A" w:rsidP="0098681A">
            <w:pPr>
              <w:jc w:val="center"/>
              <w:rPr>
                <w:szCs w:val="24"/>
                <w:lang w:val="uk-UA"/>
              </w:rPr>
            </w:pPr>
          </w:p>
          <w:p w:rsidR="0098681A" w:rsidRPr="00B72C73" w:rsidRDefault="0098681A" w:rsidP="009D0325">
            <w:pPr>
              <w:rPr>
                <w:szCs w:val="24"/>
                <w:lang w:val="uk-UA"/>
              </w:rPr>
            </w:pPr>
            <w:r w:rsidRPr="00B72C73">
              <w:rPr>
                <w:szCs w:val="24"/>
                <w:lang w:val="uk-UA"/>
              </w:rPr>
              <w:t>ІІІ т. -</w:t>
            </w:r>
            <w:r>
              <w:rPr>
                <w:szCs w:val="24"/>
                <w:lang w:val="uk-UA"/>
              </w:rPr>
              <w:t xml:space="preserve"> </w:t>
            </w:r>
            <w:r w:rsidRPr="00B72C73">
              <w:rPr>
                <w:szCs w:val="24"/>
                <w:lang w:val="uk-UA"/>
              </w:rPr>
              <w:t>ІV т.</w:t>
            </w:r>
          </w:p>
          <w:p w:rsidR="0098681A" w:rsidRPr="00B72C73" w:rsidRDefault="0098681A" w:rsidP="0098681A">
            <w:pPr>
              <w:jc w:val="center"/>
              <w:rPr>
                <w:szCs w:val="24"/>
                <w:lang w:val="uk-UA"/>
              </w:rPr>
            </w:pPr>
          </w:p>
          <w:p w:rsidR="0098681A" w:rsidRDefault="0098681A" w:rsidP="0098681A">
            <w:pPr>
              <w:jc w:val="center"/>
              <w:rPr>
                <w:szCs w:val="24"/>
                <w:lang w:val="uk-UA"/>
              </w:rPr>
            </w:pPr>
          </w:p>
          <w:p w:rsidR="00DE60E0" w:rsidRDefault="00DE60E0" w:rsidP="0098681A">
            <w:pPr>
              <w:jc w:val="center"/>
              <w:rPr>
                <w:szCs w:val="24"/>
                <w:lang w:val="uk-UA"/>
              </w:rPr>
            </w:pPr>
          </w:p>
          <w:p w:rsidR="0098681A" w:rsidRPr="00B72C73" w:rsidRDefault="0098681A" w:rsidP="0098681A">
            <w:pPr>
              <w:jc w:val="center"/>
              <w:rPr>
                <w:szCs w:val="24"/>
                <w:lang w:val="uk-UA"/>
              </w:rPr>
            </w:pPr>
            <w:r w:rsidRPr="00B72C73">
              <w:rPr>
                <w:szCs w:val="24"/>
                <w:lang w:val="uk-UA"/>
              </w:rPr>
              <w:t>ІІІ т. -</w:t>
            </w:r>
            <w:r>
              <w:rPr>
                <w:szCs w:val="24"/>
                <w:lang w:val="uk-UA"/>
              </w:rPr>
              <w:t xml:space="preserve"> </w:t>
            </w:r>
            <w:r w:rsidRPr="00B72C73">
              <w:rPr>
                <w:szCs w:val="24"/>
                <w:lang w:val="uk-UA"/>
              </w:rPr>
              <w:t>ІV т.</w:t>
            </w:r>
          </w:p>
          <w:p w:rsidR="00DE60E0" w:rsidRDefault="00DE60E0" w:rsidP="0098681A">
            <w:pPr>
              <w:jc w:val="center"/>
              <w:rPr>
                <w:szCs w:val="24"/>
                <w:lang w:val="uk-UA"/>
              </w:rPr>
            </w:pPr>
          </w:p>
          <w:p w:rsidR="0098681A" w:rsidRDefault="0098681A" w:rsidP="0098681A">
            <w:pPr>
              <w:jc w:val="center"/>
              <w:rPr>
                <w:szCs w:val="24"/>
                <w:lang w:val="uk-UA"/>
              </w:rPr>
            </w:pPr>
            <w:r>
              <w:rPr>
                <w:szCs w:val="24"/>
                <w:lang w:val="uk-UA"/>
              </w:rPr>
              <w:t>ІІ т.</w:t>
            </w:r>
          </w:p>
          <w:p w:rsidR="0098681A" w:rsidRPr="00B72C73" w:rsidRDefault="0098681A" w:rsidP="0098681A">
            <w:pPr>
              <w:jc w:val="center"/>
              <w:rPr>
                <w:szCs w:val="24"/>
                <w:lang w:val="uk-UA"/>
              </w:rPr>
            </w:pPr>
          </w:p>
          <w:p w:rsidR="0098681A" w:rsidRDefault="0098681A" w:rsidP="0098681A">
            <w:pPr>
              <w:rPr>
                <w:szCs w:val="24"/>
                <w:lang w:val="uk-UA"/>
              </w:rPr>
            </w:pPr>
          </w:p>
          <w:p w:rsidR="0098681A" w:rsidRDefault="0098681A" w:rsidP="0098681A">
            <w:pPr>
              <w:jc w:val="center"/>
              <w:rPr>
                <w:szCs w:val="24"/>
                <w:lang w:val="uk-UA"/>
              </w:rPr>
            </w:pPr>
          </w:p>
          <w:p w:rsidR="00D35D80" w:rsidRDefault="00D35D80" w:rsidP="0098681A">
            <w:pPr>
              <w:jc w:val="center"/>
              <w:rPr>
                <w:szCs w:val="24"/>
                <w:lang w:val="uk-UA"/>
              </w:rPr>
            </w:pPr>
          </w:p>
          <w:p w:rsidR="00D35D80" w:rsidRDefault="00D35D80" w:rsidP="0098681A">
            <w:pPr>
              <w:jc w:val="center"/>
              <w:rPr>
                <w:szCs w:val="24"/>
                <w:lang w:val="uk-UA"/>
              </w:rPr>
            </w:pPr>
          </w:p>
          <w:p w:rsidR="00D35D80" w:rsidRDefault="00D35D80" w:rsidP="0098681A">
            <w:pPr>
              <w:jc w:val="center"/>
              <w:rPr>
                <w:szCs w:val="24"/>
                <w:lang w:val="uk-UA"/>
              </w:rPr>
            </w:pPr>
          </w:p>
          <w:p w:rsidR="0098681A" w:rsidRPr="00B72C73" w:rsidRDefault="0098681A" w:rsidP="0098681A">
            <w:pPr>
              <w:jc w:val="center"/>
              <w:rPr>
                <w:szCs w:val="24"/>
                <w:lang w:val="uk-UA"/>
              </w:rPr>
            </w:pPr>
            <w:r w:rsidRPr="00B72C73">
              <w:rPr>
                <w:szCs w:val="24"/>
                <w:lang w:val="uk-UA"/>
              </w:rPr>
              <w:t>Вересень</w:t>
            </w:r>
          </w:p>
          <w:p w:rsidR="0098681A" w:rsidRDefault="0098681A" w:rsidP="0098681A">
            <w:pPr>
              <w:jc w:val="center"/>
              <w:rPr>
                <w:szCs w:val="24"/>
                <w:lang w:val="uk-UA"/>
              </w:rPr>
            </w:pPr>
          </w:p>
          <w:p w:rsidR="0098681A" w:rsidRPr="00B72C73" w:rsidRDefault="0098681A" w:rsidP="0098681A">
            <w:pPr>
              <w:jc w:val="center"/>
              <w:rPr>
                <w:szCs w:val="24"/>
                <w:lang w:val="uk-UA"/>
              </w:rPr>
            </w:pPr>
            <w:r w:rsidRPr="00B72C73">
              <w:rPr>
                <w:szCs w:val="24"/>
                <w:lang w:val="uk-UA"/>
              </w:rPr>
              <w:t>І т.</w:t>
            </w:r>
          </w:p>
          <w:p w:rsidR="0098681A" w:rsidRPr="00B72C73" w:rsidRDefault="00FF40A6" w:rsidP="0098681A">
            <w:pPr>
              <w:jc w:val="center"/>
              <w:rPr>
                <w:szCs w:val="24"/>
                <w:lang w:val="uk-UA"/>
              </w:rPr>
            </w:pPr>
            <w:r>
              <w:rPr>
                <w:szCs w:val="24"/>
                <w:lang w:val="uk-UA"/>
              </w:rPr>
              <w:t>І</w:t>
            </w:r>
            <w:r w:rsidR="0098681A" w:rsidRPr="00B72C73">
              <w:rPr>
                <w:szCs w:val="24"/>
                <w:lang w:val="uk-UA"/>
              </w:rPr>
              <w:t xml:space="preserve"> т.</w:t>
            </w:r>
          </w:p>
          <w:p w:rsidR="00243332" w:rsidRDefault="00243332" w:rsidP="0098681A">
            <w:pPr>
              <w:jc w:val="center"/>
              <w:rPr>
                <w:szCs w:val="24"/>
                <w:lang w:val="uk-UA"/>
              </w:rPr>
            </w:pPr>
          </w:p>
          <w:p w:rsidR="0098681A" w:rsidRPr="00B72C73" w:rsidRDefault="00243332" w:rsidP="0098681A">
            <w:pPr>
              <w:jc w:val="center"/>
              <w:rPr>
                <w:szCs w:val="24"/>
                <w:lang w:val="uk-UA"/>
              </w:rPr>
            </w:pPr>
            <w:r>
              <w:rPr>
                <w:szCs w:val="24"/>
                <w:lang w:val="uk-UA"/>
              </w:rPr>
              <w:t>І</w:t>
            </w:r>
            <w:r w:rsidR="0098681A" w:rsidRPr="00B72C73">
              <w:rPr>
                <w:szCs w:val="24"/>
                <w:lang w:val="uk-UA"/>
              </w:rPr>
              <w:t>ІІт</w:t>
            </w:r>
          </w:p>
          <w:p w:rsidR="0098681A" w:rsidRDefault="0098681A" w:rsidP="0098681A">
            <w:pPr>
              <w:jc w:val="center"/>
              <w:rPr>
                <w:szCs w:val="24"/>
                <w:lang w:val="uk-UA"/>
              </w:rPr>
            </w:pPr>
          </w:p>
          <w:p w:rsidR="0098681A" w:rsidRDefault="0098681A" w:rsidP="0098681A">
            <w:pPr>
              <w:jc w:val="center"/>
              <w:rPr>
                <w:szCs w:val="24"/>
                <w:lang w:val="uk-UA"/>
              </w:rPr>
            </w:pPr>
            <w:r w:rsidRPr="00B72C73">
              <w:rPr>
                <w:szCs w:val="24"/>
                <w:lang w:val="uk-UA"/>
              </w:rPr>
              <w:t>І т.</w:t>
            </w:r>
          </w:p>
          <w:p w:rsidR="0098681A" w:rsidRDefault="0098681A" w:rsidP="0098681A">
            <w:pPr>
              <w:jc w:val="center"/>
              <w:rPr>
                <w:szCs w:val="24"/>
                <w:lang w:val="uk-UA"/>
              </w:rPr>
            </w:pPr>
          </w:p>
          <w:p w:rsidR="0098681A" w:rsidRPr="00B72C73" w:rsidRDefault="0098681A" w:rsidP="0098681A">
            <w:pPr>
              <w:jc w:val="center"/>
              <w:rPr>
                <w:szCs w:val="24"/>
                <w:lang w:val="uk-UA"/>
              </w:rPr>
            </w:pPr>
            <w:r>
              <w:rPr>
                <w:szCs w:val="24"/>
                <w:lang w:val="uk-UA"/>
              </w:rPr>
              <w:t>І т.</w:t>
            </w:r>
          </w:p>
        </w:tc>
        <w:tc>
          <w:tcPr>
            <w:tcW w:w="2136" w:type="dxa"/>
          </w:tcPr>
          <w:p w:rsidR="0098681A" w:rsidRDefault="0098681A" w:rsidP="0098681A">
            <w:pPr>
              <w:jc w:val="center"/>
              <w:rPr>
                <w:szCs w:val="24"/>
                <w:lang w:val="uk-UA"/>
              </w:rPr>
            </w:pPr>
            <w:r>
              <w:rPr>
                <w:szCs w:val="24"/>
                <w:lang w:val="uk-UA"/>
              </w:rPr>
              <w:lastRenderedPageBreak/>
              <w:t xml:space="preserve"> </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 xml:space="preserve">ЗДНВР </w:t>
            </w:r>
            <w:r w:rsidR="006A2CB1">
              <w:rPr>
                <w:szCs w:val="24"/>
                <w:lang w:val="uk-UA"/>
              </w:rPr>
              <w:t>,ЗЗФ</w:t>
            </w:r>
          </w:p>
          <w:p w:rsidR="0098681A" w:rsidRDefault="0098681A" w:rsidP="0098681A">
            <w:pPr>
              <w:jc w:val="center"/>
              <w:rPr>
                <w:szCs w:val="24"/>
                <w:lang w:val="uk-UA"/>
              </w:rPr>
            </w:pPr>
          </w:p>
          <w:p w:rsidR="006A2CB1" w:rsidRDefault="006A2CB1" w:rsidP="006A2CB1">
            <w:pPr>
              <w:jc w:val="center"/>
              <w:rPr>
                <w:szCs w:val="24"/>
                <w:lang w:val="uk-UA"/>
              </w:rPr>
            </w:pPr>
            <w:r>
              <w:rPr>
                <w:szCs w:val="24"/>
                <w:lang w:val="uk-UA"/>
              </w:rPr>
              <w:t>ЗДНВР ,ЗЗФ</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ЗДНВР</w:t>
            </w:r>
          </w:p>
          <w:p w:rsidR="0077356F" w:rsidRDefault="0077356F" w:rsidP="0098681A">
            <w:pPr>
              <w:jc w:val="center"/>
              <w:rPr>
                <w:szCs w:val="24"/>
                <w:lang w:val="uk-UA"/>
              </w:rPr>
            </w:pPr>
          </w:p>
          <w:p w:rsidR="0077356F" w:rsidRDefault="0077356F" w:rsidP="0098681A">
            <w:pPr>
              <w:jc w:val="center"/>
              <w:rPr>
                <w:szCs w:val="24"/>
                <w:lang w:val="uk-UA"/>
              </w:rPr>
            </w:pPr>
          </w:p>
          <w:p w:rsidR="0098681A" w:rsidRDefault="0077356F" w:rsidP="0098681A">
            <w:pPr>
              <w:jc w:val="center"/>
              <w:rPr>
                <w:szCs w:val="24"/>
                <w:lang w:val="uk-UA"/>
              </w:rPr>
            </w:pPr>
            <w:r>
              <w:rPr>
                <w:szCs w:val="24"/>
                <w:lang w:val="uk-UA"/>
              </w:rPr>
              <w:t>Директор Завідувачі</w:t>
            </w:r>
          </w:p>
          <w:p w:rsidR="009D0325" w:rsidRDefault="009D0325" w:rsidP="009D0325">
            <w:pPr>
              <w:rPr>
                <w:szCs w:val="24"/>
                <w:lang w:val="uk-UA"/>
              </w:rPr>
            </w:pPr>
            <w:r>
              <w:rPr>
                <w:szCs w:val="24"/>
                <w:lang w:val="uk-UA"/>
              </w:rPr>
              <w:t xml:space="preserve">     ЗДНВР ,ЗЗФ</w:t>
            </w:r>
          </w:p>
          <w:p w:rsidR="0098681A" w:rsidRDefault="0098681A" w:rsidP="0098681A">
            <w:pPr>
              <w:jc w:val="center"/>
              <w:rPr>
                <w:szCs w:val="24"/>
                <w:lang w:val="uk-UA"/>
              </w:rPr>
            </w:pPr>
          </w:p>
          <w:p w:rsidR="009D0325" w:rsidRDefault="009D0325" w:rsidP="009D0325">
            <w:pPr>
              <w:rPr>
                <w:szCs w:val="24"/>
                <w:lang w:val="uk-UA"/>
              </w:rPr>
            </w:pPr>
            <w:r>
              <w:rPr>
                <w:szCs w:val="24"/>
                <w:lang w:val="uk-UA"/>
              </w:rPr>
              <w:t>ЗДНВР ,ЗЗФ</w:t>
            </w:r>
          </w:p>
          <w:p w:rsidR="009D0325" w:rsidRDefault="009D0325" w:rsidP="009D0325">
            <w:pPr>
              <w:jc w:val="center"/>
              <w:rPr>
                <w:szCs w:val="24"/>
                <w:lang w:val="uk-UA"/>
              </w:rPr>
            </w:pPr>
          </w:p>
          <w:p w:rsidR="0098681A" w:rsidRDefault="0098681A" w:rsidP="0098681A">
            <w:pPr>
              <w:jc w:val="center"/>
              <w:rPr>
                <w:szCs w:val="24"/>
                <w:lang w:val="uk-UA"/>
              </w:rPr>
            </w:pPr>
          </w:p>
          <w:p w:rsidR="00DE60E0" w:rsidRDefault="00DE60E0" w:rsidP="00DE60E0">
            <w:pPr>
              <w:rPr>
                <w:szCs w:val="24"/>
                <w:lang w:val="uk-UA"/>
              </w:rPr>
            </w:pPr>
          </w:p>
          <w:p w:rsidR="00DE60E0" w:rsidRDefault="00DE60E0" w:rsidP="00DE60E0">
            <w:pPr>
              <w:rPr>
                <w:szCs w:val="24"/>
                <w:lang w:val="uk-UA"/>
              </w:rPr>
            </w:pPr>
            <w:r>
              <w:rPr>
                <w:szCs w:val="24"/>
                <w:lang w:val="uk-UA"/>
              </w:rPr>
              <w:t>ЗДНВР ,ЗЗФ</w:t>
            </w:r>
          </w:p>
          <w:p w:rsidR="00DE60E0" w:rsidRDefault="00DE60E0" w:rsidP="00DE60E0">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D35D80" w:rsidRDefault="00D35D80" w:rsidP="00D35D80">
            <w:pPr>
              <w:rPr>
                <w:szCs w:val="24"/>
                <w:lang w:val="uk-UA"/>
              </w:rPr>
            </w:pPr>
            <w:r>
              <w:rPr>
                <w:szCs w:val="24"/>
                <w:lang w:val="uk-UA"/>
              </w:rPr>
              <w:t>ЗДНВР ,ЗЗФ</w:t>
            </w:r>
          </w:p>
          <w:p w:rsidR="00D35D80" w:rsidRDefault="00D35D80" w:rsidP="00D35D80">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D35D80" w:rsidRDefault="00D35D80" w:rsidP="00D35D80">
            <w:pPr>
              <w:rPr>
                <w:szCs w:val="24"/>
                <w:lang w:val="uk-UA"/>
              </w:rPr>
            </w:pPr>
            <w:r>
              <w:rPr>
                <w:szCs w:val="24"/>
                <w:lang w:val="uk-UA"/>
              </w:rPr>
              <w:t>ЗДНВР ,ЗЗФ</w:t>
            </w:r>
          </w:p>
          <w:p w:rsidR="00D35D80" w:rsidRDefault="00D35D80" w:rsidP="00D35D80">
            <w:pPr>
              <w:jc w:val="center"/>
              <w:rPr>
                <w:szCs w:val="24"/>
                <w:lang w:val="uk-UA"/>
              </w:rPr>
            </w:pPr>
          </w:p>
          <w:p w:rsidR="00FF40A6" w:rsidRDefault="00FF40A6" w:rsidP="00FF40A6">
            <w:pPr>
              <w:rPr>
                <w:szCs w:val="24"/>
                <w:lang w:val="uk-UA"/>
              </w:rPr>
            </w:pPr>
            <w:r>
              <w:rPr>
                <w:szCs w:val="24"/>
                <w:lang w:val="uk-UA"/>
              </w:rPr>
              <w:t>ЗДНВР ,ЗЗФ</w:t>
            </w:r>
          </w:p>
          <w:p w:rsidR="0098681A" w:rsidRDefault="00FF40A6" w:rsidP="00FF40A6">
            <w:pPr>
              <w:rPr>
                <w:szCs w:val="24"/>
                <w:lang w:val="uk-UA"/>
              </w:rPr>
            </w:pPr>
            <w:r>
              <w:rPr>
                <w:szCs w:val="24"/>
                <w:lang w:val="uk-UA"/>
              </w:rPr>
              <w:t>ЗДНВР ,ЗЗФ</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243332" w:rsidRDefault="00243332" w:rsidP="0098681A">
            <w:pPr>
              <w:jc w:val="center"/>
              <w:rPr>
                <w:szCs w:val="24"/>
                <w:lang w:val="uk-UA"/>
              </w:rPr>
            </w:pPr>
          </w:p>
          <w:p w:rsidR="0098681A" w:rsidRPr="00243332" w:rsidRDefault="00243332" w:rsidP="00243332">
            <w:pPr>
              <w:jc w:val="center"/>
              <w:rPr>
                <w:szCs w:val="24"/>
                <w:lang w:val="uk-UA"/>
              </w:rPr>
            </w:pPr>
            <w:r>
              <w:rPr>
                <w:szCs w:val="24"/>
                <w:lang w:val="uk-UA"/>
              </w:rPr>
              <w:t xml:space="preserve">Директор </w:t>
            </w:r>
          </w:p>
        </w:tc>
        <w:tc>
          <w:tcPr>
            <w:tcW w:w="1734" w:type="dxa"/>
          </w:tcPr>
          <w:p w:rsidR="0098681A" w:rsidRPr="00B72C73" w:rsidRDefault="0098681A" w:rsidP="0098681A">
            <w:pPr>
              <w:jc w:val="center"/>
              <w:rPr>
                <w:szCs w:val="24"/>
                <w:lang w:val="uk-UA"/>
              </w:rPr>
            </w:pPr>
          </w:p>
          <w:p w:rsidR="0098681A" w:rsidRPr="00B72C73" w:rsidRDefault="0098681A" w:rsidP="0098681A">
            <w:pPr>
              <w:jc w:val="center"/>
              <w:rPr>
                <w:szCs w:val="24"/>
                <w:lang w:val="uk-UA"/>
              </w:rPr>
            </w:pPr>
          </w:p>
          <w:p w:rsidR="0098681A" w:rsidRDefault="0098681A" w:rsidP="0098681A">
            <w:pPr>
              <w:jc w:val="center"/>
              <w:rPr>
                <w:szCs w:val="24"/>
                <w:lang w:val="uk-UA"/>
              </w:rPr>
            </w:pPr>
            <w:r w:rsidRPr="00B72C73">
              <w:rPr>
                <w:szCs w:val="24"/>
                <w:lang w:val="uk-UA"/>
              </w:rPr>
              <w:t>Наказ</w:t>
            </w:r>
          </w:p>
          <w:p w:rsidR="006A2CB1" w:rsidRDefault="006A2CB1" w:rsidP="0098681A">
            <w:pPr>
              <w:jc w:val="center"/>
              <w:rPr>
                <w:szCs w:val="24"/>
                <w:lang w:val="uk-UA"/>
              </w:rPr>
            </w:pPr>
          </w:p>
          <w:p w:rsidR="0098681A" w:rsidRPr="00B72C73" w:rsidRDefault="006A2CB1" w:rsidP="0098681A">
            <w:pPr>
              <w:jc w:val="center"/>
              <w:rPr>
                <w:szCs w:val="24"/>
                <w:lang w:val="uk-UA"/>
              </w:rPr>
            </w:pPr>
            <w:r>
              <w:rPr>
                <w:szCs w:val="24"/>
                <w:lang w:val="uk-UA"/>
              </w:rPr>
              <w:t>Довідка</w:t>
            </w:r>
          </w:p>
          <w:p w:rsidR="0098681A" w:rsidRDefault="0098681A" w:rsidP="0098681A">
            <w:pPr>
              <w:rPr>
                <w:szCs w:val="24"/>
                <w:lang w:val="uk-UA"/>
              </w:rPr>
            </w:pPr>
            <w:r>
              <w:rPr>
                <w:szCs w:val="24"/>
                <w:lang w:val="uk-UA"/>
              </w:rPr>
              <w:t xml:space="preserve">        </w:t>
            </w:r>
          </w:p>
          <w:p w:rsidR="0098681A" w:rsidRDefault="006A2CB1" w:rsidP="006A2CB1">
            <w:pPr>
              <w:rPr>
                <w:szCs w:val="24"/>
                <w:lang w:val="uk-UA"/>
              </w:rPr>
            </w:pPr>
            <w:r>
              <w:rPr>
                <w:szCs w:val="24"/>
                <w:lang w:val="uk-UA"/>
              </w:rPr>
              <w:t xml:space="preserve">       </w:t>
            </w:r>
            <w:r w:rsidR="0098681A">
              <w:rPr>
                <w:szCs w:val="24"/>
                <w:lang w:val="uk-UA"/>
              </w:rPr>
              <w:t xml:space="preserve">Довідка </w:t>
            </w:r>
          </w:p>
          <w:p w:rsidR="0098681A" w:rsidRDefault="0098681A" w:rsidP="0098681A">
            <w:pPr>
              <w:jc w:val="center"/>
              <w:rPr>
                <w:szCs w:val="24"/>
                <w:lang w:val="uk-UA"/>
              </w:rPr>
            </w:pPr>
          </w:p>
          <w:p w:rsidR="0077356F" w:rsidRDefault="0077356F" w:rsidP="0098681A">
            <w:pPr>
              <w:jc w:val="center"/>
              <w:rPr>
                <w:szCs w:val="24"/>
                <w:lang w:val="uk-UA"/>
              </w:rPr>
            </w:pPr>
          </w:p>
          <w:p w:rsidR="0098681A" w:rsidRPr="00B72C73" w:rsidRDefault="0098681A" w:rsidP="0098681A">
            <w:pPr>
              <w:jc w:val="center"/>
              <w:rPr>
                <w:szCs w:val="24"/>
                <w:lang w:val="uk-UA"/>
              </w:rPr>
            </w:pPr>
            <w:r>
              <w:rPr>
                <w:szCs w:val="24"/>
                <w:lang w:val="uk-UA"/>
              </w:rPr>
              <w:t xml:space="preserve">Довідка </w:t>
            </w:r>
          </w:p>
          <w:p w:rsidR="0098681A" w:rsidRPr="00B72C73" w:rsidRDefault="0098681A" w:rsidP="0098681A">
            <w:pPr>
              <w:jc w:val="center"/>
              <w:rPr>
                <w:szCs w:val="24"/>
                <w:lang w:val="uk-UA"/>
              </w:rPr>
            </w:pPr>
          </w:p>
          <w:p w:rsidR="0098681A" w:rsidRDefault="009D0325" w:rsidP="009D0325">
            <w:pPr>
              <w:rPr>
                <w:szCs w:val="24"/>
                <w:lang w:val="uk-UA"/>
              </w:rPr>
            </w:pPr>
            <w:r>
              <w:rPr>
                <w:szCs w:val="24"/>
                <w:lang w:val="uk-UA"/>
              </w:rPr>
              <w:t xml:space="preserve">       </w:t>
            </w:r>
            <w:r w:rsidR="0077356F">
              <w:rPr>
                <w:szCs w:val="24"/>
                <w:lang w:val="uk-UA"/>
              </w:rPr>
              <w:t xml:space="preserve">Наказ </w:t>
            </w:r>
          </w:p>
          <w:p w:rsidR="0098681A" w:rsidRDefault="0098681A" w:rsidP="0098681A">
            <w:pPr>
              <w:jc w:val="center"/>
              <w:rPr>
                <w:szCs w:val="24"/>
                <w:lang w:val="uk-UA"/>
              </w:rPr>
            </w:pPr>
          </w:p>
          <w:p w:rsidR="0098681A" w:rsidRDefault="009D0325" w:rsidP="009D0325">
            <w:pPr>
              <w:rPr>
                <w:szCs w:val="24"/>
                <w:lang w:val="uk-UA"/>
              </w:rPr>
            </w:pPr>
            <w:r>
              <w:rPr>
                <w:szCs w:val="24"/>
                <w:lang w:val="uk-UA"/>
              </w:rPr>
              <w:t xml:space="preserve">      </w:t>
            </w:r>
            <w:r w:rsidR="0098681A">
              <w:rPr>
                <w:szCs w:val="24"/>
                <w:lang w:val="uk-UA"/>
              </w:rPr>
              <w:t>Облік</w:t>
            </w:r>
          </w:p>
          <w:p w:rsidR="0098681A" w:rsidRDefault="0098681A" w:rsidP="00DE60E0">
            <w:pPr>
              <w:rPr>
                <w:szCs w:val="24"/>
                <w:lang w:val="uk-UA"/>
              </w:rPr>
            </w:pPr>
          </w:p>
          <w:p w:rsidR="0098681A" w:rsidRDefault="0098681A" w:rsidP="0098681A">
            <w:pPr>
              <w:jc w:val="center"/>
              <w:rPr>
                <w:szCs w:val="24"/>
                <w:lang w:val="uk-UA"/>
              </w:rPr>
            </w:pPr>
          </w:p>
          <w:p w:rsidR="0098681A" w:rsidRDefault="00DE60E0" w:rsidP="0098681A">
            <w:pPr>
              <w:jc w:val="center"/>
              <w:rPr>
                <w:szCs w:val="24"/>
                <w:lang w:val="uk-UA"/>
              </w:rPr>
            </w:pPr>
            <w:r>
              <w:rPr>
                <w:szCs w:val="24"/>
                <w:lang w:val="uk-UA"/>
              </w:rPr>
              <w:t>Д</w:t>
            </w:r>
            <w:r w:rsidR="0098681A" w:rsidRPr="00B72C73">
              <w:rPr>
                <w:szCs w:val="24"/>
                <w:lang w:val="uk-UA"/>
              </w:rPr>
              <w:t>овідка</w:t>
            </w:r>
          </w:p>
          <w:p w:rsidR="00DE60E0" w:rsidRDefault="00DE60E0" w:rsidP="0098681A">
            <w:pPr>
              <w:jc w:val="center"/>
              <w:rPr>
                <w:szCs w:val="24"/>
                <w:lang w:val="uk-UA"/>
              </w:rPr>
            </w:pPr>
          </w:p>
          <w:p w:rsidR="0098681A" w:rsidRPr="00B72C73" w:rsidRDefault="0098681A" w:rsidP="0098681A">
            <w:pPr>
              <w:jc w:val="center"/>
              <w:rPr>
                <w:szCs w:val="24"/>
                <w:lang w:val="uk-UA"/>
              </w:rPr>
            </w:pPr>
            <w:r w:rsidRPr="00B72C73">
              <w:rPr>
                <w:szCs w:val="24"/>
                <w:lang w:val="uk-UA"/>
              </w:rPr>
              <w:t>Соц.</w:t>
            </w:r>
          </w:p>
          <w:p w:rsidR="0098681A" w:rsidRPr="00B72C73" w:rsidRDefault="0098681A" w:rsidP="0098681A">
            <w:pPr>
              <w:jc w:val="center"/>
              <w:rPr>
                <w:szCs w:val="24"/>
                <w:lang w:val="uk-UA"/>
              </w:rPr>
            </w:pPr>
            <w:r w:rsidRPr="00B72C73">
              <w:rPr>
                <w:szCs w:val="24"/>
                <w:lang w:val="uk-UA"/>
              </w:rPr>
              <w:t xml:space="preserve"> паспорт</w:t>
            </w:r>
          </w:p>
          <w:p w:rsidR="00D35D80" w:rsidRDefault="00D35D80" w:rsidP="0098681A">
            <w:pPr>
              <w:jc w:val="center"/>
              <w:rPr>
                <w:szCs w:val="24"/>
                <w:lang w:val="uk-UA"/>
              </w:rPr>
            </w:pPr>
          </w:p>
          <w:p w:rsidR="00D35D80" w:rsidRDefault="00D35D80" w:rsidP="0098681A">
            <w:pPr>
              <w:jc w:val="center"/>
              <w:rPr>
                <w:szCs w:val="24"/>
                <w:lang w:val="uk-UA"/>
              </w:rPr>
            </w:pPr>
          </w:p>
          <w:p w:rsidR="0098681A" w:rsidRPr="00B72C73" w:rsidRDefault="0098681A" w:rsidP="0098681A">
            <w:pPr>
              <w:jc w:val="center"/>
              <w:rPr>
                <w:szCs w:val="24"/>
                <w:lang w:val="uk-UA"/>
              </w:rPr>
            </w:pPr>
            <w:r w:rsidRPr="00B72C73">
              <w:rPr>
                <w:szCs w:val="24"/>
                <w:lang w:val="uk-UA"/>
              </w:rPr>
              <w:t>Списки</w:t>
            </w:r>
          </w:p>
          <w:p w:rsidR="0098681A" w:rsidRPr="00B72C73" w:rsidRDefault="0098681A" w:rsidP="0098681A">
            <w:pPr>
              <w:jc w:val="center"/>
              <w:rPr>
                <w:szCs w:val="24"/>
                <w:lang w:val="uk-UA"/>
              </w:rPr>
            </w:pPr>
          </w:p>
          <w:p w:rsidR="0098681A" w:rsidRDefault="0098681A" w:rsidP="0098681A">
            <w:pPr>
              <w:jc w:val="center"/>
              <w:rPr>
                <w:szCs w:val="24"/>
                <w:lang w:val="uk-UA"/>
              </w:rPr>
            </w:pPr>
          </w:p>
          <w:p w:rsidR="00D35D80" w:rsidRDefault="00D35D80" w:rsidP="0098681A">
            <w:pPr>
              <w:jc w:val="center"/>
              <w:rPr>
                <w:szCs w:val="24"/>
                <w:lang w:val="uk-UA"/>
              </w:rPr>
            </w:pPr>
          </w:p>
          <w:p w:rsidR="0098681A" w:rsidRPr="00B72C73" w:rsidRDefault="0098681A" w:rsidP="0098681A">
            <w:pPr>
              <w:jc w:val="center"/>
              <w:rPr>
                <w:szCs w:val="24"/>
                <w:lang w:val="uk-UA"/>
              </w:rPr>
            </w:pPr>
            <w:r>
              <w:rPr>
                <w:szCs w:val="24"/>
                <w:lang w:val="uk-UA"/>
              </w:rPr>
              <w:t>Довідка</w:t>
            </w:r>
          </w:p>
          <w:p w:rsidR="0098681A" w:rsidRDefault="0098681A" w:rsidP="0098681A">
            <w:pPr>
              <w:jc w:val="center"/>
              <w:rPr>
                <w:szCs w:val="24"/>
                <w:lang w:val="uk-UA"/>
              </w:rPr>
            </w:pPr>
          </w:p>
          <w:p w:rsidR="0098681A" w:rsidRDefault="0098681A" w:rsidP="0098681A">
            <w:pPr>
              <w:jc w:val="center"/>
              <w:rPr>
                <w:szCs w:val="24"/>
                <w:lang w:val="uk-UA"/>
              </w:rPr>
            </w:pPr>
          </w:p>
          <w:p w:rsidR="00FF40A6" w:rsidRDefault="00FF40A6" w:rsidP="00FF40A6">
            <w:pPr>
              <w:jc w:val="center"/>
              <w:rPr>
                <w:szCs w:val="24"/>
                <w:lang w:val="uk-UA"/>
              </w:rPr>
            </w:pPr>
            <w:r>
              <w:rPr>
                <w:szCs w:val="24"/>
                <w:lang w:val="uk-UA"/>
              </w:rPr>
              <w:t>Наказ.</w:t>
            </w:r>
          </w:p>
          <w:p w:rsidR="0098681A" w:rsidRPr="00B72C73" w:rsidRDefault="0098681A" w:rsidP="00FF40A6">
            <w:pPr>
              <w:jc w:val="center"/>
              <w:rPr>
                <w:szCs w:val="24"/>
                <w:lang w:val="uk-UA"/>
              </w:rPr>
            </w:pPr>
            <w:r w:rsidRPr="00B72C73">
              <w:rPr>
                <w:szCs w:val="24"/>
                <w:lang w:val="uk-UA"/>
              </w:rPr>
              <w:t>Методрада</w:t>
            </w:r>
          </w:p>
          <w:p w:rsidR="0098681A" w:rsidRPr="00B72C73" w:rsidRDefault="0098681A" w:rsidP="0098681A">
            <w:pPr>
              <w:jc w:val="center"/>
              <w:rPr>
                <w:szCs w:val="24"/>
                <w:lang w:val="uk-UA"/>
              </w:rPr>
            </w:pPr>
            <w:r w:rsidRPr="00B72C73">
              <w:rPr>
                <w:szCs w:val="24"/>
                <w:lang w:val="uk-UA"/>
              </w:rPr>
              <w:t>Наказ</w:t>
            </w:r>
          </w:p>
          <w:p w:rsidR="0098681A" w:rsidRDefault="0098681A" w:rsidP="0098681A">
            <w:pPr>
              <w:rPr>
                <w:szCs w:val="24"/>
                <w:lang w:val="uk-UA"/>
              </w:rPr>
            </w:pPr>
            <w:r w:rsidRPr="00B72C73">
              <w:rPr>
                <w:szCs w:val="24"/>
                <w:lang w:val="uk-UA"/>
              </w:rPr>
              <w:t xml:space="preserve">        </w:t>
            </w:r>
          </w:p>
          <w:p w:rsidR="00243332" w:rsidRDefault="0098681A" w:rsidP="0098681A">
            <w:pPr>
              <w:jc w:val="center"/>
              <w:rPr>
                <w:szCs w:val="24"/>
                <w:lang w:val="uk-UA"/>
              </w:rPr>
            </w:pPr>
            <w:r>
              <w:rPr>
                <w:szCs w:val="24"/>
                <w:lang w:val="uk-UA"/>
              </w:rPr>
              <w:t>Протокол</w:t>
            </w:r>
          </w:p>
          <w:p w:rsidR="00243332" w:rsidRDefault="00243332" w:rsidP="00243332">
            <w:pPr>
              <w:rPr>
                <w:szCs w:val="24"/>
                <w:lang w:val="uk-UA"/>
              </w:rPr>
            </w:pPr>
          </w:p>
          <w:p w:rsidR="00243332" w:rsidRPr="00B72C73" w:rsidRDefault="00243332" w:rsidP="00243332">
            <w:pPr>
              <w:rPr>
                <w:szCs w:val="24"/>
                <w:lang w:val="uk-UA"/>
              </w:rPr>
            </w:pPr>
            <w:r>
              <w:rPr>
                <w:szCs w:val="24"/>
                <w:lang w:val="uk-UA"/>
              </w:rPr>
              <w:t xml:space="preserve">        </w:t>
            </w:r>
            <w:r w:rsidRPr="00B72C73">
              <w:rPr>
                <w:szCs w:val="24"/>
                <w:lang w:val="uk-UA"/>
              </w:rPr>
              <w:t>Наказ</w:t>
            </w:r>
          </w:p>
          <w:p w:rsidR="0098681A" w:rsidRPr="00243332" w:rsidRDefault="0098681A" w:rsidP="00243332">
            <w:pPr>
              <w:rPr>
                <w:szCs w:val="24"/>
                <w:lang w:val="uk-UA"/>
              </w:rPr>
            </w:pPr>
          </w:p>
        </w:tc>
        <w:tc>
          <w:tcPr>
            <w:tcW w:w="1440" w:type="dxa"/>
          </w:tcPr>
          <w:p w:rsidR="0098681A" w:rsidRPr="00B72C73" w:rsidRDefault="0098681A" w:rsidP="0098681A">
            <w:pPr>
              <w:jc w:val="both"/>
              <w:rPr>
                <w:szCs w:val="24"/>
                <w:lang w:val="uk-UA"/>
              </w:rPr>
            </w:pPr>
          </w:p>
        </w:tc>
      </w:tr>
      <w:tr w:rsidR="0098681A" w:rsidRPr="00B72C73" w:rsidTr="00230E95">
        <w:trPr>
          <w:trHeight w:val="2696"/>
        </w:trPr>
        <w:tc>
          <w:tcPr>
            <w:tcW w:w="534" w:type="dxa"/>
          </w:tcPr>
          <w:p w:rsidR="0098681A" w:rsidRPr="00B72C73" w:rsidRDefault="0098681A" w:rsidP="0098681A">
            <w:pPr>
              <w:rPr>
                <w:szCs w:val="24"/>
                <w:lang w:val="uk-UA"/>
              </w:rPr>
            </w:pPr>
          </w:p>
        </w:tc>
        <w:tc>
          <w:tcPr>
            <w:tcW w:w="7764" w:type="dxa"/>
          </w:tcPr>
          <w:p w:rsidR="0098681A" w:rsidRPr="00C713F5" w:rsidRDefault="0098681A" w:rsidP="00C713F5">
            <w:pPr>
              <w:pStyle w:val="a8"/>
              <w:jc w:val="center"/>
              <w:rPr>
                <w:i/>
                <w:color w:val="2E74B5" w:themeColor="accent1" w:themeShade="BF"/>
                <w:szCs w:val="24"/>
                <w:u w:val="single"/>
              </w:rPr>
            </w:pPr>
            <w:r w:rsidRPr="00C713F5">
              <w:rPr>
                <w:i/>
                <w:color w:val="2E74B5" w:themeColor="accent1" w:themeShade="BF"/>
                <w:szCs w:val="24"/>
                <w:u w:val="single"/>
              </w:rPr>
              <w:t>Загальні питання</w:t>
            </w:r>
          </w:p>
          <w:p w:rsidR="0098681A" w:rsidRPr="00C713F5" w:rsidRDefault="0098681A" w:rsidP="00C713F5">
            <w:pPr>
              <w:pStyle w:val="a8"/>
              <w:spacing w:after="0"/>
              <w:rPr>
                <w:szCs w:val="24"/>
                <w:lang w:val="uk-UA"/>
              </w:rPr>
            </w:pPr>
            <w:r>
              <w:rPr>
                <w:szCs w:val="24"/>
              </w:rPr>
              <w:t xml:space="preserve">1. </w:t>
            </w:r>
            <w:r w:rsidR="00C713F5">
              <w:rPr>
                <w:szCs w:val="24"/>
              </w:rPr>
              <w:t>Комплектація класів .</w:t>
            </w:r>
          </w:p>
          <w:p w:rsidR="0098681A" w:rsidRPr="00C713F5" w:rsidRDefault="0098681A" w:rsidP="00C713F5">
            <w:pPr>
              <w:pStyle w:val="a8"/>
              <w:spacing w:after="0"/>
              <w:rPr>
                <w:szCs w:val="24"/>
                <w:lang w:val="uk-UA"/>
              </w:rPr>
            </w:pPr>
            <w:r>
              <w:rPr>
                <w:szCs w:val="24"/>
              </w:rPr>
              <w:t xml:space="preserve">2. </w:t>
            </w:r>
            <w:r w:rsidRPr="00D03849">
              <w:rPr>
                <w:szCs w:val="24"/>
              </w:rPr>
              <w:t>Організація чергува</w:t>
            </w:r>
            <w:r w:rsidR="00C713F5">
              <w:rPr>
                <w:szCs w:val="24"/>
              </w:rPr>
              <w:t>ння по школі учнів та вчителів.</w:t>
            </w:r>
          </w:p>
          <w:p w:rsidR="0098681A" w:rsidRPr="00C713F5" w:rsidRDefault="0098681A" w:rsidP="00C713F5">
            <w:pPr>
              <w:pStyle w:val="a8"/>
              <w:spacing w:after="0"/>
              <w:rPr>
                <w:szCs w:val="24"/>
                <w:lang w:val="uk-UA"/>
              </w:rPr>
            </w:pPr>
            <w:r w:rsidRPr="00C713F5">
              <w:rPr>
                <w:szCs w:val="24"/>
                <w:lang w:val="uk-UA"/>
              </w:rPr>
              <w:t>3. Виконання єдиних вимог до учнів: зовнішній вигляд, відвідуван</w:t>
            </w:r>
            <w:r w:rsidR="00C713F5" w:rsidRPr="00C713F5">
              <w:rPr>
                <w:szCs w:val="24"/>
                <w:lang w:val="uk-UA"/>
              </w:rPr>
              <w:t>ня  уроків, ведення щоденників.</w:t>
            </w:r>
          </w:p>
          <w:p w:rsidR="0098681A" w:rsidRPr="00C713F5" w:rsidRDefault="0098681A" w:rsidP="00C713F5">
            <w:pPr>
              <w:pStyle w:val="a8"/>
              <w:spacing w:after="0"/>
              <w:rPr>
                <w:szCs w:val="24"/>
                <w:lang w:val="uk-UA"/>
              </w:rPr>
            </w:pPr>
            <w:r>
              <w:rPr>
                <w:szCs w:val="24"/>
              </w:rPr>
              <w:t xml:space="preserve">4. </w:t>
            </w:r>
            <w:r w:rsidRPr="00D03849">
              <w:rPr>
                <w:szCs w:val="24"/>
              </w:rPr>
              <w:t xml:space="preserve">Затвердження переліку навчальних предметів, що виносяться на </w:t>
            </w:r>
            <w:r>
              <w:rPr>
                <w:szCs w:val="24"/>
              </w:rPr>
              <w:t>внутрішньошкі</w:t>
            </w:r>
            <w:r w:rsidR="00616149">
              <w:rPr>
                <w:szCs w:val="24"/>
              </w:rPr>
              <w:t>льний контроль у 2017-2018</w:t>
            </w:r>
            <w:r w:rsidRPr="00D03849">
              <w:rPr>
                <w:szCs w:val="24"/>
              </w:rPr>
              <w:t xml:space="preserve"> навчальн</w:t>
            </w:r>
            <w:r w:rsidR="00C713F5">
              <w:rPr>
                <w:szCs w:val="24"/>
              </w:rPr>
              <w:t>ому році (за окремим графіком).</w:t>
            </w:r>
          </w:p>
          <w:p w:rsidR="0098681A" w:rsidRPr="00C713F5" w:rsidRDefault="0098681A" w:rsidP="00C713F5">
            <w:pPr>
              <w:pStyle w:val="a8"/>
              <w:spacing w:after="0"/>
              <w:rPr>
                <w:szCs w:val="24"/>
                <w:lang w:val="uk-UA"/>
              </w:rPr>
            </w:pPr>
            <w:r>
              <w:rPr>
                <w:szCs w:val="24"/>
              </w:rPr>
              <w:t xml:space="preserve">5. </w:t>
            </w:r>
            <w:r w:rsidR="00C713F5">
              <w:rPr>
                <w:szCs w:val="24"/>
                <w:lang w:val="uk-UA"/>
              </w:rPr>
              <w:t>З</w:t>
            </w:r>
            <w:r w:rsidR="00C713F5">
              <w:rPr>
                <w:szCs w:val="24"/>
              </w:rPr>
              <w:t>атвердження календарних планів.</w:t>
            </w:r>
          </w:p>
          <w:p w:rsidR="0098681A" w:rsidRPr="00C713F5" w:rsidRDefault="0098681A" w:rsidP="0098681A">
            <w:pPr>
              <w:pStyle w:val="a8"/>
              <w:rPr>
                <w:szCs w:val="24"/>
                <w:lang w:val="uk-UA"/>
              </w:rPr>
            </w:pPr>
            <w:r>
              <w:rPr>
                <w:szCs w:val="24"/>
              </w:rPr>
              <w:t xml:space="preserve">6. </w:t>
            </w:r>
            <w:r w:rsidRPr="00D03849">
              <w:rPr>
                <w:szCs w:val="24"/>
              </w:rPr>
              <w:t>Перевірка правильност</w:t>
            </w:r>
            <w:r w:rsidR="00C713F5">
              <w:rPr>
                <w:szCs w:val="24"/>
              </w:rPr>
              <w:t xml:space="preserve">і оформлення класних журналів. </w:t>
            </w:r>
          </w:p>
          <w:p w:rsidR="0098681A" w:rsidRPr="00C713F5" w:rsidRDefault="0098681A" w:rsidP="0098681A">
            <w:pPr>
              <w:pStyle w:val="a8"/>
              <w:rPr>
                <w:szCs w:val="24"/>
                <w:lang w:val="uk-UA"/>
              </w:rPr>
            </w:pPr>
            <w:r>
              <w:rPr>
                <w:szCs w:val="24"/>
              </w:rPr>
              <w:t xml:space="preserve">7. </w:t>
            </w:r>
            <w:r w:rsidRPr="00D03849">
              <w:rPr>
                <w:szCs w:val="24"/>
              </w:rPr>
              <w:t>Перевірка оформлення о</w:t>
            </w:r>
            <w:r w:rsidR="00C713F5">
              <w:rPr>
                <w:szCs w:val="24"/>
              </w:rPr>
              <w:t>собових справ учнів 1-х класів.</w:t>
            </w:r>
          </w:p>
          <w:p w:rsidR="0098681A" w:rsidRPr="00D03849" w:rsidRDefault="0098681A" w:rsidP="0098681A">
            <w:pPr>
              <w:pStyle w:val="a8"/>
              <w:rPr>
                <w:szCs w:val="24"/>
              </w:rPr>
            </w:pPr>
            <w:r>
              <w:rPr>
                <w:szCs w:val="24"/>
              </w:rPr>
              <w:t xml:space="preserve">8. </w:t>
            </w:r>
            <w:r w:rsidRPr="00D03849">
              <w:rPr>
                <w:szCs w:val="24"/>
              </w:rPr>
              <w:t xml:space="preserve">Наказ </w:t>
            </w:r>
            <w:r>
              <w:rPr>
                <w:szCs w:val="24"/>
              </w:rPr>
              <w:t xml:space="preserve"> «</w:t>
            </w:r>
            <w:r w:rsidRPr="00D03849">
              <w:rPr>
                <w:szCs w:val="24"/>
              </w:rPr>
              <w:t xml:space="preserve">Про забезпечення учнів підручниками і організацію конкурсу «Живи, книго!». </w:t>
            </w:r>
          </w:p>
          <w:p w:rsidR="0098681A" w:rsidRDefault="0098681A" w:rsidP="0098681A">
            <w:pPr>
              <w:pStyle w:val="a8"/>
              <w:rPr>
                <w:szCs w:val="24"/>
              </w:rPr>
            </w:pPr>
            <w:r>
              <w:rPr>
                <w:szCs w:val="24"/>
              </w:rPr>
              <w:lastRenderedPageBreak/>
              <w:t xml:space="preserve">9. </w:t>
            </w:r>
            <w:r w:rsidRPr="00D03849">
              <w:rPr>
                <w:szCs w:val="24"/>
              </w:rPr>
              <w:t xml:space="preserve">Контроль за організацією чергування </w:t>
            </w:r>
            <w:r>
              <w:rPr>
                <w:szCs w:val="24"/>
              </w:rPr>
              <w:t xml:space="preserve">учнів </w:t>
            </w:r>
            <w:r w:rsidRPr="00D03849">
              <w:rPr>
                <w:szCs w:val="24"/>
              </w:rPr>
              <w:t>по школі.</w:t>
            </w:r>
          </w:p>
          <w:p w:rsidR="0098681A" w:rsidRPr="009558AE" w:rsidRDefault="0098681A" w:rsidP="0098681A">
            <w:pPr>
              <w:pStyle w:val="a8"/>
              <w:rPr>
                <w:szCs w:val="24"/>
              </w:rPr>
            </w:pPr>
            <w:r>
              <w:rPr>
                <w:szCs w:val="24"/>
              </w:rPr>
              <w:t>10.</w:t>
            </w:r>
            <w:r w:rsidRPr="009558AE">
              <w:rPr>
                <w:szCs w:val="24"/>
              </w:rPr>
              <w:t xml:space="preserve">Внести зміни </w:t>
            </w:r>
            <w:r w:rsidR="00C713F5">
              <w:rPr>
                <w:szCs w:val="24"/>
              </w:rPr>
              <w:t>в алфавітну книгу (до 05.09.201</w:t>
            </w:r>
            <w:r w:rsidR="00C713F5">
              <w:rPr>
                <w:szCs w:val="24"/>
                <w:lang w:val="uk-UA"/>
              </w:rPr>
              <w:t>7</w:t>
            </w:r>
            <w:r w:rsidRPr="009558AE">
              <w:rPr>
                <w:szCs w:val="24"/>
              </w:rPr>
              <w:t xml:space="preserve"> р.)</w:t>
            </w:r>
          </w:p>
          <w:p w:rsidR="0098681A" w:rsidRPr="009558AE" w:rsidRDefault="0098681A" w:rsidP="0098681A">
            <w:pPr>
              <w:pStyle w:val="a8"/>
              <w:rPr>
                <w:szCs w:val="24"/>
              </w:rPr>
            </w:pPr>
            <w:r>
              <w:rPr>
                <w:szCs w:val="24"/>
              </w:rPr>
              <w:t>11.</w:t>
            </w:r>
            <w:r w:rsidRPr="009558AE">
              <w:rPr>
                <w:szCs w:val="24"/>
              </w:rPr>
              <w:t>Закріпити класи за навчальними кабінетами (до 01.09.201</w:t>
            </w:r>
            <w:r w:rsidR="00C713F5">
              <w:rPr>
                <w:szCs w:val="24"/>
                <w:lang w:val="uk-UA"/>
              </w:rPr>
              <w:t>7</w:t>
            </w:r>
            <w:r w:rsidRPr="009558AE">
              <w:rPr>
                <w:szCs w:val="24"/>
              </w:rPr>
              <w:t xml:space="preserve"> р.).</w:t>
            </w:r>
          </w:p>
          <w:p w:rsidR="0098681A" w:rsidRPr="009558AE" w:rsidRDefault="00C713F5" w:rsidP="0098681A">
            <w:pPr>
              <w:pStyle w:val="a8"/>
              <w:rPr>
                <w:szCs w:val="24"/>
              </w:rPr>
            </w:pPr>
            <w:r>
              <w:rPr>
                <w:szCs w:val="24"/>
              </w:rPr>
              <w:t>1</w:t>
            </w:r>
            <w:r>
              <w:rPr>
                <w:szCs w:val="24"/>
                <w:lang w:val="uk-UA"/>
              </w:rPr>
              <w:t>2</w:t>
            </w:r>
            <w:r w:rsidR="0098681A">
              <w:rPr>
                <w:szCs w:val="24"/>
              </w:rPr>
              <w:t>.</w:t>
            </w:r>
            <w:r w:rsidR="0098681A" w:rsidRPr="009558AE">
              <w:rPr>
                <w:szCs w:val="24"/>
              </w:rPr>
              <w:t>Скласти розклад гурткової ро</w:t>
            </w:r>
            <w:r>
              <w:rPr>
                <w:szCs w:val="24"/>
              </w:rPr>
              <w:t>боти (до 05.09.201</w:t>
            </w:r>
            <w:r>
              <w:rPr>
                <w:szCs w:val="24"/>
                <w:lang w:val="uk-UA"/>
              </w:rPr>
              <w:t>7</w:t>
            </w:r>
            <w:r w:rsidR="0098681A" w:rsidRPr="00A46208">
              <w:rPr>
                <w:szCs w:val="24"/>
              </w:rPr>
              <w:t xml:space="preserve"> </w:t>
            </w:r>
            <w:r w:rsidR="0098681A" w:rsidRPr="009558AE">
              <w:rPr>
                <w:szCs w:val="24"/>
              </w:rPr>
              <w:t>р.);</w:t>
            </w:r>
          </w:p>
          <w:p w:rsidR="0098681A" w:rsidRPr="00F47E36" w:rsidRDefault="00C713F5" w:rsidP="0098681A">
            <w:pPr>
              <w:pStyle w:val="a8"/>
              <w:rPr>
                <w:szCs w:val="24"/>
                <w:lang w:val="uk-UA"/>
              </w:rPr>
            </w:pPr>
            <w:r>
              <w:rPr>
                <w:szCs w:val="24"/>
              </w:rPr>
              <w:t>1</w:t>
            </w:r>
            <w:r>
              <w:rPr>
                <w:szCs w:val="24"/>
                <w:lang w:val="uk-UA"/>
              </w:rPr>
              <w:t>3</w:t>
            </w:r>
            <w:r w:rsidR="0098681A">
              <w:rPr>
                <w:szCs w:val="24"/>
              </w:rPr>
              <w:t xml:space="preserve">. </w:t>
            </w:r>
            <w:r w:rsidR="0098681A" w:rsidRPr="009558AE">
              <w:rPr>
                <w:szCs w:val="24"/>
              </w:rPr>
              <w:t>Підготувати та здати в бухгалт</w:t>
            </w:r>
            <w:r w:rsidR="00F47E36">
              <w:rPr>
                <w:szCs w:val="24"/>
              </w:rPr>
              <w:t>ерію матеріали для тарифікації;</w:t>
            </w:r>
          </w:p>
          <w:p w:rsidR="0098681A" w:rsidRPr="00C713F5" w:rsidRDefault="00C713F5" w:rsidP="0098681A">
            <w:pPr>
              <w:pStyle w:val="a8"/>
              <w:rPr>
                <w:szCs w:val="24"/>
                <w:lang w:val="uk-UA"/>
              </w:rPr>
            </w:pPr>
            <w:r>
              <w:rPr>
                <w:szCs w:val="24"/>
              </w:rPr>
              <w:t>1</w:t>
            </w:r>
            <w:r w:rsidR="00F47E36">
              <w:rPr>
                <w:szCs w:val="24"/>
                <w:lang w:val="uk-UA"/>
              </w:rPr>
              <w:t>4</w:t>
            </w:r>
            <w:r w:rsidR="0098681A">
              <w:rPr>
                <w:szCs w:val="24"/>
              </w:rPr>
              <w:t>.</w:t>
            </w:r>
            <w:r w:rsidR="0098681A" w:rsidRPr="009558AE">
              <w:rPr>
                <w:szCs w:val="24"/>
              </w:rPr>
              <w:t>Перевірити списки учнів кожного класу з урахуванням вибувших і прибувших.</w:t>
            </w:r>
          </w:p>
          <w:p w:rsidR="0098681A" w:rsidRPr="008E48A1" w:rsidRDefault="00C713F5" w:rsidP="008E48A1">
            <w:pPr>
              <w:rPr>
                <w:lang w:val="uk-UA"/>
              </w:rPr>
            </w:pPr>
            <w:r>
              <w:rPr>
                <w:lang w:val="uk-UA"/>
              </w:rPr>
              <w:t>15</w:t>
            </w:r>
            <w:r w:rsidR="0098681A">
              <w:rPr>
                <w:lang w:val="uk-UA"/>
              </w:rPr>
              <w:t>.</w:t>
            </w:r>
            <w:r w:rsidR="0098681A" w:rsidRPr="00D67AD0">
              <w:t>Перевірити списки дітей мікрорай</w:t>
            </w:r>
            <w:r w:rsidR="0098681A">
              <w:t xml:space="preserve">ону, які прийдуть до 1 класу </w:t>
            </w:r>
            <w:r>
              <w:rPr>
                <w:lang w:val="uk-UA"/>
              </w:rPr>
              <w:t>2018-2019</w:t>
            </w:r>
            <w:r w:rsidR="0098681A">
              <w:rPr>
                <w:lang w:val="uk-UA"/>
              </w:rPr>
              <w:t xml:space="preserve"> н.р.</w:t>
            </w:r>
          </w:p>
        </w:tc>
        <w:tc>
          <w:tcPr>
            <w:tcW w:w="1440" w:type="dxa"/>
          </w:tcPr>
          <w:p w:rsidR="0098681A" w:rsidRPr="00B72C73" w:rsidRDefault="0098681A" w:rsidP="0098681A">
            <w:pPr>
              <w:jc w:val="center"/>
              <w:rPr>
                <w:szCs w:val="24"/>
                <w:lang w:val="uk-UA"/>
              </w:rPr>
            </w:pPr>
          </w:p>
        </w:tc>
        <w:tc>
          <w:tcPr>
            <w:tcW w:w="2136" w:type="dxa"/>
          </w:tcPr>
          <w:p w:rsidR="0098681A" w:rsidRDefault="00616149" w:rsidP="0098681A">
            <w:pPr>
              <w:jc w:val="center"/>
              <w:rPr>
                <w:szCs w:val="24"/>
                <w:lang w:val="uk-UA"/>
              </w:rPr>
            </w:pPr>
            <w:r>
              <w:rPr>
                <w:szCs w:val="24"/>
                <w:lang w:val="uk-UA"/>
              </w:rPr>
              <w:t xml:space="preserve">Директор </w:t>
            </w:r>
          </w:p>
          <w:p w:rsidR="00616149" w:rsidRDefault="00616149" w:rsidP="0098681A">
            <w:pPr>
              <w:jc w:val="center"/>
              <w:rPr>
                <w:szCs w:val="24"/>
                <w:lang w:val="uk-UA"/>
              </w:rPr>
            </w:pPr>
            <w:r>
              <w:rPr>
                <w:szCs w:val="24"/>
                <w:lang w:val="uk-UA"/>
              </w:rPr>
              <w:t xml:space="preserve">Завідувачі </w:t>
            </w:r>
          </w:p>
          <w:p w:rsidR="00616149" w:rsidRPr="00B72C73" w:rsidRDefault="00616149" w:rsidP="00616149">
            <w:pPr>
              <w:rPr>
                <w:szCs w:val="24"/>
                <w:lang w:val="uk-UA"/>
              </w:rPr>
            </w:pPr>
            <w:r w:rsidRPr="00B72C73">
              <w:rPr>
                <w:szCs w:val="24"/>
                <w:lang w:val="uk-UA"/>
              </w:rPr>
              <w:t>Наказ</w:t>
            </w:r>
          </w:p>
          <w:p w:rsidR="00616149" w:rsidRDefault="00616149" w:rsidP="0098681A">
            <w:pPr>
              <w:jc w:val="center"/>
              <w:rPr>
                <w:szCs w:val="24"/>
                <w:lang w:val="uk-UA"/>
              </w:rPr>
            </w:pPr>
          </w:p>
          <w:p w:rsidR="00616149" w:rsidRDefault="00616149" w:rsidP="00616149">
            <w:pPr>
              <w:rPr>
                <w:szCs w:val="24"/>
                <w:lang w:val="uk-UA"/>
              </w:rPr>
            </w:pPr>
            <w:r>
              <w:rPr>
                <w:szCs w:val="24"/>
                <w:lang w:val="uk-UA"/>
              </w:rPr>
              <w:t>ЗДНВР ,ЗЗФ</w:t>
            </w:r>
          </w:p>
          <w:p w:rsidR="00616149" w:rsidRPr="00616149" w:rsidRDefault="00616149" w:rsidP="00616149">
            <w:pPr>
              <w:rPr>
                <w:szCs w:val="24"/>
                <w:lang w:val="uk-UA"/>
              </w:rPr>
            </w:pPr>
          </w:p>
        </w:tc>
        <w:tc>
          <w:tcPr>
            <w:tcW w:w="1734" w:type="dxa"/>
          </w:tcPr>
          <w:p w:rsidR="0098681A" w:rsidRDefault="0098681A" w:rsidP="0098681A">
            <w:pPr>
              <w:jc w:val="center"/>
              <w:rPr>
                <w:szCs w:val="24"/>
                <w:lang w:val="uk-UA"/>
              </w:rPr>
            </w:pPr>
            <w:r>
              <w:rPr>
                <w:szCs w:val="24"/>
                <w:lang w:val="uk-UA"/>
              </w:rPr>
              <w:t>Наказ</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 xml:space="preserve">Графік </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A57862">
            <w:pPr>
              <w:rPr>
                <w:szCs w:val="24"/>
                <w:lang w:val="uk-UA"/>
              </w:rPr>
            </w:pPr>
          </w:p>
          <w:p w:rsidR="0098681A" w:rsidRDefault="0098681A" w:rsidP="0098681A">
            <w:pPr>
              <w:jc w:val="center"/>
              <w:rPr>
                <w:szCs w:val="24"/>
                <w:lang w:val="uk-UA"/>
              </w:rPr>
            </w:pPr>
            <w:r>
              <w:rPr>
                <w:szCs w:val="24"/>
                <w:lang w:val="uk-UA"/>
              </w:rPr>
              <w:t>Графік</w:t>
            </w:r>
          </w:p>
          <w:p w:rsidR="0098681A" w:rsidRDefault="0098681A" w:rsidP="0098681A">
            <w:pPr>
              <w:jc w:val="center"/>
              <w:rPr>
                <w:szCs w:val="24"/>
                <w:lang w:val="uk-UA"/>
              </w:rPr>
            </w:pPr>
          </w:p>
          <w:p w:rsidR="0098681A" w:rsidRDefault="0098681A" w:rsidP="00A57862">
            <w:pPr>
              <w:rPr>
                <w:szCs w:val="24"/>
                <w:lang w:val="uk-UA"/>
              </w:rPr>
            </w:pPr>
          </w:p>
          <w:p w:rsidR="0098681A" w:rsidRDefault="0098681A" w:rsidP="0098681A">
            <w:pPr>
              <w:jc w:val="center"/>
              <w:rPr>
                <w:szCs w:val="24"/>
                <w:lang w:val="uk-UA"/>
              </w:rPr>
            </w:pPr>
            <w:r>
              <w:rPr>
                <w:szCs w:val="24"/>
                <w:lang w:val="uk-UA"/>
              </w:rPr>
              <w:t>Довідка</w:t>
            </w:r>
          </w:p>
          <w:p w:rsidR="0098681A" w:rsidRDefault="0098681A" w:rsidP="0098681A">
            <w:pPr>
              <w:jc w:val="center"/>
              <w:rPr>
                <w:szCs w:val="24"/>
                <w:lang w:val="uk-UA"/>
              </w:rPr>
            </w:pPr>
          </w:p>
          <w:p w:rsidR="00A57862" w:rsidRDefault="00A57862" w:rsidP="0098681A">
            <w:pPr>
              <w:jc w:val="center"/>
              <w:rPr>
                <w:szCs w:val="24"/>
              </w:rPr>
            </w:pPr>
          </w:p>
          <w:p w:rsidR="00A57862" w:rsidRDefault="00A57862" w:rsidP="0098681A">
            <w:pPr>
              <w:jc w:val="center"/>
              <w:rPr>
                <w:szCs w:val="24"/>
              </w:rPr>
            </w:pPr>
          </w:p>
          <w:p w:rsidR="00A57862" w:rsidRDefault="00A57862" w:rsidP="0098681A">
            <w:pPr>
              <w:jc w:val="center"/>
              <w:rPr>
                <w:szCs w:val="24"/>
              </w:rPr>
            </w:pPr>
          </w:p>
          <w:p w:rsidR="0098681A" w:rsidRDefault="0098681A" w:rsidP="00A57862">
            <w:pPr>
              <w:jc w:val="center"/>
              <w:rPr>
                <w:szCs w:val="24"/>
                <w:lang w:val="uk-UA"/>
              </w:rPr>
            </w:pPr>
            <w:r w:rsidRPr="00D03849">
              <w:rPr>
                <w:szCs w:val="24"/>
              </w:rPr>
              <w:t>Нарада</w:t>
            </w:r>
          </w:p>
          <w:p w:rsidR="0098681A" w:rsidRDefault="0098681A" w:rsidP="00A57862">
            <w:pPr>
              <w:jc w:val="center"/>
              <w:rPr>
                <w:szCs w:val="24"/>
                <w:lang w:val="uk-UA"/>
              </w:rPr>
            </w:pPr>
          </w:p>
          <w:p w:rsidR="00A57862" w:rsidRDefault="00A57862" w:rsidP="00A57862">
            <w:pPr>
              <w:jc w:val="center"/>
              <w:rPr>
                <w:szCs w:val="24"/>
              </w:rPr>
            </w:pPr>
          </w:p>
          <w:p w:rsidR="0098681A" w:rsidRDefault="0098681A" w:rsidP="00A57862">
            <w:pPr>
              <w:jc w:val="center"/>
              <w:rPr>
                <w:szCs w:val="24"/>
                <w:lang w:val="uk-UA"/>
              </w:rPr>
            </w:pPr>
            <w:r w:rsidRPr="00D03849">
              <w:rPr>
                <w:szCs w:val="24"/>
              </w:rPr>
              <w:t>Нарада</w:t>
            </w:r>
          </w:p>
          <w:p w:rsidR="0098681A" w:rsidRDefault="0098681A" w:rsidP="00A57862">
            <w:pPr>
              <w:jc w:val="center"/>
              <w:rPr>
                <w:szCs w:val="24"/>
                <w:lang w:val="uk-UA"/>
              </w:rPr>
            </w:pPr>
          </w:p>
          <w:p w:rsidR="0098681A" w:rsidRDefault="008E48A1" w:rsidP="00A57862">
            <w:pPr>
              <w:jc w:val="center"/>
              <w:rPr>
                <w:szCs w:val="24"/>
                <w:lang w:val="uk-UA"/>
              </w:rPr>
            </w:pPr>
            <w:r>
              <w:rPr>
                <w:szCs w:val="24"/>
                <w:lang w:val="uk-UA"/>
              </w:rPr>
              <w:t>Наказ</w:t>
            </w:r>
          </w:p>
          <w:p w:rsidR="0098681A" w:rsidRDefault="0098681A" w:rsidP="00A57862">
            <w:pPr>
              <w:jc w:val="center"/>
              <w:rPr>
                <w:szCs w:val="24"/>
                <w:lang w:val="uk-UA"/>
              </w:rPr>
            </w:pPr>
            <w:r>
              <w:rPr>
                <w:szCs w:val="24"/>
                <w:lang w:val="uk-UA"/>
              </w:rPr>
              <w:t>Нарада</w:t>
            </w:r>
          </w:p>
          <w:p w:rsidR="0098681A" w:rsidRDefault="0098681A" w:rsidP="00A57862">
            <w:pPr>
              <w:jc w:val="center"/>
              <w:rPr>
                <w:szCs w:val="24"/>
                <w:lang w:val="uk-UA"/>
              </w:rPr>
            </w:pPr>
            <w:r>
              <w:rPr>
                <w:szCs w:val="24"/>
                <w:lang w:val="uk-UA"/>
              </w:rPr>
              <w:t>Розклад</w:t>
            </w:r>
          </w:p>
          <w:p w:rsidR="0098681A" w:rsidRDefault="0098681A" w:rsidP="00A57862">
            <w:pPr>
              <w:jc w:val="center"/>
              <w:rPr>
                <w:szCs w:val="24"/>
                <w:lang w:val="uk-UA"/>
              </w:rPr>
            </w:pPr>
          </w:p>
          <w:p w:rsidR="0098681A" w:rsidRDefault="00745C4A" w:rsidP="00A57862">
            <w:pPr>
              <w:jc w:val="center"/>
              <w:rPr>
                <w:szCs w:val="24"/>
                <w:lang w:val="uk-UA"/>
              </w:rPr>
            </w:pPr>
            <w:r>
              <w:rPr>
                <w:szCs w:val="24"/>
                <w:lang w:val="uk-UA"/>
              </w:rPr>
              <w:t>Накази</w:t>
            </w:r>
          </w:p>
          <w:p w:rsidR="008E48A1" w:rsidRDefault="008E48A1" w:rsidP="00A57862">
            <w:pPr>
              <w:jc w:val="center"/>
              <w:rPr>
                <w:szCs w:val="24"/>
                <w:lang w:val="uk-UA"/>
              </w:rPr>
            </w:pPr>
          </w:p>
          <w:p w:rsidR="0098681A" w:rsidRPr="008E48A1" w:rsidRDefault="008E48A1" w:rsidP="00A57862">
            <w:pPr>
              <w:jc w:val="center"/>
              <w:rPr>
                <w:szCs w:val="24"/>
                <w:lang w:val="uk-UA"/>
              </w:rPr>
            </w:pPr>
            <w:r>
              <w:rPr>
                <w:szCs w:val="24"/>
                <w:lang w:val="uk-UA"/>
              </w:rPr>
              <w:t>Інформація</w:t>
            </w:r>
          </w:p>
        </w:tc>
        <w:tc>
          <w:tcPr>
            <w:tcW w:w="1440" w:type="dxa"/>
          </w:tcPr>
          <w:p w:rsidR="0098681A" w:rsidRPr="00B72C73" w:rsidRDefault="0098681A" w:rsidP="0098681A">
            <w:pPr>
              <w:jc w:val="both"/>
              <w:rPr>
                <w:szCs w:val="24"/>
                <w:lang w:val="uk-UA"/>
              </w:rPr>
            </w:pPr>
          </w:p>
        </w:tc>
      </w:tr>
      <w:tr w:rsidR="0098681A" w:rsidRPr="00B72C73" w:rsidTr="00230E95">
        <w:tc>
          <w:tcPr>
            <w:tcW w:w="534" w:type="dxa"/>
          </w:tcPr>
          <w:p w:rsidR="0098681A" w:rsidRPr="00B72C73" w:rsidRDefault="0098681A" w:rsidP="0098681A">
            <w:pPr>
              <w:rPr>
                <w:lang w:val="uk-UA"/>
              </w:rPr>
            </w:pPr>
            <w:r w:rsidRPr="00B72C73">
              <w:rPr>
                <w:lang w:val="uk-UA"/>
              </w:rPr>
              <w:lastRenderedPageBreak/>
              <w:t>3</w:t>
            </w:r>
          </w:p>
        </w:tc>
        <w:tc>
          <w:tcPr>
            <w:tcW w:w="7764" w:type="dxa"/>
          </w:tcPr>
          <w:p w:rsidR="0098681A" w:rsidRPr="00B72C73" w:rsidRDefault="0098681A" w:rsidP="0098681A">
            <w:pPr>
              <w:pStyle w:val="3"/>
              <w:rPr>
                <w:rFonts w:ascii="Times New Roman" w:hAnsi="Times New Roman"/>
                <w:b/>
                <w:i/>
                <w:caps/>
              </w:rPr>
            </w:pPr>
            <w:r w:rsidRPr="00B72C73">
              <w:rPr>
                <w:rFonts w:ascii="Times New Roman" w:hAnsi="Times New Roman"/>
                <w:b/>
                <w:i/>
                <w:caps/>
              </w:rPr>
              <w:t>Жовтень</w:t>
            </w:r>
          </w:p>
          <w:p w:rsidR="0098681A" w:rsidRPr="00C713F5" w:rsidRDefault="0098681A" w:rsidP="0098681A">
            <w:pPr>
              <w:pStyle w:val="5"/>
              <w:jc w:val="center"/>
              <w:rPr>
                <w:color w:val="2E74B5" w:themeColor="accent1" w:themeShade="BF"/>
                <w:lang w:val="uk-UA"/>
              </w:rPr>
            </w:pPr>
            <w:r w:rsidRPr="00C713F5">
              <w:rPr>
                <w:color w:val="2E74B5" w:themeColor="accent1" w:themeShade="BF"/>
                <w:lang w:val="uk-UA"/>
              </w:rPr>
              <w:t>Навчальний процес</w:t>
            </w:r>
          </w:p>
          <w:p w:rsidR="0098681A" w:rsidRPr="00C713F5" w:rsidRDefault="0098681A" w:rsidP="0098681A">
            <w:pPr>
              <w:pStyle w:val="33"/>
              <w:rPr>
                <w:sz w:val="24"/>
                <w:lang w:val="uk-UA"/>
              </w:rPr>
            </w:pPr>
            <w:r w:rsidRPr="00B72C73">
              <w:rPr>
                <w:lang w:val="uk-UA"/>
              </w:rPr>
              <w:t>1</w:t>
            </w:r>
            <w:r w:rsidRPr="00C713F5">
              <w:rPr>
                <w:sz w:val="24"/>
                <w:lang w:val="uk-UA"/>
              </w:rPr>
              <w:t>. Перевірка щоденників учнів (якість оформлення, система виставлення оцінок)</w:t>
            </w:r>
          </w:p>
          <w:p w:rsidR="00C713F5" w:rsidRDefault="0098681A" w:rsidP="00C713F5">
            <w:pPr>
              <w:pStyle w:val="33"/>
              <w:rPr>
                <w:sz w:val="24"/>
                <w:lang w:val="uk-UA"/>
              </w:rPr>
            </w:pPr>
            <w:r w:rsidRPr="00C713F5">
              <w:rPr>
                <w:sz w:val="24"/>
                <w:lang w:val="uk-UA"/>
              </w:rPr>
              <w:t>2. Перевірк</w:t>
            </w:r>
            <w:r w:rsidR="00135E66">
              <w:rPr>
                <w:sz w:val="24"/>
                <w:lang w:val="uk-UA"/>
              </w:rPr>
              <w:t>а зошитів з  англійської мови</w:t>
            </w:r>
            <w:r w:rsidRPr="00C713F5">
              <w:rPr>
                <w:sz w:val="24"/>
                <w:lang w:val="uk-UA"/>
              </w:rPr>
              <w:t xml:space="preserve"> </w:t>
            </w:r>
            <w:r w:rsidR="00135E66">
              <w:rPr>
                <w:sz w:val="24"/>
                <w:lang w:val="uk-UA"/>
              </w:rPr>
              <w:t xml:space="preserve"> у Шишкинській ЗШ </w:t>
            </w:r>
            <w:r w:rsidRPr="00C713F5">
              <w:rPr>
                <w:sz w:val="24"/>
                <w:lang w:val="uk-UA"/>
              </w:rPr>
              <w:t>(якість і регулярність перевірки; дотримання єдиного орфографічного режиму)</w:t>
            </w:r>
          </w:p>
          <w:p w:rsidR="00C713F5" w:rsidRDefault="00C713F5" w:rsidP="00C713F5">
            <w:pPr>
              <w:pStyle w:val="33"/>
              <w:rPr>
                <w:sz w:val="24"/>
                <w:szCs w:val="24"/>
                <w:lang w:val="uk-UA"/>
              </w:rPr>
            </w:pPr>
            <w:r>
              <w:rPr>
                <w:sz w:val="24"/>
                <w:lang w:val="uk-UA"/>
              </w:rPr>
              <w:t>3</w:t>
            </w:r>
            <w:r w:rsidRPr="00C713F5">
              <w:rPr>
                <w:sz w:val="24"/>
                <w:szCs w:val="24"/>
                <w:lang w:val="uk-UA"/>
              </w:rPr>
              <w:t>.</w:t>
            </w:r>
            <w:r w:rsidR="007C13BE" w:rsidRPr="00C713F5">
              <w:rPr>
                <w:sz w:val="24"/>
                <w:szCs w:val="24"/>
                <w:lang w:val="uk-UA"/>
              </w:rPr>
              <w:t>Класно-узагальнюючий контроль. «Адаптація учнів до навчання в школі ІІ ступеню», 5 кл</w:t>
            </w:r>
          </w:p>
          <w:p w:rsidR="0098681A" w:rsidRPr="00135E66" w:rsidRDefault="00C713F5" w:rsidP="00C713F5">
            <w:pPr>
              <w:pStyle w:val="33"/>
              <w:rPr>
                <w:sz w:val="24"/>
                <w:szCs w:val="24"/>
                <w:lang w:val="uk-UA"/>
              </w:rPr>
            </w:pPr>
            <w:r w:rsidRPr="00135E66">
              <w:rPr>
                <w:sz w:val="24"/>
                <w:szCs w:val="24"/>
                <w:lang w:val="uk-UA"/>
              </w:rPr>
              <w:t>4.</w:t>
            </w:r>
            <w:r w:rsidR="00135E66" w:rsidRPr="00135E66">
              <w:rPr>
                <w:sz w:val="24"/>
                <w:szCs w:val="24"/>
                <w:lang w:val="uk-UA"/>
              </w:rPr>
              <w:t xml:space="preserve">Персональний </w:t>
            </w:r>
            <w:r w:rsidR="0098681A" w:rsidRPr="00135E66">
              <w:rPr>
                <w:sz w:val="24"/>
                <w:szCs w:val="24"/>
                <w:lang w:val="uk-UA"/>
              </w:rPr>
              <w:t xml:space="preserve"> контроль «</w:t>
            </w:r>
            <w:r w:rsidR="00135E66" w:rsidRPr="00135E66">
              <w:rPr>
                <w:sz w:val="24"/>
                <w:szCs w:val="24"/>
                <w:lang w:val="uk-UA"/>
              </w:rPr>
              <w:t>Стан викладання англійської мови у 5-9, 11 класах</w:t>
            </w:r>
            <w:r w:rsidR="0098681A" w:rsidRPr="00135E66">
              <w:rPr>
                <w:sz w:val="24"/>
                <w:szCs w:val="24"/>
                <w:lang w:val="uk-UA"/>
              </w:rPr>
              <w:t>»</w:t>
            </w:r>
            <w:r w:rsidR="00135E66">
              <w:rPr>
                <w:sz w:val="24"/>
                <w:szCs w:val="24"/>
                <w:lang w:val="uk-UA"/>
              </w:rPr>
              <w:t xml:space="preserve"> </w:t>
            </w:r>
          </w:p>
          <w:p w:rsidR="0098681A" w:rsidRPr="00AA5B2A" w:rsidRDefault="0098681A" w:rsidP="0098681A">
            <w:pPr>
              <w:pStyle w:val="5"/>
              <w:jc w:val="center"/>
              <w:rPr>
                <w:color w:val="2E74B5" w:themeColor="accent1" w:themeShade="BF"/>
                <w:lang w:val="uk-UA"/>
              </w:rPr>
            </w:pPr>
            <w:r w:rsidRPr="00AA5B2A">
              <w:rPr>
                <w:color w:val="2E74B5" w:themeColor="accent1" w:themeShade="BF"/>
                <w:lang w:val="uk-UA"/>
              </w:rPr>
              <w:t>Виховний процес</w:t>
            </w:r>
          </w:p>
          <w:p w:rsidR="0098681A" w:rsidRDefault="0098681A" w:rsidP="0098681A">
            <w:pPr>
              <w:numPr>
                <w:ilvl w:val="0"/>
                <w:numId w:val="114"/>
              </w:numPr>
              <w:rPr>
                <w:lang w:val="uk-UA"/>
              </w:rPr>
            </w:pPr>
            <w:r w:rsidRPr="00B72C73">
              <w:rPr>
                <w:lang w:val="uk-UA"/>
              </w:rPr>
              <w:t>Контроль роботи на канікулах</w:t>
            </w:r>
            <w:r>
              <w:rPr>
                <w:lang w:val="uk-UA"/>
              </w:rPr>
              <w:t xml:space="preserve"> </w:t>
            </w:r>
          </w:p>
          <w:p w:rsidR="0098681A" w:rsidRPr="00135E66" w:rsidRDefault="0098681A" w:rsidP="00135E66">
            <w:pPr>
              <w:numPr>
                <w:ilvl w:val="0"/>
                <w:numId w:val="114"/>
              </w:numPr>
              <w:rPr>
                <w:szCs w:val="24"/>
                <w:lang w:val="uk-UA"/>
              </w:rPr>
            </w:pPr>
            <w:r>
              <w:rPr>
                <w:szCs w:val="24"/>
                <w:lang w:val="uk-UA"/>
              </w:rPr>
              <w:t xml:space="preserve">Контроль за вивчанням рівня виховної роботи, зокрема роботи класних керівників з питань контролю за відвідуванням занять учнів </w:t>
            </w:r>
            <w:r w:rsidR="00135E66">
              <w:rPr>
                <w:szCs w:val="24"/>
                <w:lang w:val="uk-UA"/>
              </w:rPr>
              <w:t>1-11</w:t>
            </w:r>
            <w:r>
              <w:rPr>
                <w:szCs w:val="24"/>
                <w:lang w:val="uk-UA"/>
              </w:rPr>
              <w:t>- х класів</w:t>
            </w:r>
          </w:p>
          <w:p w:rsidR="0098681A" w:rsidRPr="00135E66" w:rsidRDefault="0098681A" w:rsidP="0098681A">
            <w:pPr>
              <w:pStyle w:val="5"/>
              <w:jc w:val="center"/>
              <w:rPr>
                <w:color w:val="2E74B5" w:themeColor="accent1" w:themeShade="BF"/>
                <w:lang w:val="uk-UA"/>
              </w:rPr>
            </w:pPr>
            <w:r w:rsidRPr="00135E66">
              <w:rPr>
                <w:color w:val="2E74B5" w:themeColor="accent1" w:themeShade="BF"/>
                <w:lang w:val="uk-UA"/>
              </w:rPr>
              <w:t>Соціальний захист</w:t>
            </w:r>
          </w:p>
          <w:p w:rsidR="0098681A" w:rsidRPr="00B72C73" w:rsidRDefault="0098681A" w:rsidP="0098681A">
            <w:pPr>
              <w:numPr>
                <w:ilvl w:val="0"/>
                <w:numId w:val="114"/>
              </w:numPr>
              <w:rPr>
                <w:lang w:val="uk-UA"/>
              </w:rPr>
            </w:pPr>
            <w:r w:rsidRPr="00B72C73">
              <w:rPr>
                <w:lang w:val="uk-UA"/>
              </w:rPr>
              <w:t>Контроль за проведенням громадського огляду</w:t>
            </w:r>
            <w:r>
              <w:rPr>
                <w:lang w:val="uk-UA"/>
              </w:rPr>
              <w:t xml:space="preserve"> умов проживання та виховання соціально – незахищених категорій учнів.</w:t>
            </w:r>
          </w:p>
          <w:p w:rsidR="0098681A" w:rsidRPr="00AA5B2A" w:rsidRDefault="0098681A" w:rsidP="0098681A">
            <w:pPr>
              <w:pStyle w:val="5"/>
              <w:jc w:val="center"/>
              <w:rPr>
                <w:color w:val="2E74B5" w:themeColor="accent1" w:themeShade="BF"/>
                <w:lang w:val="uk-UA"/>
              </w:rPr>
            </w:pPr>
            <w:r w:rsidRPr="00AA5B2A">
              <w:rPr>
                <w:color w:val="2E74B5" w:themeColor="accent1" w:themeShade="BF"/>
                <w:lang w:val="uk-UA"/>
              </w:rPr>
              <w:lastRenderedPageBreak/>
              <w:t>Робота з кадрами</w:t>
            </w:r>
          </w:p>
          <w:p w:rsidR="0098681A" w:rsidRPr="00B72C73" w:rsidRDefault="0098681A" w:rsidP="0098681A">
            <w:pPr>
              <w:numPr>
                <w:ilvl w:val="0"/>
                <w:numId w:val="114"/>
              </w:numPr>
              <w:rPr>
                <w:lang w:val="uk-UA"/>
              </w:rPr>
            </w:pPr>
            <w:r w:rsidRPr="00B72C73">
              <w:rPr>
                <w:lang w:val="uk-UA"/>
              </w:rPr>
              <w:t>Персональний контроль за роботою учителів, що атестуються</w:t>
            </w:r>
          </w:p>
          <w:p w:rsidR="0098681A" w:rsidRPr="00B72C73" w:rsidRDefault="0098681A" w:rsidP="0098681A">
            <w:pPr>
              <w:numPr>
                <w:ilvl w:val="0"/>
                <w:numId w:val="114"/>
              </w:numPr>
              <w:rPr>
                <w:lang w:val="uk-UA"/>
              </w:rPr>
            </w:pPr>
            <w:r w:rsidRPr="00B72C73">
              <w:rPr>
                <w:lang w:val="uk-UA"/>
              </w:rPr>
              <w:t>Видання</w:t>
            </w:r>
            <w:r w:rsidR="00AA5B2A">
              <w:rPr>
                <w:lang w:val="uk-UA"/>
              </w:rPr>
              <w:t xml:space="preserve"> наказу про  атестацію працівників</w:t>
            </w:r>
          </w:p>
          <w:p w:rsidR="0098681A" w:rsidRPr="00B72C73" w:rsidRDefault="00AA5B2A" w:rsidP="0098681A">
            <w:pPr>
              <w:numPr>
                <w:ilvl w:val="0"/>
                <w:numId w:val="114"/>
              </w:numPr>
              <w:rPr>
                <w:lang w:val="uk-UA"/>
              </w:rPr>
            </w:pPr>
            <w:r>
              <w:rPr>
                <w:lang w:val="uk-UA"/>
              </w:rPr>
              <w:t>Контроль за організацією та проведенням методичної роботи</w:t>
            </w:r>
          </w:p>
          <w:p w:rsidR="0098681A" w:rsidRPr="00AA5B2A" w:rsidRDefault="0098681A" w:rsidP="0098681A">
            <w:pPr>
              <w:pStyle w:val="5"/>
              <w:jc w:val="center"/>
              <w:rPr>
                <w:color w:val="2E74B5" w:themeColor="accent1" w:themeShade="BF"/>
                <w:lang w:val="uk-UA"/>
              </w:rPr>
            </w:pPr>
            <w:r w:rsidRPr="00AA5B2A">
              <w:rPr>
                <w:color w:val="2E74B5" w:themeColor="accent1" w:themeShade="BF"/>
                <w:lang w:val="uk-UA"/>
              </w:rPr>
              <w:t>Фінансово-господарська діяльність</w:t>
            </w:r>
          </w:p>
          <w:p w:rsidR="0098681A" w:rsidRPr="00B72C73" w:rsidRDefault="0098681A" w:rsidP="0098681A">
            <w:pPr>
              <w:numPr>
                <w:ilvl w:val="0"/>
                <w:numId w:val="114"/>
              </w:numPr>
              <w:rPr>
                <w:lang w:val="uk-UA"/>
              </w:rPr>
            </w:pPr>
            <w:r w:rsidRPr="00B72C73">
              <w:rPr>
                <w:lang w:val="uk-UA"/>
              </w:rPr>
              <w:t xml:space="preserve">Контроль </w:t>
            </w:r>
            <w:r w:rsidR="00AA5B2A">
              <w:rPr>
                <w:lang w:val="uk-UA"/>
              </w:rPr>
              <w:t xml:space="preserve">за </w:t>
            </w:r>
            <w:r w:rsidRPr="00B72C73">
              <w:rPr>
                <w:lang w:val="uk-UA"/>
              </w:rPr>
              <w:t>проведення</w:t>
            </w:r>
            <w:r w:rsidR="00AA5B2A">
              <w:rPr>
                <w:lang w:val="uk-UA"/>
              </w:rPr>
              <w:t>м</w:t>
            </w:r>
            <w:r w:rsidRPr="00B72C73">
              <w:rPr>
                <w:lang w:val="uk-UA"/>
              </w:rPr>
              <w:t xml:space="preserve"> інвентарізації</w:t>
            </w:r>
          </w:p>
          <w:p w:rsidR="0098681A" w:rsidRPr="00B72C73" w:rsidRDefault="0098681A" w:rsidP="0098681A">
            <w:pPr>
              <w:numPr>
                <w:ilvl w:val="0"/>
                <w:numId w:val="114"/>
              </w:numPr>
              <w:rPr>
                <w:lang w:val="uk-UA"/>
              </w:rPr>
            </w:pPr>
            <w:r w:rsidRPr="00B72C73">
              <w:rPr>
                <w:lang w:val="uk-UA"/>
              </w:rPr>
              <w:t>Контроль за підготовкою до опалювального сезону</w:t>
            </w:r>
          </w:p>
        </w:tc>
        <w:tc>
          <w:tcPr>
            <w:tcW w:w="1440"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ІІ т.</w:t>
            </w: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ІІ т.</w:t>
            </w: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І-ІІ т.</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98681A" w:rsidP="0098681A">
            <w:pPr>
              <w:jc w:val="center"/>
              <w:rPr>
                <w:lang w:val="uk-UA"/>
              </w:rPr>
            </w:pPr>
          </w:p>
          <w:p w:rsidR="0098681A" w:rsidRPr="00B72C73" w:rsidRDefault="0098681A" w:rsidP="0098681A">
            <w:pPr>
              <w:rPr>
                <w:lang w:val="uk-UA"/>
              </w:rPr>
            </w:pPr>
          </w:p>
          <w:p w:rsidR="0098681A" w:rsidRPr="00B72C73"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ІV т.</w:t>
            </w:r>
          </w:p>
          <w:p w:rsidR="0098681A" w:rsidRDefault="0098681A" w:rsidP="0098681A">
            <w:pPr>
              <w:rPr>
                <w:lang w:val="uk-UA"/>
              </w:rPr>
            </w:pPr>
          </w:p>
          <w:p w:rsidR="0098681A" w:rsidRPr="00B72C73" w:rsidRDefault="0098681A" w:rsidP="0098681A">
            <w:pPr>
              <w:jc w:val="center"/>
              <w:rPr>
                <w:lang w:val="uk-UA"/>
              </w:rPr>
            </w:pPr>
            <w:r w:rsidRPr="00B72C73">
              <w:rPr>
                <w:lang w:val="uk-UA"/>
              </w:rPr>
              <w:t>І т.</w:t>
            </w:r>
          </w:p>
          <w:p w:rsidR="001C2F16" w:rsidRDefault="001C2F16" w:rsidP="0098681A">
            <w:pPr>
              <w:jc w:val="center"/>
              <w:rPr>
                <w:lang w:val="uk-UA"/>
              </w:rPr>
            </w:pPr>
          </w:p>
          <w:p w:rsidR="001C2F16" w:rsidRDefault="001C2F16" w:rsidP="0098681A">
            <w:pPr>
              <w:jc w:val="center"/>
              <w:rPr>
                <w:lang w:val="uk-UA"/>
              </w:rPr>
            </w:pPr>
          </w:p>
          <w:p w:rsidR="0098681A" w:rsidRPr="00B72C73" w:rsidRDefault="0098681A" w:rsidP="0098681A">
            <w:pPr>
              <w:jc w:val="center"/>
              <w:rPr>
                <w:lang w:val="uk-UA"/>
              </w:rPr>
            </w:pPr>
            <w:r w:rsidRPr="00B72C73">
              <w:rPr>
                <w:lang w:val="uk-UA"/>
              </w:rPr>
              <w:t>ІІ т.</w:t>
            </w:r>
          </w:p>
          <w:p w:rsidR="0098681A" w:rsidRPr="00B72C73"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ІІІт.</w:t>
            </w:r>
          </w:p>
          <w:p w:rsidR="0098681A" w:rsidRPr="00B72C73" w:rsidRDefault="0098681A" w:rsidP="0098681A">
            <w:pPr>
              <w:rPr>
                <w:lang w:val="uk-UA"/>
              </w:rPr>
            </w:pPr>
          </w:p>
        </w:tc>
        <w:tc>
          <w:tcPr>
            <w:tcW w:w="2136" w:type="dxa"/>
          </w:tcPr>
          <w:p w:rsidR="0098681A" w:rsidRPr="00B72C73" w:rsidRDefault="0098681A" w:rsidP="0098681A">
            <w:pPr>
              <w:jc w:val="center"/>
              <w:rPr>
                <w:lang w:val="uk-UA"/>
              </w:rPr>
            </w:pPr>
          </w:p>
          <w:p w:rsidR="0098681A" w:rsidRPr="00B72C73" w:rsidRDefault="0098681A" w:rsidP="0098681A">
            <w:pPr>
              <w:rPr>
                <w:lang w:val="uk-UA"/>
              </w:rPr>
            </w:pPr>
          </w:p>
          <w:p w:rsidR="00A57862" w:rsidRDefault="00A57862" w:rsidP="00A57862">
            <w:pPr>
              <w:rPr>
                <w:szCs w:val="24"/>
                <w:lang w:val="uk-UA"/>
              </w:rPr>
            </w:pPr>
            <w:r>
              <w:rPr>
                <w:szCs w:val="24"/>
                <w:lang w:val="uk-UA"/>
              </w:rPr>
              <w:t>ЗДНВР ,ЗЗФ</w:t>
            </w:r>
          </w:p>
          <w:p w:rsidR="0098681A" w:rsidRDefault="0098681A" w:rsidP="0098681A">
            <w:pPr>
              <w:jc w:val="center"/>
              <w:rPr>
                <w:szCs w:val="24"/>
                <w:lang w:val="uk-UA"/>
              </w:rPr>
            </w:pPr>
          </w:p>
          <w:p w:rsidR="00957769" w:rsidRDefault="00957769" w:rsidP="0098681A">
            <w:pPr>
              <w:jc w:val="center"/>
              <w:rPr>
                <w:szCs w:val="24"/>
                <w:lang w:val="uk-UA"/>
              </w:rPr>
            </w:pPr>
            <w:r>
              <w:rPr>
                <w:szCs w:val="24"/>
                <w:lang w:val="uk-UA"/>
              </w:rPr>
              <w:t>ЗЗФ</w:t>
            </w:r>
          </w:p>
          <w:p w:rsidR="00957769" w:rsidRDefault="00957769"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57769" w:rsidRDefault="00957769" w:rsidP="0098681A">
            <w:pPr>
              <w:jc w:val="center"/>
              <w:rPr>
                <w:szCs w:val="24"/>
                <w:lang w:val="uk-UA"/>
              </w:rPr>
            </w:pPr>
            <w:r>
              <w:rPr>
                <w:szCs w:val="24"/>
                <w:lang w:val="uk-UA"/>
              </w:rPr>
              <w:t>Завідувачі</w:t>
            </w:r>
          </w:p>
          <w:p w:rsidR="0098681A" w:rsidRDefault="0098681A" w:rsidP="0098681A">
            <w:pPr>
              <w:rPr>
                <w:lang w:val="uk-UA"/>
              </w:rPr>
            </w:pPr>
          </w:p>
          <w:p w:rsidR="0098681A" w:rsidRDefault="00957769" w:rsidP="0098681A">
            <w:pPr>
              <w:jc w:val="center"/>
              <w:rPr>
                <w:szCs w:val="24"/>
                <w:lang w:val="uk-UA"/>
              </w:rPr>
            </w:pPr>
            <w:r>
              <w:rPr>
                <w:szCs w:val="24"/>
                <w:lang w:val="uk-UA"/>
              </w:rPr>
              <w:t xml:space="preserve">Завідувач </w:t>
            </w:r>
          </w:p>
          <w:p w:rsidR="0098681A" w:rsidRDefault="0098681A" w:rsidP="0098681A">
            <w:pPr>
              <w:jc w:val="center"/>
              <w:rPr>
                <w:szCs w:val="24"/>
                <w:lang w:val="uk-UA"/>
              </w:rPr>
            </w:pPr>
            <w:r>
              <w:rPr>
                <w:szCs w:val="24"/>
                <w:lang w:val="uk-UA"/>
              </w:rPr>
              <w:t>З</w:t>
            </w:r>
            <w:r w:rsidR="00DC4321">
              <w:rPr>
                <w:szCs w:val="24"/>
                <w:lang w:val="uk-UA"/>
              </w:rPr>
              <w:t>ЗФ</w:t>
            </w:r>
          </w:p>
          <w:p w:rsidR="0098681A" w:rsidRDefault="0098681A" w:rsidP="0098681A">
            <w:pPr>
              <w:jc w:val="center"/>
              <w:rPr>
                <w:szCs w:val="24"/>
                <w:lang w:val="uk-UA"/>
              </w:rPr>
            </w:pPr>
          </w:p>
          <w:p w:rsidR="0098681A" w:rsidRDefault="0098681A" w:rsidP="0098681A">
            <w:pPr>
              <w:jc w:val="center"/>
              <w:rPr>
                <w:szCs w:val="24"/>
                <w:lang w:val="uk-UA"/>
              </w:rPr>
            </w:pPr>
          </w:p>
          <w:p w:rsidR="00DC4321" w:rsidRDefault="00DC4321" w:rsidP="00DC4321">
            <w:pPr>
              <w:rPr>
                <w:szCs w:val="24"/>
                <w:lang w:val="uk-UA"/>
              </w:rPr>
            </w:pPr>
            <w:r>
              <w:rPr>
                <w:szCs w:val="24"/>
                <w:lang w:val="uk-UA"/>
              </w:rPr>
              <w:t>ЗДНВР ,ЗЗФ</w:t>
            </w:r>
          </w:p>
          <w:p w:rsidR="0098681A" w:rsidRDefault="0098681A" w:rsidP="0098681A">
            <w:pPr>
              <w:jc w:val="center"/>
              <w:rPr>
                <w:szCs w:val="24"/>
                <w:lang w:val="uk-UA"/>
              </w:rPr>
            </w:pPr>
          </w:p>
          <w:p w:rsidR="001C2F16" w:rsidRDefault="001C2F16" w:rsidP="001C2F16">
            <w:pPr>
              <w:rPr>
                <w:szCs w:val="24"/>
                <w:lang w:val="uk-UA"/>
              </w:rPr>
            </w:pPr>
            <w:r>
              <w:rPr>
                <w:szCs w:val="24"/>
                <w:lang w:val="uk-UA"/>
              </w:rPr>
              <w:t>ЗДНВР ,ЗЗФ</w:t>
            </w:r>
          </w:p>
          <w:p w:rsidR="0098681A" w:rsidRDefault="0098681A" w:rsidP="001C2F16">
            <w:pP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ЗДНВР</w:t>
            </w: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1C2F16" w:rsidRDefault="001C2F16" w:rsidP="0098681A">
            <w:pPr>
              <w:jc w:val="center"/>
              <w:rPr>
                <w:szCs w:val="24"/>
                <w:lang w:val="uk-UA"/>
              </w:rPr>
            </w:pPr>
          </w:p>
          <w:p w:rsidR="001C2F16" w:rsidRDefault="001C2F16" w:rsidP="0098681A">
            <w:pPr>
              <w:jc w:val="center"/>
              <w:rPr>
                <w:szCs w:val="24"/>
                <w:lang w:val="uk-UA"/>
              </w:rPr>
            </w:pPr>
          </w:p>
          <w:p w:rsidR="0098681A" w:rsidRPr="00B72C73" w:rsidRDefault="0098681A" w:rsidP="0098681A">
            <w:pPr>
              <w:jc w:val="center"/>
              <w:rPr>
                <w:lang w:val="uk-UA"/>
              </w:rPr>
            </w:pPr>
            <w:r>
              <w:rPr>
                <w:szCs w:val="24"/>
                <w:lang w:val="uk-UA"/>
              </w:rPr>
              <w:t>ЗГЧ</w:t>
            </w:r>
          </w:p>
        </w:tc>
        <w:tc>
          <w:tcPr>
            <w:tcW w:w="1734"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Довідка</w:t>
            </w: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Довідка</w:t>
            </w:r>
          </w:p>
          <w:p w:rsidR="0098681A" w:rsidRPr="00B72C73" w:rsidRDefault="0098681A" w:rsidP="0098681A">
            <w:pPr>
              <w:jc w:val="center"/>
              <w:rPr>
                <w:lang w:val="uk-UA"/>
              </w:rPr>
            </w:pPr>
          </w:p>
          <w:p w:rsidR="0098681A" w:rsidRDefault="0098681A" w:rsidP="0098681A">
            <w:pPr>
              <w:jc w:val="center"/>
              <w:rPr>
                <w:lang w:val="uk-UA"/>
              </w:rPr>
            </w:pPr>
            <w:r w:rsidRPr="00B72C73">
              <w:rPr>
                <w:lang w:val="uk-UA"/>
              </w:rPr>
              <w:t xml:space="preserve">Наказ </w:t>
            </w:r>
          </w:p>
          <w:p w:rsidR="0098681A" w:rsidRPr="00B72C73" w:rsidRDefault="0098681A" w:rsidP="0098681A">
            <w:pPr>
              <w:jc w:val="center"/>
              <w:rPr>
                <w:lang w:val="uk-UA"/>
              </w:rPr>
            </w:pPr>
            <w:r>
              <w:rPr>
                <w:lang w:val="uk-UA"/>
              </w:rPr>
              <w:t>Довідка</w:t>
            </w:r>
          </w:p>
          <w:p w:rsidR="0098681A" w:rsidRPr="00B72C73" w:rsidRDefault="0098681A" w:rsidP="0098681A">
            <w:pPr>
              <w:jc w:val="center"/>
              <w:rPr>
                <w:lang w:val="uk-UA"/>
              </w:rPr>
            </w:pPr>
          </w:p>
          <w:p w:rsidR="0098681A" w:rsidRPr="00B72C73" w:rsidRDefault="00DC4321" w:rsidP="00DC4321">
            <w:pPr>
              <w:rPr>
                <w:lang w:val="uk-UA"/>
              </w:rPr>
            </w:pPr>
            <w:r>
              <w:rPr>
                <w:lang w:val="uk-UA"/>
              </w:rPr>
              <w:t xml:space="preserve">   </w:t>
            </w:r>
            <w:r w:rsidR="0098681A" w:rsidRPr="00B72C73">
              <w:rPr>
                <w:lang w:val="uk-UA"/>
              </w:rPr>
              <w:t>Довідка</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Наказ</w:t>
            </w:r>
          </w:p>
          <w:p w:rsidR="0098681A" w:rsidRPr="00B72C73" w:rsidRDefault="0098681A" w:rsidP="0098681A">
            <w:pPr>
              <w:jc w:val="center"/>
              <w:rPr>
                <w:lang w:val="uk-UA"/>
              </w:rPr>
            </w:pPr>
          </w:p>
          <w:p w:rsidR="0098681A" w:rsidRDefault="0098681A" w:rsidP="0098681A">
            <w:pPr>
              <w:jc w:val="center"/>
              <w:rPr>
                <w:lang w:val="uk-UA"/>
              </w:rPr>
            </w:pPr>
          </w:p>
          <w:p w:rsidR="001C2F16" w:rsidRDefault="001C2F16" w:rsidP="0098681A">
            <w:pPr>
              <w:jc w:val="center"/>
              <w:rPr>
                <w:lang w:val="uk-UA"/>
              </w:rPr>
            </w:pPr>
          </w:p>
          <w:p w:rsidR="001C2F16" w:rsidRDefault="001C2F16" w:rsidP="0098681A">
            <w:pPr>
              <w:jc w:val="center"/>
              <w:rPr>
                <w:lang w:val="uk-UA"/>
              </w:rPr>
            </w:pPr>
          </w:p>
          <w:p w:rsidR="001C2F16" w:rsidRDefault="001C2F16" w:rsidP="0098681A">
            <w:pPr>
              <w:jc w:val="center"/>
              <w:rPr>
                <w:lang w:val="uk-UA"/>
              </w:rPr>
            </w:pPr>
          </w:p>
          <w:p w:rsidR="001C2F16" w:rsidRDefault="001C2F16" w:rsidP="0098681A">
            <w:pPr>
              <w:jc w:val="center"/>
              <w:rPr>
                <w:lang w:val="uk-UA"/>
              </w:rPr>
            </w:pPr>
          </w:p>
          <w:p w:rsidR="001C2F16" w:rsidRDefault="001C2F16" w:rsidP="0098681A">
            <w:pPr>
              <w:jc w:val="center"/>
              <w:rPr>
                <w:lang w:val="uk-UA"/>
              </w:rPr>
            </w:pPr>
          </w:p>
          <w:p w:rsidR="0098681A" w:rsidRPr="00B72C73" w:rsidRDefault="0098681A" w:rsidP="0098681A">
            <w:pPr>
              <w:jc w:val="center"/>
              <w:rPr>
                <w:lang w:val="uk-UA"/>
              </w:rPr>
            </w:pPr>
            <w:r w:rsidRPr="00B72C73">
              <w:rPr>
                <w:lang w:val="uk-UA"/>
              </w:rPr>
              <w:lastRenderedPageBreak/>
              <w:t>Матеріали до аттест.</w:t>
            </w: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Наказ</w:t>
            </w:r>
          </w:p>
          <w:p w:rsidR="0098681A" w:rsidRPr="00B72C73" w:rsidRDefault="0098681A" w:rsidP="0098681A">
            <w:pPr>
              <w:jc w:val="center"/>
              <w:rPr>
                <w:lang w:val="uk-UA"/>
              </w:rPr>
            </w:pPr>
            <w:r w:rsidRPr="00B72C73">
              <w:rPr>
                <w:lang w:val="uk-UA"/>
              </w:rPr>
              <w:t>Довідка</w:t>
            </w:r>
          </w:p>
          <w:p w:rsidR="0098681A" w:rsidRPr="00B72C73" w:rsidRDefault="0098681A" w:rsidP="0098681A">
            <w:pPr>
              <w:rPr>
                <w:lang w:val="uk-UA"/>
              </w:rPr>
            </w:pP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p>
        </w:tc>
        <w:tc>
          <w:tcPr>
            <w:tcW w:w="7764" w:type="dxa"/>
          </w:tcPr>
          <w:p w:rsidR="0098681A" w:rsidRPr="00AA5B2A" w:rsidRDefault="0098681A" w:rsidP="00AA5B2A">
            <w:pPr>
              <w:pStyle w:val="a8"/>
              <w:jc w:val="center"/>
              <w:rPr>
                <w:i/>
                <w:color w:val="2E74B5" w:themeColor="accent1" w:themeShade="BF"/>
                <w:szCs w:val="24"/>
                <w:u w:val="single"/>
              </w:rPr>
            </w:pPr>
            <w:r w:rsidRPr="00AA5B2A">
              <w:rPr>
                <w:i/>
                <w:color w:val="2E74B5" w:themeColor="accent1" w:themeShade="BF"/>
                <w:szCs w:val="24"/>
                <w:u w:val="single"/>
              </w:rPr>
              <w:t>Загальні питання</w:t>
            </w:r>
          </w:p>
          <w:p w:rsidR="0098681A" w:rsidRPr="00AA5B2A" w:rsidRDefault="0098681A" w:rsidP="0098681A">
            <w:pPr>
              <w:pStyle w:val="a8"/>
              <w:rPr>
                <w:lang w:val="uk-UA"/>
              </w:rPr>
            </w:pPr>
            <w:r>
              <w:t>1.</w:t>
            </w:r>
            <w:r w:rsidRPr="00103F85">
              <w:t>Оперативний контроль за дотриманням вчителями розклад</w:t>
            </w:r>
            <w:r w:rsidR="00AA5B2A">
              <w:t>у уроків, гуртків</w:t>
            </w:r>
          </w:p>
          <w:p w:rsidR="0098681A" w:rsidRPr="00745C4A" w:rsidRDefault="00AA5B2A" w:rsidP="0098681A">
            <w:pPr>
              <w:pStyle w:val="a8"/>
              <w:rPr>
                <w:lang w:val="uk-UA"/>
              </w:rPr>
            </w:pPr>
            <w:r>
              <w:t xml:space="preserve">2 </w:t>
            </w:r>
            <w:r w:rsidR="0098681A" w:rsidRPr="00103F85">
              <w:t>Контроль за робото</w:t>
            </w:r>
            <w:r w:rsidR="00745C4A">
              <w:t>ю вчителів, що атестуються</w:t>
            </w:r>
          </w:p>
          <w:p w:rsidR="0098681A" w:rsidRDefault="00AA5B2A" w:rsidP="0098681A">
            <w:pPr>
              <w:pStyle w:val="a8"/>
            </w:pPr>
            <w:r>
              <w:rPr>
                <w:lang w:val="uk-UA"/>
              </w:rPr>
              <w:t>3</w:t>
            </w:r>
            <w:r w:rsidR="0098681A">
              <w:t>.</w:t>
            </w:r>
            <w:r w:rsidR="0098681A" w:rsidRPr="00103F85">
              <w:t xml:space="preserve">Контроль за організацією та проведенням </w:t>
            </w:r>
            <w:r w:rsidR="00745C4A">
              <w:rPr>
                <w:lang w:val="uk-UA"/>
              </w:rPr>
              <w:t>І етапу Всеукраїнських</w:t>
            </w:r>
            <w:r w:rsidR="0098681A" w:rsidRPr="00103F85">
              <w:t xml:space="preserve"> олімпіад з базових дисциплін.</w:t>
            </w:r>
            <w:r w:rsidR="0098681A">
              <w:t xml:space="preserve"> </w:t>
            </w:r>
          </w:p>
          <w:p w:rsidR="0098681A" w:rsidRDefault="0098681A" w:rsidP="0098681A">
            <w:pPr>
              <w:pStyle w:val="a8"/>
            </w:pPr>
            <w:r>
              <w:t>5.</w:t>
            </w:r>
            <w:r w:rsidRPr="00103F85">
              <w:t>Тематичний контроль:</w:t>
            </w:r>
            <w:r>
              <w:t xml:space="preserve"> і</w:t>
            </w:r>
            <w:r w:rsidRPr="00103F85">
              <w:t>ндивідуальний та диференційований підхід до учнів як засіб підвищення якості знань на</w:t>
            </w:r>
            <w:r w:rsidR="00745C4A">
              <w:t xml:space="preserve"> уроках історії </w:t>
            </w:r>
            <w:r w:rsidRPr="00103F85">
              <w:t>.</w:t>
            </w:r>
            <w:r>
              <w:t xml:space="preserve"> </w:t>
            </w:r>
          </w:p>
          <w:p w:rsidR="0098681A" w:rsidRDefault="0098681A" w:rsidP="0098681A">
            <w:pPr>
              <w:pStyle w:val="a8"/>
            </w:pPr>
            <w:r>
              <w:t>6.</w:t>
            </w:r>
            <w:r w:rsidRPr="00103F85">
              <w:t>Контроль за станом ведення класних журналів.</w:t>
            </w:r>
            <w:r>
              <w:t xml:space="preserve"> </w:t>
            </w:r>
          </w:p>
          <w:p w:rsidR="0098681A" w:rsidRDefault="00745C4A" w:rsidP="0098681A">
            <w:pPr>
              <w:pStyle w:val="a8"/>
            </w:pPr>
            <w:r>
              <w:rPr>
                <w:lang w:val="uk-UA"/>
              </w:rPr>
              <w:t>7</w:t>
            </w:r>
            <w:r w:rsidR="0098681A">
              <w:t>.</w:t>
            </w:r>
            <w:r w:rsidR="0098681A" w:rsidRPr="00103F85">
              <w:t>Відвідування уроків вчителів 1, 5 класів «Вивчення адаптаційного періоду учнів 1,</w:t>
            </w:r>
            <w:r w:rsidR="0098681A">
              <w:t xml:space="preserve"> </w:t>
            </w:r>
            <w:r w:rsidR="0098681A" w:rsidRPr="00103F85">
              <w:t>5 класів»</w:t>
            </w:r>
            <w:r w:rsidR="0098681A">
              <w:t xml:space="preserve">. </w:t>
            </w:r>
          </w:p>
          <w:p w:rsidR="0098681A" w:rsidRDefault="00745C4A" w:rsidP="0098681A">
            <w:pPr>
              <w:pStyle w:val="a8"/>
            </w:pPr>
            <w:r>
              <w:rPr>
                <w:lang w:val="uk-UA"/>
              </w:rPr>
              <w:t>8</w:t>
            </w:r>
            <w:r w:rsidR="0098681A">
              <w:t>.</w:t>
            </w:r>
            <w:r w:rsidR="0098681A" w:rsidRPr="009566AF">
              <w:t xml:space="preserve">Здійснення контролю за відпрацюванням робочого часу технічним персоналом. </w:t>
            </w:r>
          </w:p>
          <w:p w:rsidR="00F0622A" w:rsidRDefault="00745C4A" w:rsidP="00F0622A">
            <w:pPr>
              <w:pStyle w:val="a8"/>
              <w:rPr>
                <w:szCs w:val="24"/>
              </w:rPr>
            </w:pPr>
            <w:r>
              <w:rPr>
                <w:szCs w:val="24"/>
                <w:lang w:val="uk-UA"/>
              </w:rPr>
              <w:t>9</w:t>
            </w:r>
            <w:r w:rsidR="0098681A">
              <w:rPr>
                <w:szCs w:val="24"/>
              </w:rPr>
              <w:t>.</w:t>
            </w:r>
            <w:r w:rsidR="0098681A" w:rsidRPr="009558AE">
              <w:rPr>
                <w:szCs w:val="24"/>
              </w:rPr>
              <w:t>Контроль за станом виконання вимог інструкцій з веден</w:t>
            </w:r>
            <w:r w:rsidR="00F0622A">
              <w:rPr>
                <w:szCs w:val="24"/>
              </w:rPr>
              <w:t xml:space="preserve">ня ділової документації.       </w:t>
            </w:r>
          </w:p>
          <w:p w:rsidR="0098681A" w:rsidRPr="00F0622A" w:rsidRDefault="0098681A" w:rsidP="00F0622A">
            <w:pPr>
              <w:tabs>
                <w:tab w:val="left" w:pos="2130"/>
              </w:tabs>
            </w:pPr>
          </w:p>
        </w:tc>
        <w:tc>
          <w:tcPr>
            <w:tcW w:w="1440" w:type="dxa"/>
          </w:tcPr>
          <w:p w:rsidR="0098681A" w:rsidRDefault="0098681A" w:rsidP="0098681A">
            <w:pPr>
              <w:jc w:val="center"/>
              <w:rPr>
                <w:lang w:val="uk-UA"/>
              </w:rPr>
            </w:pPr>
          </w:p>
          <w:p w:rsidR="0065148F" w:rsidRDefault="0065148F"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Default="0098681A" w:rsidP="0098681A">
            <w:pPr>
              <w:jc w:val="center"/>
              <w:rPr>
                <w:lang w:val="uk-UA"/>
              </w:rPr>
            </w:pPr>
            <w:r>
              <w:rPr>
                <w:lang w:val="uk-UA"/>
              </w:rPr>
              <w:t>І т.</w:t>
            </w:r>
          </w:p>
          <w:p w:rsidR="0098681A" w:rsidRDefault="0098681A" w:rsidP="0098681A">
            <w:pPr>
              <w:jc w:val="center"/>
              <w:rPr>
                <w:lang w:val="uk-UA"/>
              </w:rPr>
            </w:pPr>
            <w:r>
              <w:rPr>
                <w:lang w:val="uk-UA"/>
              </w:rPr>
              <w:t>ІІ т.</w:t>
            </w:r>
          </w:p>
          <w:p w:rsidR="0098681A" w:rsidRDefault="0098681A" w:rsidP="0098681A">
            <w:pPr>
              <w:jc w:val="center"/>
              <w:rPr>
                <w:lang w:val="uk-UA"/>
              </w:rPr>
            </w:pPr>
          </w:p>
          <w:p w:rsidR="007F5077" w:rsidRDefault="007F5077" w:rsidP="0098681A">
            <w:pPr>
              <w:jc w:val="center"/>
              <w:rPr>
                <w:lang w:val="uk-UA"/>
              </w:rPr>
            </w:pPr>
          </w:p>
          <w:p w:rsidR="007F5077" w:rsidRDefault="007F5077"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Pr="00B72C73" w:rsidRDefault="0098681A" w:rsidP="0098681A">
            <w:pPr>
              <w:jc w:val="center"/>
              <w:rPr>
                <w:szCs w:val="24"/>
                <w:lang w:val="uk-UA"/>
              </w:rPr>
            </w:pPr>
            <w:r w:rsidRPr="00B72C73">
              <w:rPr>
                <w:szCs w:val="24"/>
                <w:lang w:val="uk-UA"/>
              </w:rPr>
              <w:t>ІV т.</w:t>
            </w:r>
          </w:p>
          <w:p w:rsidR="0098681A" w:rsidRDefault="001169F2" w:rsidP="0098681A">
            <w:pPr>
              <w:jc w:val="center"/>
              <w:rPr>
                <w:lang w:val="uk-UA"/>
              </w:rPr>
            </w:pPr>
            <w:r>
              <w:rPr>
                <w:lang w:val="uk-UA"/>
              </w:rPr>
              <w:t xml:space="preserve">Жовттень </w:t>
            </w:r>
          </w:p>
          <w:p w:rsidR="0098681A" w:rsidRDefault="0098681A" w:rsidP="0098681A">
            <w:pPr>
              <w:jc w:val="center"/>
              <w:rPr>
                <w:lang w:val="uk-UA"/>
              </w:rPr>
            </w:pPr>
          </w:p>
          <w:p w:rsidR="001169F2" w:rsidRDefault="001169F2" w:rsidP="0098681A">
            <w:pPr>
              <w:jc w:val="center"/>
              <w:rPr>
                <w:lang w:val="uk-UA"/>
              </w:rPr>
            </w:pPr>
          </w:p>
          <w:p w:rsidR="0098681A" w:rsidRDefault="0098681A" w:rsidP="0098681A">
            <w:pPr>
              <w:jc w:val="center"/>
              <w:rPr>
                <w:lang w:val="uk-UA"/>
              </w:rPr>
            </w:pPr>
            <w:r>
              <w:rPr>
                <w:lang w:val="uk-UA"/>
              </w:rPr>
              <w:t>ІІІ т.</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r>
              <w:rPr>
                <w:lang w:val="uk-UA"/>
              </w:rPr>
              <w:t>ІІ т.</w:t>
            </w:r>
          </w:p>
          <w:p w:rsidR="0098681A" w:rsidRPr="00B72C73" w:rsidRDefault="0098681A" w:rsidP="00F0622A">
            <w:pPr>
              <w:rPr>
                <w:lang w:val="uk-UA"/>
              </w:rPr>
            </w:pPr>
          </w:p>
        </w:tc>
        <w:tc>
          <w:tcPr>
            <w:tcW w:w="2136" w:type="dxa"/>
          </w:tcPr>
          <w:p w:rsidR="0098681A" w:rsidRDefault="0098681A" w:rsidP="0098681A">
            <w:pPr>
              <w:jc w:val="center"/>
              <w:rPr>
                <w:szCs w:val="24"/>
                <w:lang w:val="uk-UA"/>
              </w:rPr>
            </w:pPr>
          </w:p>
          <w:p w:rsidR="0065148F" w:rsidRDefault="0065148F" w:rsidP="0065148F">
            <w:pPr>
              <w:rPr>
                <w:szCs w:val="24"/>
                <w:lang w:val="uk-UA"/>
              </w:rPr>
            </w:pPr>
          </w:p>
          <w:p w:rsidR="0065148F" w:rsidRDefault="0065148F" w:rsidP="0065148F">
            <w:pPr>
              <w:rPr>
                <w:szCs w:val="24"/>
                <w:lang w:val="uk-UA"/>
              </w:rPr>
            </w:pPr>
            <w:r>
              <w:rPr>
                <w:szCs w:val="24"/>
                <w:lang w:val="uk-UA"/>
              </w:rPr>
              <w:t xml:space="preserve">    ЗДНВР ,ЗЗФ</w:t>
            </w:r>
          </w:p>
          <w:p w:rsidR="0098681A" w:rsidRDefault="0098681A" w:rsidP="0098681A">
            <w:pPr>
              <w:jc w:val="center"/>
              <w:rPr>
                <w:lang w:val="uk-UA"/>
              </w:rPr>
            </w:pPr>
          </w:p>
          <w:p w:rsidR="0098681A" w:rsidRDefault="0065148F" w:rsidP="0098681A">
            <w:pPr>
              <w:jc w:val="center"/>
              <w:rPr>
                <w:szCs w:val="24"/>
                <w:lang w:val="uk-UA"/>
              </w:rPr>
            </w:pPr>
            <w:r>
              <w:rPr>
                <w:szCs w:val="24"/>
                <w:lang w:val="uk-UA"/>
              </w:rPr>
              <w:t xml:space="preserve">ЗДНВР ,ЗЗФ </w:t>
            </w:r>
          </w:p>
          <w:p w:rsidR="0098681A" w:rsidRDefault="0065148F" w:rsidP="0098681A">
            <w:pPr>
              <w:jc w:val="center"/>
              <w:rPr>
                <w:szCs w:val="24"/>
                <w:lang w:val="uk-UA"/>
              </w:rPr>
            </w:pPr>
            <w:r>
              <w:rPr>
                <w:szCs w:val="24"/>
                <w:lang w:val="uk-UA"/>
              </w:rPr>
              <w:t xml:space="preserve">ЗДНВР ,ЗЗФ </w:t>
            </w:r>
          </w:p>
          <w:p w:rsidR="0098681A" w:rsidRDefault="0098681A" w:rsidP="0098681A">
            <w:pPr>
              <w:jc w:val="center"/>
              <w:rPr>
                <w:szCs w:val="24"/>
                <w:lang w:val="uk-UA"/>
              </w:rPr>
            </w:pPr>
          </w:p>
          <w:p w:rsidR="007F5077" w:rsidRDefault="007F5077" w:rsidP="0098681A">
            <w:pPr>
              <w:jc w:val="center"/>
              <w:rPr>
                <w:szCs w:val="24"/>
                <w:lang w:val="uk-UA"/>
              </w:rPr>
            </w:pPr>
          </w:p>
          <w:p w:rsidR="007F5077" w:rsidRDefault="007F5077" w:rsidP="0098681A">
            <w:pPr>
              <w:jc w:val="center"/>
              <w:rPr>
                <w:szCs w:val="24"/>
                <w:lang w:val="uk-UA"/>
              </w:rPr>
            </w:pPr>
          </w:p>
          <w:p w:rsidR="0098681A" w:rsidRDefault="007F5077" w:rsidP="0098681A">
            <w:pPr>
              <w:jc w:val="center"/>
              <w:rPr>
                <w:szCs w:val="24"/>
                <w:lang w:val="uk-UA"/>
              </w:rPr>
            </w:pPr>
            <w:r>
              <w:rPr>
                <w:szCs w:val="24"/>
                <w:lang w:val="uk-UA"/>
              </w:rPr>
              <w:t xml:space="preserve">ЗДНВР ,ЗЗФ </w:t>
            </w:r>
          </w:p>
          <w:p w:rsidR="007F5077" w:rsidRDefault="007F5077" w:rsidP="0098681A">
            <w:pPr>
              <w:jc w:val="center"/>
              <w:rPr>
                <w:szCs w:val="24"/>
                <w:lang w:val="uk-UA"/>
              </w:rPr>
            </w:pPr>
          </w:p>
          <w:p w:rsidR="0098681A" w:rsidRDefault="007F5077" w:rsidP="0098681A">
            <w:pPr>
              <w:jc w:val="center"/>
              <w:rPr>
                <w:szCs w:val="24"/>
                <w:lang w:val="uk-UA"/>
              </w:rPr>
            </w:pPr>
            <w:r>
              <w:rPr>
                <w:szCs w:val="24"/>
                <w:lang w:val="uk-UA"/>
              </w:rPr>
              <w:t xml:space="preserve">ЗДНВР ,ЗЗФ </w:t>
            </w:r>
          </w:p>
          <w:p w:rsidR="0098681A" w:rsidRDefault="0098681A" w:rsidP="001169F2">
            <w:pPr>
              <w:rPr>
                <w:szCs w:val="24"/>
                <w:lang w:val="uk-UA"/>
              </w:rPr>
            </w:pPr>
            <w:r>
              <w:rPr>
                <w:szCs w:val="24"/>
                <w:lang w:val="uk-UA"/>
              </w:rPr>
              <w:t>Адміністрація</w:t>
            </w:r>
          </w:p>
          <w:p w:rsidR="0098681A" w:rsidRDefault="0098681A" w:rsidP="0098681A">
            <w:pPr>
              <w:jc w:val="center"/>
              <w:rPr>
                <w:lang w:val="uk-UA"/>
              </w:rPr>
            </w:pPr>
          </w:p>
          <w:p w:rsidR="001169F2" w:rsidRDefault="001169F2" w:rsidP="0098681A">
            <w:pPr>
              <w:jc w:val="center"/>
              <w:rPr>
                <w:szCs w:val="24"/>
                <w:lang w:val="uk-UA"/>
              </w:rPr>
            </w:pPr>
          </w:p>
          <w:p w:rsidR="0098681A" w:rsidRDefault="001169F2" w:rsidP="0098681A">
            <w:pPr>
              <w:jc w:val="center"/>
              <w:rPr>
                <w:szCs w:val="24"/>
                <w:lang w:val="uk-UA"/>
              </w:rPr>
            </w:pPr>
            <w:r>
              <w:rPr>
                <w:szCs w:val="24"/>
                <w:lang w:val="uk-UA"/>
              </w:rPr>
              <w:t xml:space="preserve">Завідувачі </w:t>
            </w:r>
          </w:p>
          <w:p w:rsidR="0098681A" w:rsidRDefault="0098681A" w:rsidP="0098681A">
            <w:pPr>
              <w:jc w:val="center"/>
              <w:rPr>
                <w:lang w:val="uk-UA"/>
              </w:rPr>
            </w:pPr>
          </w:p>
          <w:p w:rsidR="0098681A" w:rsidRDefault="0098681A" w:rsidP="0098681A">
            <w:pPr>
              <w:jc w:val="center"/>
              <w:rPr>
                <w:lang w:val="uk-UA"/>
              </w:rPr>
            </w:pPr>
          </w:p>
          <w:p w:rsidR="0098681A" w:rsidRDefault="001169F2" w:rsidP="0098681A">
            <w:pPr>
              <w:jc w:val="center"/>
              <w:rPr>
                <w:szCs w:val="24"/>
                <w:lang w:val="uk-UA"/>
              </w:rPr>
            </w:pPr>
            <w:r>
              <w:rPr>
                <w:szCs w:val="24"/>
                <w:lang w:val="uk-UA"/>
              </w:rPr>
              <w:t>ЗДНВР ,ЗЗФ</w:t>
            </w:r>
          </w:p>
          <w:p w:rsidR="0098681A" w:rsidRDefault="0098681A" w:rsidP="0098681A">
            <w:pPr>
              <w:jc w:val="center"/>
              <w:rPr>
                <w:szCs w:val="24"/>
                <w:lang w:val="uk-UA"/>
              </w:rPr>
            </w:pPr>
          </w:p>
          <w:p w:rsidR="0098681A" w:rsidRPr="00B72C73" w:rsidRDefault="0098681A" w:rsidP="00F0622A">
            <w:pPr>
              <w:rPr>
                <w:lang w:val="uk-UA"/>
              </w:rPr>
            </w:pPr>
          </w:p>
        </w:tc>
        <w:tc>
          <w:tcPr>
            <w:tcW w:w="1734" w:type="dxa"/>
          </w:tcPr>
          <w:p w:rsidR="0098681A" w:rsidRDefault="0098681A" w:rsidP="0098681A">
            <w:pPr>
              <w:jc w:val="center"/>
              <w:rPr>
                <w:lang w:val="uk-UA"/>
              </w:rPr>
            </w:pPr>
          </w:p>
          <w:p w:rsidR="0065148F" w:rsidRDefault="0065148F" w:rsidP="0098681A">
            <w:pPr>
              <w:jc w:val="center"/>
              <w:rPr>
                <w:lang w:val="uk-UA"/>
              </w:rPr>
            </w:pPr>
          </w:p>
          <w:p w:rsidR="0098681A" w:rsidRPr="00B72C73" w:rsidRDefault="0098681A" w:rsidP="0098681A">
            <w:pPr>
              <w:jc w:val="center"/>
              <w:rPr>
                <w:lang w:val="uk-UA"/>
              </w:rPr>
            </w:pPr>
            <w:r w:rsidRPr="00B72C73">
              <w:rPr>
                <w:lang w:val="uk-UA"/>
              </w:rPr>
              <w:t>Довідка</w:t>
            </w:r>
          </w:p>
          <w:p w:rsidR="0098681A" w:rsidRDefault="0098681A" w:rsidP="0098681A">
            <w:pPr>
              <w:jc w:val="center"/>
              <w:rPr>
                <w:lang w:val="uk-UA"/>
              </w:rPr>
            </w:pPr>
          </w:p>
          <w:p w:rsidR="0065148F" w:rsidRDefault="0065148F" w:rsidP="0065148F">
            <w:pPr>
              <w:rPr>
                <w:lang w:val="uk-UA"/>
              </w:rPr>
            </w:pPr>
            <w:r>
              <w:rPr>
                <w:lang w:val="uk-UA"/>
              </w:rPr>
              <w:t xml:space="preserve">      Довідка </w:t>
            </w:r>
          </w:p>
          <w:p w:rsidR="0098681A" w:rsidRPr="00B72C73" w:rsidRDefault="0098681A" w:rsidP="0098681A">
            <w:pPr>
              <w:jc w:val="center"/>
              <w:rPr>
                <w:lang w:val="uk-UA"/>
              </w:rPr>
            </w:pPr>
            <w:r w:rsidRPr="00B72C73">
              <w:rPr>
                <w:lang w:val="uk-UA"/>
              </w:rPr>
              <w:t>Наказ</w:t>
            </w: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Довідка</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szCs w:val="24"/>
                <w:lang w:val="uk-UA"/>
              </w:rPr>
            </w:pPr>
            <w:r w:rsidRPr="00B72C73">
              <w:rPr>
                <w:szCs w:val="24"/>
                <w:lang w:val="uk-UA"/>
              </w:rPr>
              <w:t>Нарада при директорі</w:t>
            </w:r>
          </w:p>
          <w:p w:rsidR="0098681A" w:rsidRPr="00B72C73" w:rsidRDefault="0098681A" w:rsidP="0098681A">
            <w:pPr>
              <w:jc w:val="center"/>
              <w:rPr>
                <w:lang w:val="uk-UA"/>
              </w:rPr>
            </w:pPr>
            <w:r w:rsidRPr="00B72C73">
              <w:rPr>
                <w:lang w:val="uk-UA"/>
              </w:rPr>
              <w:t>Наказ</w:t>
            </w:r>
          </w:p>
          <w:p w:rsidR="0098681A" w:rsidRDefault="0098681A" w:rsidP="0098681A">
            <w:pPr>
              <w:pStyle w:val="a8"/>
            </w:pPr>
          </w:p>
          <w:p w:rsidR="0098681A" w:rsidRPr="00F0622A" w:rsidRDefault="00F0622A" w:rsidP="00F0622A">
            <w:pPr>
              <w:jc w:val="center"/>
              <w:rPr>
                <w:lang w:val="uk-UA"/>
              </w:rPr>
            </w:pPr>
            <w:r>
              <w:rPr>
                <w:lang w:val="uk-UA"/>
              </w:rPr>
              <w:t>Довідка</w:t>
            </w:r>
          </w:p>
          <w:p w:rsidR="0098681A" w:rsidRPr="009566AF" w:rsidRDefault="0098681A" w:rsidP="0098681A">
            <w:pPr>
              <w:pStyle w:val="a8"/>
            </w:pPr>
            <w:r w:rsidRPr="009566AF">
              <w:t>Нарада при ди</w:t>
            </w:r>
            <w:r>
              <w:t>ректорі</w:t>
            </w:r>
          </w:p>
          <w:p w:rsidR="0098681A" w:rsidRPr="00F0622A" w:rsidRDefault="0098681A" w:rsidP="00F0622A">
            <w:pPr>
              <w:pStyle w:val="a8"/>
            </w:pPr>
            <w:r w:rsidRPr="009566AF">
              <w:t>Нарада при ди</w:t>
            </w:r>
            <w:r>
              <w:t>ректорі</w:t>
            </w:r>
          </w:p>
        </w:tc>
        <w:tc>
          <w:tcPr>
            <w:tcW w:w="1440" w:type="dxa"/>
          </w:tcPr>
          <w:p w:rsidR="0098681A" w:rsidRPr="00B72C73" w:rsidRDefault="0098681A" w:rsidP="0098681A">
            <w:pPr>
              <w:jc w:val="both"/>
              <w:rPr>
                <w:lang w:val="uk-UA"/>
              </w:rPr>
            </w:pPr>
          </w:p>
        </w:tc>
      </w:tr>
      <w:tr w:rsidR="0098681A" w:rsidRPr="00B72C73" w:rsidTr="00230E95">
        <w:trPr>
          <w:trHeight w:val="1264"/>
        </w:trPr>
        <w:tc>
          <w:tcPr>
            <w:tcW w:w="534" w:type="dxa"/>
          </w:tcPr>
          <w:p w:rsidR="0098681A" w:rsidRPr="00B72C73" w:rsidRDefault="0098681A" w:rsidP="0098681A">
            <w:pPr>
              <w:rPr>
                <w:lang w:val="uk-UA"/>
              </w:rPr>
            </w:pPr>
            <w:r w:rsidRPr="00B72C73">
              <w:rPr>
                <w:lang w:val="uk-UA"/>
              </w:rPr>
              <w:t>4</w:t>
            </w:r>
          </w:p>
        </w:tc>
        <w:tc>
          <w:tcPr>
            <w:tcW w:w="7764" w:type="dxa"/>
          </w:tcPr>
          <w:p w:rsidR="0098681A" w:rsidRPr="00B72C73" w:rsidRDefault="0098681A" w:rsidP="0098681A">
            <w:pPr>
              <w:pStyle w:val="3"/>
              <w:rPr>
                <w:rFonts w:ascii="Times New Roman" w:hAnsi="Times New Roman"/>
                <w:b/>
                <w:i/>
                <w:caps/>
              </w:rPr>
            </w:pPr>
            <w:r w:rsidRPr="00B72C73">
              <w:rPr>
                <w:rFonts w:ascii="Times New Roman" w:hAnsi="Times New Roman"/>
                <w:b/>
                <w:i/>
                <w:caps/>
              </w:rPr>
              <w:t xml:space="preserve">Листопад </w:t>
            </w:r>
          </w:p>
          <w:p w:rsidR="0098681A" w:rsidRPr="00B72C73" w:rsidRDefault="0098681A" w:rsidP="0098681A">
            <w:pPr>
              <w:pStyle w:val="6"/>
              <w:ind w:left="-108"/>
              <w:jc w:val="center"/>
              <w:rPr>
                <w:lang w:val="uk-UA"/>
              </w:rPr>
            </w:pPr>
            <w:r w:rsidRPr="00B72C73">
              <w:rPr>
                <w:lang w:val="uk-UA"/>
              </w:rPr>
              <w:t>Навчальний процес</w:t>
            </w:r>
          </w:p>
          <w:p w:rsidR="00D75F83" w:rsidRDefault="0098681A" w:rsidP="00D75F83">
            <w:pPr>
              <w:numPr>
                <w:ilvl w:val="0"/>
                <w:numId w:val="116"/>
              </w:numPr>
              <w:tabs>
                <w:tab w:val="clear" w:pos="753"/>
              </w:tabs>
              <w:ind w:left="459"/>
              <w:rPr>
                <w:lang w:val="uk-UA"/>
              </w:rPr>
            </w:pPr>
            <w:r>
              <w:rPr>
                <w:lang w:val="uk-UA"/>
              </w:rPr>
              <w:t>ТК використання інтерактивних форм методів навчан</w:t>
            </w:r>
            <w:r w:rsidR="00745C4A">
              <w:rPr>
                <w:lang w:val="uk-UA"/>
              </w:rPr>
              <w:t>ня учнів на урока з географії , економіки, біології, хімії (Шишкинська ЗШ)</w:t>
            </w:r>
          </w:p>
          <w:p w:rsidR="0098681A" w:rsidRDefault="006B5D22" w:rsidP="00D75F83">
            <w:pPr>
              <w:numPr>
                <w:ilvl w:val="0"/>
                <w:numId w:val="116"/>
              </w:numPr>
              <w:tabs>
                <w:tab w:val="clear" w:pos="753"/>
              </w:tabs>
              <w:ind w:left="459"/>
              <w:rPr>
                <w:lang w:val="uk-UA"/>
              </w:rPr>
            </w:pPr>
            <w:r>
              <w:rPr>
                <w:lang w:val="uk-UA"/>
              </w:rPr>
              <w:lastRenderedPageBreak/>
              <w:t>ПК с</w:t>
            </w:r>
            <w:r w:rsidR="00D75F83">
              <w:rPr>
                <w:lang w:val="uk-UA"/>
              </w:rPr>
              <w:t>тан викладання предметів у початковій школі (у вчителів, які атестуються)</w:t>
            </w:r>
          </w:p>
          <w:p w:rsidR="0017141E" w:rsidRPr="00D75F83" w:rsidRDefault="0017141E" w:rsidP="00D75F83">
            <w:pPr>
              <w:numPr>
                <w:ilvl w:val="0"/>
                <w:numId w:val="116"/>
              </w:numPr>
              <w:tabs>
                <w:tab w:val="clear" w:pos="753"/>
              </w:tabs>
              <w:ind w:left="459"/>
              <w:rPr>
                <w:lang w:val="uk-UA"/>
              </w:rPr>
            </w:pPr>
            <w:r w:rsidRPr="00C713F5">
              <w:rPr>
                <w:lang w:val="uk-UA"/>
              </w:rPr>
              <w:t>Перевірк</w:t>
            </w:r>
            <w:r>
              <w:rPr>
                <w:lang w:val="uk-UA"/>
              </w:rPr>
              <w:t>а зошитів з  математики та української мови</w:t>
            </w:r>
            <w:r w:rsidRPr="00C713F5">
              <w:rPr>
                <w:lang w:val="uk-UA"/>
              </w:rPr>
              <w:t xml:space="preserve"> (якість і регулярність перевірки; дотримання єдиного орфографічного режиму)</w:t>
            </w:r>
          </w:p>
          <w:p w:rsidR="0098681A" w:rsidRPr="009B295A" w:rsidRDefault="0098681A" w:rsidP="0098681A">
            <w:pPr>
              <w:rPr>
                <w:lang w:val="uk-UA"/>
              </w:rPr>
            </w:pPr>
            <w:r>
              <w:rPr>
                <w:lang w:val="uk-UA"/>
              </w:rPr>
              <w:t xml:space="preserve">  </w:t>
            </w:r>
          </w:p>
          <w:p w:rsidR="0098681A" w:rsidRPr="00D75F83" w:rsidRDefault="0098681A" w:rsidP="0098681A">
            <w:pPr>
              <w:pStyle w:val="5"/>
              <w:jc w:val="center"/>
              <w:rPr>
                <w:color w:val="2E74B5" w:themeColor="accent1" w:themeShade="BF"/>
                <w:lang w:val="uk-UA"/>
              </w:rPr>
            </w:pPr>
            <w:r w:rsidRPr="00D75F83">
              <w:rPr>
                <w:color w:val="2E74B5" w:themeColor="accent1" w:themeShade="BF"/>
                <w:lang w:val="uk-UA"/>
              </w:rPr>
              <w:t>Виховний процес</w:t>
            </w:r>
          </w:p>
          <w:p w:rsidR="0098681A" w:rsidRPr="00B72C73" w:rsidRDefault="00D75F83" w:rsidP="0098681A">
            <w:pPr>
              <w:rPr>
                <w:lang w:val="uk-UA"/>
              </w:rPr>
            </w:pPr>
            <w:r>
              <w:rPr>
                <w:lang w:val="uk-UA"/>
              </w:rPr>
              <w:t>3</w:t>
            </w:r>
            <w:r w:rsidR="0098681A">
              <w:rPr>
                <w:lang w:val="uk-UA"/>
              </w:rPr>
              <w:t>.</w:t>
            </w:r>
            <w:r w:rsidR="0098681A" w:rsidRPr="00B72C73">
              <w:rPr>
                <w:lang w:val="uk-UA"/>
              </w:rPr>
              <w:t xml:space="preserve"> </w:t>
            </w:r>
            <w:r w:rsidR="0098681A">
              <w:rPr>
                <w:szCs w:val="24"/>
                <w:lang w:val="uk-UA"/>
              </w:rPr>
              <w:t>Контроль за в</w:t>
            </w:r>
            <w:r>
              <w:rPr>
                <w:szCs w:val="24"/>
                <w:lang w:val="uk-UA"/>
              </w:rPr>
              <w:t>ивчанням рівня виховної роботи (2 клас Григорівська ЗШ, 1 клас Шишкинська ЗШ)</w:t>
            </w:r>
          </w:p>
          <w:p w:rsidR="0098681A" w:rsidRPr="00B72C73" w:rsidRDefault="00D75F83" w:rsidP="0098681A">
            <w:pPr>
              <w:ind w:left="33"/>
              <w:rPr>
                <w:lang w:val="uk-UA"/>
              </w:rPr>
            </w:pPr>
            <w:r>
              <w:rPr>
                <w:lang w:val="uk-UA"/>
              </w:rPr>
              <w:t>4</w:t>
            </w:r>
            <w:r w:rsidR="0098681A" w:rsidRPr="00B72C73">
              <w:rPr>
                <w:lang w:val="uk-UA"/>
              </w:rPr>
              <w:t>.</w:t>
            </w:r>
            <w:r w:rsidR="0098681A">
              <w:rPr>
                <w:lang w:val="uk-UA"/>
              </w:rPr>
              <w:t xml:space="preserve"> </w:t>
            </w:r>
            <w:r w:rsidR="0098681A" w:rsidRPr="00B72C73">
              <w:rPr>
                <w:lang w:val="uk-UA"/>
              </w:rPr>
              <w:t>Контроль за проведеннем виховних заходів учителів, що атестуються</w:t>
            </w:r>
          </w:p>
          <w:p w:rsidR="0098681A" w:rsidRPr="00B72C73" w:rsidRDefault="0098681A" w:rsidP="0098681A">
            <w:pPr>
              <w:ind w:left="-108"/>
              <w:rPr>
                <w:lang w:val="uk-UA"/>
              </w:rPr>
            </w:pPr>
          </w:p>
          <w:p w:rsidR="0098681A" w:rsidRDefault="0098681A" w:rsidP="0098681A">
            <w:pPr>
              <w:pStyle w:val="5"/>
              <w:jc w:val="center"/>
              <w:rPr>
                <w:lang w:val="uk-UA"/>
              </w:rPr>
            </w:pPr>
          </w:p>
          <w:p w:rsidR="0098681A" w:rsidRPr="00D75F83" w:rsidRDefault="0098681A" w:rsidP="0098681A">
            <w:pPr>
              <w:pStyle w:val="5"/>
              <w:jc w:val="center"/>
              <w:rPr>
                <w:color w:val="2E74B5" w:themeColor="accent1" w:themeShade="BF"/>
                <w:lang w:val="uk-UA"/>
              </w:rPr>
            </w:pPr>
            <w:r w:rsidRPr="00D75F83">
              <w:rPr>
                <w:color w:val="2E74B5" w:themeColor="accent1" w:themeShade="BF"/>
                <w:lang w:val="uk-UA"/>
              </w:rPr>
              <w:t>Соціальний захист</w:t>
            </w:r>
          </w:p>
          <w:p w:rsidR="0098681A" w:rsidRPr="00B72C73" w:rsidRDefault="00D75F83" w:rsidP="0098681A">
            <w:pPr>
              <w:ind w:left="33"/>
              <w:rPr>
                <w:lang w:val="uk-UA"/>
              </w:rPr>
            </w:pPr>
            <w:r>
              <w:rPr>
                <w:lang w:val="uk-UA"/>
              </w:rPr>
              <w:t>5</w:t>
            </w:r>
            <w:r w:rsidR="0098681A" w:rsidRPr="00B72C73">
              <w:rPr>
                <w:lang w:val="uk-UA"/>
              </w:rPr>
              <w:t>.</w:t>
            </w:r>
            <w:r w:rsidR="0098681A">
              <w:rPr>
                <w:lang w:val="uk-UA"/>
              </w:rPr>
              <w:t xml:space="preserve"> </w:t>
            </w:r>
            <w:r w:rsidR="0098681A" w:rsidRPr="00B72C73">
              <w:rPr>
                <w:lang w:val="uk-UA"/>
              </w:rPr>
              <w:t>Контроль за дотриманням санітарного режиму</w:t>
            </w:r>
          </w:p>
          <w:p w:rsidR="0098681A" w:rsidRPr="00B72C73" w:rsidRDefault="0098681A" w:rsidP="0098681A">
            <w:pPr>
              <w:ind w:left="-108"/>
              <w:rPr>
                <w:lang w:val="uk-UA"/>
              </w:rPr>
            </w:pPr>
          </w:p>
          <w:p w:rsidR="0098681A" w:rsidRPr="00B72C73" w:rsidRDefault="00D75F83" w:rsidP="0098681A">
            <w:pPr>
              <w:ind w:left="33"/>
              <w:rPr>
                <w:lang w:val="uk-UA"/>
              </w:rPr>
            </w:pPr>
            <w:r>
              <w:rPr>
                <w:lang w:val="uk-UA"/>
              </w:rPr>
              <w:t>6</w:t>
            </w:r>
            <w:r w:rsidR="0098681A" w:rsidRPr="00B72C73">
              <w:rPr>
                <w:lang w:val="uk-UA"/>
              </w:rPr>
              <w:t>.</w:t>
            </w:r>
            <w:r w:rsidR="0098681A">
              <w:rPr>
                <w:lang w:val="uk-UA"/>
              </w:rPr>
              <w:t xml:space="preserve"> </w:t>
            </w:r>
            <w:r>
              <w:rPr>
                <w:lang w:val="uk-UA"/>
              </w:rPr>
              <w:t>Контроль за роботою їдалень</w:t>
            </w:r>
          </w:p>
          <w:p w:rsidR="0098681A" w:rsidRPr="00D75F83" w:rsidRDefault="0098681A" w:rsidP="0098681A">
            <w:pPr>
              <w:pStyle w:val="5"/>
              <w:jc w:val="center"/>
              <w:rPr>
                <w:color w:val="2E74B5" w:themeColor="accent1" w:themeShade="BF"/>
                <w:lang w:val="uk-UA"/>
              </w:rPr>
            </w:pPr>
            <w:r w:rsidRPr="00D75F83">
              <w:rPr>
                <w:color w:val="2E74B5" w:themeColor="accent1" w:themeShade="BF"/>
                <w:lang w:val="uk-UA"/>
              </w:rPr>
              <w:t>Робота з кадрами</w:t>
            </w:r>
          </w:p>
          <w:p w:rsidR="0098681A" w:rsidRPr="00B72C73" w:rsidRDefault="00D75F83" w:rsidP="00D75F83">
            <w:pPr>
              <w:ind w:left="33"/>
              <w:rPr>
                <w:lang w:val="uk-UA"/>
              </w:rPr>
            </w:pPr>
            <w:r>
              <w:rPr>
                <w:lang w:val="uk-UA"/>
              </w:rPr>
              <w:t xml:space="preserve">7.Контроль за участь команд шкіл у ІІ етапі  Всеукраїнських </w:t>
            </w:r>
            <w:r w:rsidR="0098681A" w:rsidRPr="00B72C73">
              <w:rPr>
                <w:lang w:val="uk-UA"/>
              </w:rPr>
              <w:t>олімпіад</w:t>
            </w:r>
            <w:r>
              <w:rPr>
                <w:lang w:val="uk-UA"/>
              </w:rPr>
              <w:t xml:space="preserve"> з базових дисциплін</w:t>
            </w:r>
          </w:p>
          <w:p w:rsidR="0098681A" w:rsidRPr="00B72C73" w:rsidRDefault="00D75F83" w:rsidP="0098681A">
            <w:pPr>
              <w:ind w:left="33"/>
              <w:rPr>
                <w:lang w:val="uk-UA"/>
              </w:rPr>
            </w:pPr>
            <w:r>
              <w:rPr>
                <w:lang w:val="uk-UA"/>
              </w:rPr>
              <w:t>8</w:t>
            </w:r>
            <w:r w:rsidR="0098681A" w:rsidRPr="00B72C73">
              <w:rPr>
                <w:lang w:val="uk-UA"/>
              </w:rPr>
              <w:t>.Контроль</w:t>
            </w:r>
            <w:r>
              <w:rPr>
                <w:lang w:val="uk-UA"/>
              </w:rPr>
              <w:t xml:space="preserve"> за підготовкою засідання методичної </w:t>
            </w:r>
            <w:r w:rsidR="0098681A" w:rsidRPr="00B72C73">
              <w:rPr>
                <w:lang w:val="uk-UA"/>
              </w:rPr>
              <w:t xml:space="preserve"> ради </w:t>
            </w:r>
          </w:p>
        </w:tc>
        <w:tc>
          <w:tcPr>
            <w:tcW w:w="1440" w:type="dxa"/>
          </w:tcPr>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r>
              <w:rPr>
                <w:lang w:val="uk-UA"/>
              </w:rPr>
              <w:t>І т.</w:t>
            </w:r>
          </w:p>
          <w:p w:rsidR="0098681A" w:rsidRDefault="0098681A" w:rsidP="0098681A">
            <w:pPr>
              <w:jc w:val="center"/>
              <w:rPr>
                <w:lang w:val="uk-UA"/>
              </w:rPr>
            </w:pPr>
          </w:p>
          <w:p w:rsidR="0098681A" w:rsidRDefault="0098681A" w:rsidP="0098681A">
            <w:pPr>
              <w:jc w:val="center"/>
              <w:rPr>
                <w:lang w:val="uk-UA"/>
              </w:rPr>
            </w:pPr>
            <w:r>
              <w:rPr>
                <w:lang w:val="uk-UA"/>
              </w:rPr>
              <w:lastRenderedPageBreak/>
              <w:t>ІІ т.</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r>
              <w:rPr>
                <w:lang w:val="uk-UA"/>
              </w:rPr>
              <w:t>ІІІ т.</w:t>
            </w:r>
          </w:p>
          <w:p w:rsidR="0098681A" w:rsidRDefault="0098681A" w:rsidP="0098681A">
            <w:pPr>
              <w:jc w:val="center"/>
              <w:rPr>
                <w:lang w:val="uk-UA"/>
              </w:rPr>
            </w:pPr>
          </w:p>
          <w:p w:rsidR="0098681A" w:rsidRDefault="0098681A" w:rsidP="0098681A">
            <w:pPr>
              <w:jc w:val="center"/>
              <w:rPr>
                <w:lang w:val="uk-UA"/>
              </w:rPr>
            </w:pPr>
          </w:p>
          <w:p w:rsidR="006B1511" w:rsidRDefault="006B1511" w:rsidP="0098681A">
            <w:pPr>
              <w:jc w:val="center"/>
              <w:rPr>
                <w:szCs w:val="24"/>
                <w:lang w:val="uk-UA"/>
              </w:rPr>
            </w:pPr>
          </w:p>
          <w:p w:rsidR="006B1511" w:rsidRDefault="006B1511" w:rsidP="0098681A">
            <w:pPr>
              <w:jc w:val="center"/>
              <w:rPr>
                <w:szCs w:val="24"/>
                <w:lang w:val="uk-UA"/>
              </w:rPr>
            </w:pPr>
          </w:p>
          <w:p w:rsidR="0098681A" w:rsidRPr="00B72C73" w:rsidRDefault="0098681A" w:rsidP="0098681A">
            <w:pPr>
              <w:jc w:val="center"/>
              <w:rPr>
                <w:szCs w:val="24"/>
                <w:lang w:val="uk-UA"/>
              </w:rPr>
            </w:pPr>
            <w:r w:rsidRPr="00B72C73">
              <w:rPr>
                <w:szCs w:val="24"/>
                <w:lang w:val="uk-UA"/>
              </w:rPr>
              <w:t>ІV т.</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6B1511" w:rsidRDefault="006B1511" w:rsidP="0098681A">
            <w:pPr>
              <w:jc w:val="center"/>
              <w:rPr>
                <w:lang w:val="uk-UA"/>
              </w:rPr>
            </w:pPr>
          </w:p>
          <w:p w:rsidR="0098681A" w:rsidRDefault="0098681A" w:rsidP="0098681A">
            <w:pPr>
              <w:jc w:val="center"/>
              <w:rPr>
                <w:lang w:val="uk-UA"/>
              </w:rPr>
            </w:pPr>
            <w:r>
              <w:rPr>
                <w:lang w:val="uk-UA"/>
              </w:rPr>
              <w:t>ІІ т.</w:t>
            </w:r>
          </w:p>
          <w:p w:rsidR="0098681A" w:rsidRDefault="00D3410F" w:rsidP="00D3410F">
            <w:pPr>
              <w:rPr>
                <w:lang w:val="uk-UA"/>
              </w:rPr>
            </w:pPr>
            <w:r>
              <w:rPr>
                <w:lang w:val="uk-UA"/>
              </w:rPr>
              <w:t xml:space="preserve">   </w:t>
            </w:r>
          </w:p>
          <w:p w:rsidR="0098681A" w:rsidRDefault="0098681A" w:rsidP="00D3410F">
            <w:pPr>
              <w:jc w:val="center"/>
              <w:rPr>
                <w:lang w:val="uk-UA"/>
              </w:rPr>
            </w:pPr>
            <w:r>
              <w:rPr>
                <w:lang w:val="uk-UA"/>
              </w:rPr>
              <w:t>ІІІ т.</w:t>
            </w:r>
          </w:p>
          <w:p w:rsidR="0098681A" w:rsidRDefault="0098681A" w:rsidP="0098681A">
            <w:pPr>
              <w:jc w:val="center"/>
              <w:rPr>
                <w:lang w:val="uk-UA"/>
              </w:rPr>
            </w:pPr>
          </w:p>
          <w:p w:rsidR="004606A0" w:rsidRDefault="004606A0" w:rsidP="0098681A">
            <w:pPr>
              <w:jc w:val="center"/>
              <w:rPr>
                <w:szCs w:val="24"/>
                <w:lang w:val="uk-UA"/>
              </w:rPr>
            </w:pPr>
          </w:p>
          <w:p w:rsidR="0098681A" w:rsidRPr="00B72C73" w:rsidRDefault="0098681A" w:rsidP="0098681A">
            <w:pPr>
              <w:jc w:val="center"/>
              <w:rPr>
                <w:szCs w:val="24"/>
                <w:lang w:val="uk-UA"/>
              </w:rPr>
            </w:pPr>
            <w:r w:rsidRPr="00B72C73">
              <w:rPr>
                <w:szCs w:val="24"/>
                <w:lang w:val="uk-UA"/>
              </w:rPr>
              <w:t>ІV т.</w:t>
            </w:r>
          </w:p>
          <w:p w:rsidR="0098681A" w:rsidRDefault="0098681A" w:rsidP="0098681A">
            <w:pPr>
              <w:jc w:val="center"/>
              <w:rPr>
                <w:lang w:val="uk-UA"/>
              </w:rPr>
            </w:pPr>
          </w:p>
          <w:p w:rsidR="0098681A" w:rsidRPr="00B72C73" w:rsidRDefault="0041638E" w:rsidP="0041638E">
            <w:pPr>
              <w:jc w:val="center"/>
              <w:rPr>
                <w:lang w:val="uk-UA"/>
              </w:rPr>
            </w:pPr>
            <w:r>
              <w:rPr>
                <w:lang w:val="uk-UA"/>
              </w:rPr>
              <w:t>І т.</w:t>
            </w:r>
          </w:p>
        </w:tc>
        <w:tc>
          <w:tcPr>
            <w:tcW w:w="2136"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F0622A" w:rsidP="0098681A">
            <w:pPr>
              <w:jc w:val="center"/>
              <w:rPr>
                <w:szCs w:val="24"/>
                <w:lang w:val="uk-UA"/>
              </w:rPr>
            </w:pPr>
            <w:r>
              <w:rPr>
                <w:szCs w:val="24"/>
                <w:lang w:val="uk-UA"/>
              </w:rPr>
              <w:t xml:space="preserve">Адміністрація </w:t>
            </w:r>
          </w:p>
          <w:p w:rsidR="0098681A" w:rsidRDefault="0098681A" w:rsidP="0098681A">
            <w:pPr>
              <w:jc w:val="center"/>
              <w:rPr>
                <w:lang w:val="uk-UA"/>
              </w:rPr>
            </w:pPr>
          </w:p>
          <w:p w:rsidR="0098681A" w:rsidRDefault="00785336" w:rsidP="0098681A">
            <w:pPr>
              <w:jc w:val="center"/>
              <w:rPr>
                <w:szCs w:val="24"/>
                <w:lang w:val="uk-UA"/>
              </w:rPr>
            </w:pPr>
            <w:r>
              <w:rPr>
                <w:szCs w:val="24"/>
                <w:lang w:val="uk-UA"/>
              </w:rPr>
              <w:lastRenderedPageBreak/>
              <w:t xml:space="preserve">Адміністрація </w:t>
            </w:r>
          </w:p>
          <w:p w:rsidR="0098681A" w:rsidRDefault="0098681A" w:rsidP="0098681A">
            <w:pPr>
              <w:jc w:val="center"/>
              <w:rPr>
                <w:lang w:val="uk-UA"/>
              </w:rPr>
            </w:pPr>
          </w:p>
          <w:p w:rsidR="00785336" w:rsidRDefault="00785336" w:rsidP="0098681A">
            <w:pPr>
              <w:jc w:val="center"/>
              <w:rPr>
                <w:lang w:val="uk-UA"/>
              </w:rPr>
            </w:pPr>
          </w:p>
          <w:p w:rsidR="0098681A" w:rsidRPr="00B72C73" w:rsidRDefault="00785336" w:rsidP="00785336">
            <w:pPr>
              <w:rPr>
                <w:lang w:val="uk-UA"/>
              </w:rPr>
            </w:pPr>
            <w:r>
              <w:rPr>
                <w:szCs w:val="24"/>
                <w:lang w:val="uk-UA"/>
              </w:rPr>
              <w:t>ЗДНВР ,ЗЗФ</w:t>
            </w:r>
            <w:r w:rsidRPr="00B72C73">
              <w:rPr>
                <w:lang w:val="uk-UA"/>
              </w:rPr>
              <w:t xml:space="preserve"> </w:t>
            </w:r>
          </w:p>
          <w:p w:rsidR="0098681A" w:rsidRPr="00B72C73" w:rsidRDefault="0098681A" w:rsidP="0098681A">
            <w:pPr>
              <w:jc w:val="center"/>
              <w:rPr>
                <w:lang w:val="uk-UA"/>
              </w:rPr>
            </w:pPr>
            <w:r>
              <w:rPr>
                <w:lang w:val="uk-UA"/>
              </w:rPr>
              <w:t xml:space="preserve"> </w:t>
            </w:r>
          </w:p>
          <w:p w:rsidR="0098681A" w:rsidRDefault="0098681A" w:rsidP="0098681A">
            <w:pPr>
              <w:jc w:val="center"/>
              <w:rPr>
                <w:lang w:val="uk-UA"/>
              </w:rPr>
            </w:pPr>
          </w:p>
          <w:p w:rsidR="0098681A" w:rsidRDefault="0098681A" w:rsidP="0098681A">
            <w:pPr>
              <w:jc w:val="center"/>
              <w:rPr>
                <w:lang w:val="uk-UA"/>
              </w:rPr>
            </w:pPr>
          </w:p>
          <w:p w:rsidR="006B1511" w:rsidRDefault="006B1511" w:rsidP="0098681A">
            <w:pPr>
              <w:jc w:val="center"/>
              <w:rPr>
                <w:lang w:val="uk-UA"/>
              </w:rPr>
            </w:pPr>
          </w:p>
          <w:p w:rsidR="0098681A" w:rsidRPr="00B72C73" w:rsidRDefault="006B1511" w:rsidP="0098681A">
            <w:pPr>
              <w:jc w:val="center"/>
              <w:rPr>
                <w:lang w:val="uk-UA"/>
              </w:rPr>
            </w:pPr>
            <w:r>
              <w:rPr>
                <w:lang w:val="uk-UA"/>
              </w:rPr>
              <w:t xml:space="preserve">Адміністрація </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6B1511" w:rsidP="0098681A">
            <w:pPr>
              <w:jc w:val="center"/>
              <w:rPr>
                <w:lang w:val="uk-UA"/>
              </w:rPr>
            </w:pPr>
            <w:r>
              <w:rPr>
                <w:szCs w:val="24"/>
                <w:lang w:val="uk-UA"/>
              </w:rPr>
              <w:t>ЗДНВР ,ЗЗФ</w:t>
            </w:r>
          </w:p>
          <w:p w:rsidR="0098681A" w:rsidRDefault="0098681A" w:rsidP="0098681A">
            <w:pPr>
              <w:jc w:val="center"/>
              <w:rPr>
                <w:lang w:val="uk-UA"/>
              </w:rPr>
            </w:pPr>
          </w:p>
          <w:p w:rsidR="0098681A" w:rsidRDefault="0098681A" w:rsidP="0098681A">
            <w:pPr>
              <w:jc w:val="center"/>
              <w:rPr>
                <w:lang w:val="uk-UA"/>
              </w:rPr>
            </w:pPr>
            <w:r>
              <w:rPr>
                <w:lang w:val="uk-UA"/>
              </w:rPr>
              <w:t>ЗГЧ</w:t>
            </w:r>
          </w:p>
          <w:p w:rsidR="0098681A" w:rsidRDefault="0098681A" w:rsidP="0098681A">
            <w:pPr>
              <w:jc w:val="center"/>
              <w:rPr>
                <w:lang w:val="uk-UA"/>
              </w:rPr>
            </w:pPr>
          </w:p>
          <w:p w:rsidR="0098681A" w:rsidRDefault="0098681A" w:rsidP="0098681A">
            <w:pPr>
              <w:jc w:val="center"/>
              <w:rPr>
                <w:lang w:val="uk-UA"/>
              </w:rPr>
            </w:pPr>
          </w:p>
          <w:p w:rsidR="0098681A" w:rsidRDefault="004606A0" w:rsidP="0098681A">
            <w:pPr>
              <w:jc w:val="center"/>
              <w:rPr>
                <w:lang w:val="uk-UA"/>
              </w:rPr>
            </w:pPr>
            <w:r>
              <w:rPr>
                <w:szCs w:val="24"/>
                <w:lang w:val="uk-UA"/>
              </w:rPr>
              <w:t>ЗДНВР ,ЗЗФ</w:t>
            </w:r>
            <w:r>
              <w:rPr>
                <w:lang w:val="uk-UA"/>
              </w:rPr>
              <w:t xml:space="preserve"> </w:t>
            </w:r>
          </w:p>
          <w:p w:rsidR="0098681A" w:rsidRPr="00B72C73" w:rsidRDefault="0098681A" w:rsidP="0098681A">
            <w:pPr>
              <w:jc w:val="center"/>
              <w:rPr>
                <w:lang w:val="uk-UA"/>
              </w:rPr>
            </w:pPr>
          </w:p>
        </w:tc>
        <w:tc>
          <w:tcPr>
            <w:tcW w:w="1734"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Наказ</w:t>
            </w:r>
          </w:p>
          <w:p w:rsidR="0098681A" w:rsidRDefault="0098681A" w:rsidP="0098681A">
            <w:pPr>
              <w:rPr>
                <w:lang w:val="uk-UA"/>
              </w:rPr>
            </w:pPr>
          </w:p>
          <w:p w:rsidR="0098681A" w:rsidRPr="00B72C73" w:rsidRDefault="0098681A" w:rsidP="0098681A">
            <w:pPr>
              <w:jc w:val="center"/>
              <w:rPr>
                <w:lang w:val="uk-UA"/>
              </w:rPr>
            </w:pPr>
            <w:r w:rsidRPr="00B72C73">
              <w:rPr>
                <w:lang w:val="uk-UA"/>
              </w:rPr>
              <w:lastRenderedPageBreak/>
              <w:t>Довідка</w:t>
            </w:r>
          </w:p>
          <w:p w:rsidR="0098681A" w:rsidRDefault="00785336" w:rsidP="00785336">
            <w:pPr>
              <w:rPr>
                <w:lang w:val="uk-UA"/>
              </w:rPr>
            </w:pPr>
            <w:r>
              <w:rPr>
                <w:lang w:val="uk-UA"/>
              </w:rPr>
              <w:t xml:space="preserve">     </w:t>
            </w:r>
          </w:p>
          <w:p w:rsidR="00785336" w:rsidRDefault="00785336" w:rsidP="00785336">
            <w:pPr>
              <w:rPr>
                <w:lang w:val="uk-UA"/>
              </w:rPr>
            </w:pPr>
          </w:p>
          <w:p w:rsidR="0098681A" w:rsidRDefault="0098681A" w:rsidP="0098681A">
            <w:pPr>
              <w:jc w:val="center"/>
              <w:rPr>
                <w:lang w:val="uk-UA"/>
              </w:rPr>
            </w:pPr>
            <w:r w:rsidRPr="00B72C73">
              <w:rPr>
                <w:lang w:val="uk-UA"/>
              </w:rPr>
              <w:t>Наказ</w:t>
            </w:r>
          </w:p>
          <w:p w:rsidR="006B1511" w:rsidRDefault="006B1511" w:rsidP="0098681A">
            <w:pPr>
              <w:jc w:val="center"/>
              <w:rPr>
                <w:lang w:val="uk-UA"/>
              </w:rPr>
            </w:pPr>
          </w:p>
          <w:p w:rsidR="006B1511" w:rsidRDefault="006B1511" w:rsidP="0098681A">
            <w:pPr>
              <w:jc w:val="center"/>
              <w:rPr>
                <w:lang w:val="uk-UA"/>
              </w:rPr>
            </w:pPr>
          </w:p>
          <w:p w:rsidR="006B1511" w:rsidRDefault="006B1511" w:rsidP="0098681A">
            <w:pPr>
              <w:jc w:val="center"/>
              <w:rPr>
                <w:lang w:val="uk-UA"/>
              </w:rPr>
            </w:pPr>
          </w:p>
          <w:p w:rsidR="006B1511" w:rsidRDefault="006B1511" w:rsidP="0098681A">
            <w:pPr>
              <w:jc w:val="center"/>
              <w:rPr>
                <w:lang w:val="uk-UA"/>
              </w:rPr>
            </w:pPr>
          </w:p>
          <w:p w:rsidR="0098681A" w:rsidRPr="00B72C73" w:rsidRDefault="0098681A" w:rsidP="0098681A">
            <w:pPr>
              <w:jc w:val="center"/>
              <w:rPr>
                <w:lang w:val="uk-UA"/>
              </w:rPr>
            </w:pPr>
            <w:r>
              <w:rPr>
                <w:lang w:val="uk-UA"/>
              </w:rPr>
              <w:t>Наказ</w:t>
            </w:r>
          </w:p>
          <w:p w:rsidR="0098681A" w:rsidRPr="00B72C73" w:rsidRDefault="0098681A" w:rsidP="0098681A">
            <w:pPr>
              <w:rPr>
                <w:lang w:val="uk-UA"/>
              </w:rPr>
            </w:pPr>
            <w:r>
              <w:rPr>
                <w:lang w:val="uk-UA"/>
              </w:rPr>
              <w:t xml:space="preserve">    </w:t>
            </w:r>
          </w:p>
          <w:p w:rsidR="0098681A" w:rsidRDefault="0098681A" w:rsidP="0098681A">
            <w:pPr>
              <w:jc w:val="center"/>
              <w:rPr>
                <w:lang w:val="uk-UA"/>
              </w:rPr>
            </w:pPr>
          </w:p>
          <w:p w:rsidR="006B1511" w:rsidRDefault="006B1511" w:rsidP="0098681A">
            <w:pPr>
              <w:jc w:val="center"/>
              <w:rPr>
                <w:lang w:val="uk-UA"/>
              </w:rPr>
            </w:pPr>
          </w:p>
          <w:p w:rsidR="006B1511" w:rsidRDefault="006B1511" w:rsidP="0098681A">
            <w:pPr>
              <w:jc w:val="center"/>
              <w:rPr>
                <w:lang w:val="uk-UA"/>
              </w:rPr>
            </w:pPr>
          </w:p>
          <w:p w:rsidR="0098681A" w:rsidRPr="00B72C73" w:rsidRDefault="0098681A" w:rsidP="0098681A">
            <w:pPr>
              <w:jc w:val="center"/>
              <w:rPr>
                <w:lang w:val="uk-UA"/>
              </w:rPr>
            </w:pPr>
            <w:r w:rsidRPr="00B72C73">
              <w:rPr>
                <w:lang w:val="uk-UA"/>
              </w:rPr>
              <w:t>Довідка</w:t>
            </w:r>
          </w:p>
          <w:p w:rsidR="0098681A" w:rsidRPr="00B72C73" w:rsidRDefault="0098681A" w:rsidP="0098681A">
            <w:pPr>
              <w:jc w:val="center"/>
              <w:rPr>
                <w:lang w:val="uk-UA"/>
              </w:rPr>
            </w:pPr>
          </w:p>
          <w:p w:rsidR="0098681A" w:rsidRDefault="0098681A" w:rsidP="006B1511">
            <w:pPr>
              <w:rPr>
                <w:lang w:val="uk-UA"/>
              </w:rPr>
            </w:pPr>
            <w:r>
              <w:rPr>
                <w:lang w:val="uk-UA"/>
              </w:rPr>
              <w:t>Довідка</w:t>
            </w:r>
          </w:p>
          <w:p w:rsidR="0098681A" w:rsidRDefault="0098681A" w:rsidP="0098681A">
            <w:pPr>
              <w:rPr>
                <w:lang w:val="uk-UA"/>
              </w:rPr>
            </w:pPr>
          </w:p>
          <w:p w:rsidR="0098681A" w:rsidRDefault="0098681A" w:rsidP="004606A0">
            <w:pPr>
              <w:rPr>
                <w:lang w:val="uk-UA"/>
              </w:rPr>
            </w:pPr>
          </w:p>
          <w:p w:rsidR="0098681A" w:rsidRDefault="0098681A" w:rsidP="0098681A">
            <w:pPr>
              <w:jc w:val="center"/>
              <w:rPr>
                <w:lang w:val="uk-UA"/>
              </w:rPr>
            </w:pPr>
            <w:r>
              <w:rPr>
                <w:lang w:val="uk-UA"/>
              </w:rPr>
              <w:t>Нарада</w:t>
            </w:r>
          </w:p>
          <w:p w:rsidR="0098681A" w:rsidRDefault="004606A0" w:rsidP="0098681A">
            <w:pPr>
              <w:rPr>
                <w:lang w:val="uk-UA"/>
              </w:rPr>
            </w:pPr>
            <w:r>
              <w:rPr>
                <w:lang w:val="uk-UA"/>
              </w:rPr>
              <w:t xml:space="preserve">     </w:t>
            </w:r>
            <w:r w:rsidR="0041638E">
              <w:rPr>
                <w:lang w:val="uk-UA"/>
              </w:rPr>
              <w:t>інформація</w:t>
            </w:r>
          </w:p>
          <w:p w:rsidR="0098681A" w:rsidRPr="00B72C73" w:rsidRDefault="0041638E" w:rsidP="0041638E">
            <w:pPr>
              <w:jc w:val="center"/>
              <w:rPr>
                <w:lang w:val="uk-UA"/>
              </w:rPr>
            </w:pPr>
            <w:r>
              <w:rPr>
                <w:lang w:val="uk-UA"/>
              </w:rPr>
              <w:t>Протокол</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p>
        </w:tc>
        <w:tc>
          <w:tcPr>
            <w:tcW w:w="7764" w:type="dxa"/>
          </w:tcPr>
          <w:p w:rsidR="0098681A" w:rsidRPr="00D75F83" w:rsidRDefault="0098681A" w:rsidP="00D75F83">
            <w:pPr>
              <w:pStyle w:val="a8"/>
              <w:jc w:val="center"/>
              <w:rPr>
                <w:i/>
                <w:color w:val="2E74B5" w:themeColor="accent1" w:themeShade="BF"/>
                <w:szCs w:val="24"/>
                <w:u w:val="single"/>
              </w:rPr>
            </w:pPr>
            <w:r w:rsidRPr="00D75F83">
              <w:rPr>
                <w:i/>
                <w:color w:val="2E74B5" w:themeColor="accent1" w:themeShade="BF"/>
                <w:szCs w:val="24"/>
                <w:u w:val="single"/>
              </w:rPr>
              <w:t>Загальні питання</w:t>
            </w:r>
          </w:p>
          <w:p w:rsidR="0098681A" w:rsidRPr="006B5D22" w:rsidRDefault="0098681A" w:rsidP="0098681A">
            <w:pPr>
              <w:pStyle w:val="a8"/>
              <w:rPr>
                <w:lang w:val="uk-UA"/>
              </w:rPr>
            </w:pPr>
            <w:r>
              <w:t>1.</w:t>
            </w:r>
            <w:r w:rsidRPr="009566AF">
              <w:t xml:space="preserve">Контроль за проведенням </w:t>
            </w:r>
            <w:r w:rsidR="00D75F83">
              <w:rPr>
                <w:lang w:val="uk-UA"/>
              </w:rPr>
              <w:t>індивідуальної роботи за станом здоров</w:t>
            </w:r>
            <w:r w:rsidR="00D75F83" w:rsidRPr="00D75F83">
              <w:t>’</w:t>
            </w:r>
            <w:r w:rsidR="00D75F83">
              <w:rPr>
                <w:lang w:val="uk-UA"/>
              </w:rPr>
              <w:t xml:space="preserve">я </w:t>
            </w:r>
            <w:r w:rsidRPr="009566AF">
              <w:t xml:space="preserve"> </w:t>
            </w:r>
            <w:r w:rsidR="006B5D22">
              <w:rPr>
                <w:lang w:val="uk-UA"/>
              </w:rPr>
              <w:t xml:space="preserve">та </w:t>
            </w:r>
            <w:r w:rsidRPr="009566AF">
              <w:t xml:space="preserve">веденням відповідної документації. </w:t>
            </w:r>
          </w:p>
          <w:p w:rsidR="0098681A" w:rsidRDefault="006B5D22" w:rsidP="0098681A">
            <w:pPr>
              <w:pStyle w:val="a8"/>
            </w:pPr>
            <w:r>
              <w:rPr>
                <w:lang w:val="uk-UA"/>
              </w:rPr>
              <w:t>2</w:t>
            </w:r>
            <w:r w:rsidR="0098681A">
              <w:t>.</w:t>
            </w:r>
            <w:r w:rsidR="004D1E13" w:rsidRPr="006E0861">
              <w:rPr>
                <w:bCs/>
                <w:lang w:val="uk-UA"/>
              </w:rPr>
              <w:t xml:space="preserve"> Підготовка документації щодо отримання документів про осві</w:t>
            </w:r>
            <w:r w:rsidR="004D1E13">
              <w:rPr>
                <w:bCs/>
                <w:lang w:val="uk-UA"/>
              </w:rPr>
              <w:t>ту випускниками школи</w:t>
            </w:r>
            <w:r w:rsidR="004D1E13" w:rsidRPr="006E0861">
              <w:rPr>
                <w:bCs/>
                <w:lang w:val="uk-UA"/>
              </w:rPr>
              <w:t>.</w:t>
            </w:r>
          </w:p>
          <w:p w:rsidR="0098681A" w:rsidRDefault="006B5D22" w:rsidP="0098681A">
            <w:pPr>
              <w:pStyle w:val="a8"/>
            </w:pPr>
            <w:r>
              <w:rPr>
                <w:lang w:val="uk-UA"/>
              </w:rPr>
              <w:t>3</w:t>
            </w:r>
            <w:r w:rsidR="0098681A">
              <w:t>.</w:t>
            </w:r>
            <w:r w:rsidR="0098681A" w:rsidRPr="009566AF">
              <w:t xml:space="preserve">Тематичний контроль : «Про співпрацю вчителів початкових класів з </w:t>
            </w:r>
            <w:r>
              <w:t>вихователями</w:t>
            </w:r>
            <w:r>
              <w:rPr>
                <w:lang w:val="uk-UA"/>
              </w:rPr>
              <w:t xml:space="preserve"> ДНЗ</w:t>
            </w:r>
            <w:r w:rsidR="0098681A" w:rsidRPr="009566AF">
              <w:t>»</w:t>
            </w:r>
            <w:r w:rsidR="0098681A">
              <w:t xml:space="preserve">. </w:t>
            </w:r>
          </w:p>
          <w:p w:rsidR="0098681A" w:rsidRPr="00E618AA" w:rsidRDefault="006B5D22" w:rsidP="0098681A">
            <w:pPr>
              <w:rPr>
                <w:lang w:val="uk-UA"/>
              </w:rPr>
            </w:pPr>
            <w:r>
              <w:rPr>
                <w:lang w:val="uk-UA"/>
              </w:rPr>
              <w:t>4</w:t>
            </w:r>
            <w:r w:rsidR="0098681A">
              <w:rPr>
                <w:lang w:val="uk-UA"/>
              </w:rPr>
              <w:t xml:space="preserve">. </w:t>
            </w:r>
            <w:r w:rsidR="0098681A" w:rsidRPr="00E618AA">
              <w:rPr>
                <w:lang w:val="uk-UA"/>
              </w:rPr>
              <w:t xml:space="preserve">Тематичний конроль: формування у школярів санітарно-гігєнічних знань та навичок на уроках з основ здоров’я, фізичного виховання. </w:t>
            </w:r>
          </w:p>
          <w:p w:rsidR="0098681A" w:rsidRPr="004E0CA2" w:rsidRDefault="0041638E" w:rsidP="004E0CA2">
            <w:pPr>
              <w:rPr>
                <w:szCs w:val="24"/>
                <w:lang w:val="uk-UA"/>
              </w:rPr>
            </w:pPr>
            <w:r>
              <w:rPr>
                <w:lang w:val="uk-UA"/>
              </w:rPr>
              <w:lastRenderedPageBreak/>
              <w:t>5</w:t>
            </w:r>
            <w:r w:rsidR="0098681A" w:rsidRPr="009558AE">
              <w:rPr>
                <w:szCs w:val="24"/>
                <w:lang w:val="uk-UA"/>
              </w:rPr>
              <w:t>. Поточний контроль за відвідуванням</w:t>
            </w:r>
            <w:r w:rsidR="006B5D22">
              <w:rPr>
                <w:szCs w:val="24"/>
                <w:lang w:val="uk-UA"/>
              </w:rPr>
              <w:t xml:space="preserve"> учнями школи, гуртків</w:t>
            </w:r>
            <w:r w:rsidR="0098681A" w:rsidRPr="009558AE">
              <w:rPr>
                <w:szCs w:val="24"/>
                <w:lang w:val="uk-UA"/>
              </w:rPr>
              <w:t xml:space="preserve">, позакласних заходів. </w:t>
            </w:r>
          </w:p>
        </w:tc>
        <w:tc>
          <w:tcPr>
            <w:tcW w:w="1440" w:type="dxa"/>
          </w:tcPr>
          <w:p w:rsidR="0098681A" w:rsidRDefault="0098681A" w:rsidP="0098681A">
            <w:pPr>
              <w:jc w:val="center"/>
              <w:rPr>
                <w:lang w:val="uk-UA"/>
              </w:rPr>
            </w:pPr>
          </w:p>
          <w:p w:rsidR="0098681A" w:rsidRPr="00B72C73" w:rsidRDefault="0098681A" w:rsidP="0098681A">
            <w:pPr>
              <w:jc w:val="center"/>
              <w:rPr>
                <w:szCs w:val="24"/>
                <w:lang w:val="uk-UA"/>
              </w:rPr>
            </w:pPr>
            <w:r w:rsidRPr="00B72C73">
              <w:rPr>
                <w:szCs w:val="24"/>
                <w:lang w:val="uk-UA"/>
              </w:rPr>
              <w:t>ІV т.</w:t>
            </w:r>
          </w:p>
          <w:p w:rsidR="0098681A" w:rsidRDefault="0098681A" w:rsidP="0098681A">
            <w:pPr>
              <w:jc w:val="center"/>
              <w:rPr>
                <w:lang w:val="uk-UA"/>
              </w:rPr>
            </w:pPr>
          </w:p>
          <w:p w:rsidR="001D2410" w:rsidRDefault="001D2410" w:rsidP="0098681A">
            <w:pPr>
              <w:jc w:val="center"/>
              <w:rPr>
                <w:lang w:val="uk-UA"/>
              </w:rPr>
            </w:pPr>
          </w:p>
          <w:p w:rsidR="0098681A" w:rsidRDefault="0098681A" w:rsidP="0098681A">
            <w:pPr>
              <w:jc w:val="center"/>
              <w:rPr>
                <w:lang w:val="uk-UA"/>
              </w:rPr>
            </w:pPr>
            <w:r>
              <w:rPr>
                <w:lang w:val="uk-UA"/>
              </w:rPr>
              <w:t>ІІІ т.</w:t>
            </w:r>
          </w:p>
          <w:p w:rsidR="0098681A" w:rsidRDefault="0098681A"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Default="0098681A" w:rsidP="004E0CA2">
            <w:pP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Pr="00B72C73" w:rsidRDefault="0098681A" w:rsidP="0098681A">
            <w:pPr>
              <w:jc w:val="center"/>
              <w:rPr>
                <w:szCs w:val="24"/>
                <w:lang w:val="uk-UA"/>
              </w:rPr>
            </w:pPr>
            <w:r w:rsidRPr="00B72C73">
              <w:rPr>
                <w:szCs w:val="24"/>
                <w:lang w:val="uk-UA"/>
              </w:rPr>
              <w:lastRenderedPageBreak/>
              <w:t>ІV т.</w:t>
            </w:r>
          </w:p>
          <w:p w:rsidR="0098681A" w:rsidRPr="00B72C73" w:rsidRDefault="0098681A" w:rsidP="004E0CA2">
            <w:pPr>
              <w:rPr>
                <w:lang w:val="uk-UA"/>
              </w:rPr>
            </w:pPr>
          </w:p>
        </w:tc>
        <w:tc>
          <w:tcPr>
            <w:tcW w:w="2136" w:type="dxa"/>
          </w:tcPr>
          <w:p w:rsidR="0098681A" w:rsidRDefault="0098681A" w:rsidP="0098681A">
            <w:pPr>
              <w:jc w:val="center"/>
              <w:rPr>
                <w:lang w:val="uk-UA"/>
              </w:rPr>
            </w:pPr>
          </w:p>
          <w:p w:rsidR="0098681A" w:rsidRDefault="001D2410" w:rsidP="0098681A">
            <w:pPr>
              <w:jc w:val="center"/>
              <w:rPr>
                <w:lang w:val="uk-UA"/>
              </w:rPr>
            </w:pPr>
            <w:r>
              <w:rPr>
                <w:szCs w:val="24"/>
                <w:lang w:val="uk-UA"/>
              </w:rPr>
              <w:t>ЗДНВР ,ЗЗФ</w:t>
            </w:r>
            <w:r>
              <w:rPr>
                <w:lang w:val="uk-UA"/>
              </w:rPr>
              <w:t xml:space="preserve"> </w:t>
            </w:r>
          </w:p>
          <w:p w:rsidR="001D2410" w:rsidRDefault="001D2410" w:rsidP="0098681A">
            <w:pPr>
              <w:jc w:val="center"/>
              <w:rPr>
                <w:lang w:val="uk-UA"/>
              </w:rPr>
            </w:pPr>
          </w:p>
          <w:p w:rsidR="001D2410" w:rsidRDefault="001D2410" w:rsidP="0098681A">
            <w:pPr>
              <w:jc w:val="center"/>
              <w:rPr>
                <w:szCs w:val="24"/>
                <w:lang w:val="uk-UA"/>
              </w:rPr>
            </w:pPr>
          </w:p>
          <w:p w:rsidR="0098681A" w:rsidRDefault="001D2410" w:rsidP="0098681A">
            <w:pPr>
              <w:jc w:val="center"/>
              <w:rPr>
                <w:lang w:val="uk-UA"/>
              </w:rPr>
            </w:pPr>
            <w:r>
              <w:rPr>
                <w:szCs w:val="24"/>
                <w:lang w:val="uk-UA"/>
              </w:rPr>
              <w:t>ЗДНВР ,ЗЗФ</w:t>
            </w:r>
            <w:r>
              <w:rPr>
                <w:lang w:val="uk-UA"/>
              </w:rPr>
              <w:t xml:space="preserve"> </w:t>
            </w:r>
          </w:p>
          <w:p w:rsidR="0098681A" w:rsidRDefault="0098681A" w:rsidP="0098681A">
            <w:pPr>
              <w:jc w:val="center"/>
              <w:rPr>
                <w:lang w:val="uk-UA"/>
              </w:rPr>
            </w:pPr>
          </w:p>
          <w:p w:rsidR="0098681A" w:rsidRDefault="001D2410" w:rsidP="0098681A">
            <w:pPr>
              <w:jc w:val="center"/>
              <w:rPr>
                <w:lang w:val="uk-UA"/>
              </w:rPr>
            </w:pPr>
            <w:r>
              <w:rPr>
                <w:szCs w:val="24"/>
                <w:lang w:val="uk-UA"/>
              </w:rPr>
              <w:t>ЗДНВР ,ЗЗФ</w:t>
            </w:r>
            <w:r>
              <w:rPr>
                <w:lang w:val="uk-UA"/>
              </w:rPr>
              <w:t xml:space="preserve"> </w:t>
            </w:r>
          </w:p>
          <w:p w:rsidR="0098681A" w:rsidRDefault="0098681A" w:rsidP="0098681A">
            <w:pPr>
              <w:jc w:val="center"/>
              <w:rPr>
                <w:lang w:val="uk-UA"/>
              </w:rPr>
            </w:pPr>
            <w:r>
              <w:rPr>
                <w:lang w:val="uk-UA"/>
              </w:rPr>
              <w:t>ЗДВР</w:t>
            </w:r>
          </w:p>
          <w:p w:rsidR="0098681A" w:rsidRDefault="0098681A" w:rsidP="0098681A">
            <w:pPr>
              <w:jc w:val="center"/>
              <w:rPr>
                <w:lang w:val="uk-UA"/>
              </w:rPr>
            </w:pPr>
          </w:p>
          <w:p w:rsidR="004E0CA2" w:rsidRDefault="004E0CA2" w:rsidP="0098681A">
            <w:pPr>
              <w:jc w:val="center"/>
              <w:rPr>
                <w:lang w:val="uk-UA"/>
              </w:rPr>
            </w:pPr>
            <w:r>
              <w:rPr>
                <w:szCs w:val="24"/>
                <w:lang w:val="uk-UA"/>
              </w:rPr>
              <w:t>ЗДНВР ,ЗЗФ</w:t>
            </w:r>
          </w:p>
          <w:p w:rsidR="0098681A" w:rsidRDefault="0098681A" w:rsidP="0098681A">
            <w:pPr>
              <w:jc w:val="center"/>
              <w:rPr>
                <w:lang w:val="uk-UA"/>
              </w:rPr>
            </w:pPr>
            <w:r>
              <w:rPr>
                <w:lang w:val="uk-UA"/>
              </w:rPr>
              <w:t>Директор</w:t>
            </w:r>
          </w:p>
          <w:p w:rsidR="0098681A" w:rsidRDefault="004E0CA2" w:rsidP="004E0CA2">
            <w:pPr>
              <w:rPr>
                <w:lang w:val="uk-UA"/>
              </w:rPr>
            </w:pPr>
            <w:r>
              <w:rPr>
                <w:lang w:val="uk-UA"/>
              </w:rPr>
              <w:lastRenderedPageBreak/>
              <w:t xml:space="preserve">      </w:t>
            </w:r>
            <w:r w:rsidR="0098681A">
              <w:rPr>
                <w:lang w:val="uk-UA"/>
              </w:rPr>
              <w:t>Директор</w:t>
            </w:r>
          </w:p>
          <w:p w:rsidR="0098681A" w:rsidRPr="00B72C73" w:rsidRDefault="004E0CA2" w:rsidP="004E0CA2">
            <w:pPr>
              <w:rPr>
                <w:lang w:val="uk-UA"/>
              </w:rPr>
            </w:pPr>
            <w:r>
              <w:rPr>
                <w:lang w:val="uk-UA"/>
              </w:rPr>
              <w:t xml:space="preserve">     Завідувачі </w:t>
            </w:r>
          </w:p>
        </w:tc>
        <w:tc>
          <w:tcPr>
            <w:tcW w:w="1734" w:type="dxa"/>
          </w:tcPr>
          <w:p w:rsidR="0098681A" w:rsidRDefault="0098681A" w:rsidP="0098681A">
            <w:pPr>
              <w:jc w:val="center"/>
              <w:rPr>
                <w:lang w:val="uk-UA"/>
              </w:rPr>
            </w:pPr>
          </w:p>
          <w:p w:rsidR="0098681A" w:rsidRDefault="0098681A" w:rsidP="0098681A">
            <w:pPr>
              <w:jc w:val="center"/>
              <w:rPr>
                <w:lang w:val="uk-UA"/>
              </w:rPr>
            </w:pPr>
            <w:r w:rsidRPr="009566AF">
              <w:t>Нарада</w:t>
            </w:r>
          </w:p>
          <w:p w:rsidR="0098681A" w:rsidRDefault="0098681A" w:rsidP="0098681A">
            <w:pPr>
              <w:jc w:val="center"/>
              <w:rPr>
                <w:lang w:val="uk-UA"/>
              </w:rPr>
            </w:pPr>
          </w:p>
          <w:p w:rsidR="001D2410" w:rsidRDefault="001D2410" w:rsidP="0098681A">
            <w:pPr>
              <w:jc w:val="center"/>
            </w:pPr>
          </w:p>
          <w:p w:rsidR="0098681A" w:rsidRDefault="0098681A" w:rsidP="0098681A">
            <w:pPr>
              <w:jc w:val="center"/>
              <w:rPr>
                <w:lang w:val="uk-UA"/>
              </w:rPr>
            </w:pPr>
            <w:r w:rsidRPr="009566AF">
              <w:t>Нарада</w:t>
            </w:r>
          </w:p>
          <w:p w:rsidR="0098681A" w:rsidRDefault="0098681A" w:rsidP="0098681A">
            <w:pPr>
              <w:jc w:val="center"/>
              <w:rPr>
                <w:lang w:val="uk-UA"/>
              </w:rPr>
            </w:pPr>
          </w:p>
          <w:p w:rsidR="0098681A" w:rsidRDefault="0098681A" w:rsidP="0098681A">
            <w:pPr>
              <w:jc w:val="center"/>
              <w:rPr>
                <w:lang w:val="uk-UA"/>
              </w:rPr>
            </w:pPr>
            <w:r>
              <w:rPr>
                <w:lang w:val="uk-UA"/>
              </w:rPr>
              <w:t>Наказ</w:t>
            </w:r>
          </w:p>
          <w:p w:rsidR="0098681A" w:rsidRDefault="0098681A" w:rsidP="0098681A">
            <w:pPr>
              <w:jc w:val="center"/>
              <w:rPr>
                <w:lang w:val="uk-UA"/>
              </w:rPr>
            </w:pPr>
          </w:p>
          <w:p w:rsidR="0098681A" w:rsidRDefault="0098681A" w:rsidP="0098681A">
            <w:pPr>
              <w:jc w:val="center"/>
              <w:rPr>
                <w:lang w:val="uk-UA"/>
              </w:rPr>
            </w:pPr>
          </w:p>
          <w:p w:rsidR="004E0CA2" w:rsidRDefault="004E0CA2" w:rsidP="0098681A">
            <w:pPr>
              <w:jc w:val="center"/>
              <w:rPr>
                <w:lang w:val="uk-UA"/>
              </w:rPr>
            </w:pPr>
            <w:r>
              <w:rPr>
                <w:lang w:val="uk-UA"/>
              </w:rPr>
              <w:t xml:space="preserve">Довідка </w:t>
            </w:r>
          </w:p>
          <w:p w:rsidR="0098681A" w:rsidRDefault="0098681A" w:rsidP="0098681A">
            <w:pPr>
              <w:jc w:val="center"/>
              <w:rPr>
                <w:lang w:val="uk-UA"/>
              </w:rPr>
            </w:pPr>
            <w:r>
              <w:rPr>
                <w:lang w:val="uk-UA"/>
              </w:rPr>
              <w:t>Нарада</w:t>
            </w:r>
          </w:p>
          <w:p w:rsidR="0098681A" w:rsidRPr="00B72C73" w:rsidRDefault="0098681A" w:rsidP="0098681A">
            <w:pPr>
              <w:jc w:val="center"/>
              <w:rPr>
                <w:lang w:val="uk-UA"/>
              </w:rPr>
            </w:pPr>
            <w:r>
              <w:rPr>
                <w:lang w:val="uk-UA"/>
              </w:rPr>
              <w:lastRenderedPageBreak/>
              <w:t>Довідка</w:t>
            </w:r>
          </w:p>
          <w:p w:rsidR="0098681A" w:rsidRPr="009E2BA3" w:rsidRDefault="004E0CA2" w:rsidP="004E0CA2">
            <w:pPr>
              <w:rPr>
                <w:lang w:val="uk-UA"/>
              </w:rPr>
            </w:pPr>
            <w:r>
              <w:rPr>
                <w:lang w:val="uk-UA"/>
              </w:rPr>
              <w:t xml:space="preserve">       </w:t>
            </w:r>
            <w:r w:rsidR="0098681A">
              <w:rPr>
                <w:lang w:val="uk-UA"/>
              </w:rPr>
              <w:t>Нарада</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r w:rsidRPr="00B72C73">
              <w:rPr>
                <w:lang w:val="uk-UA"/>
              </w:rPr>
              <w:lastRenderedPageBreak/>
              <w:t>5</w:t>
            </w:r>
          </w:p>
        </w:tc>
        <w:tc>
          <w:tcPr>
            <w:tcW w:w="7764" w:type="dxa"/>
          </w:tcPr>
          <w:p w:rsidR="0098681A" w:rsidRPr="00B72C73" w:rsidRDefault="0098681A" w:rsidP="0098681A">
            <w:pPr>
              <w:pStyle w:val="3"/>
              <w:rPr>
                <w:rFonts w:ascii="Times New Roman" w:hAnsi="Times New Roman"/>
                <w:b/>
                <w:i/>
                <w:caps/>
              </w:rPr>
            </w:pPr>
            <w:r w:rsidRPr="00B72C73">
              <w:rPr>
                <w:rFonts w:ascii="Times New Roman" w:hAnsi="Times New Roman"/>
                <w:b/>
                <w:i/>
                <w:caps/>
              </w:rPr>
              <w:t>Грудень</w:t>
            </w:r>
          </w:p>
          <w:p w:rsidR="0098681A" w:rsidRPr="006B5D22" w:rsidRDefault="0098681A" w:rsidP="0098681A">
            <w:pPr>
              <w:pStyle w:val="7"/>
              <w:rPr>
                <w:color w:val="2E74B5" w:themeColor="accent1" w:themeShade="BF"/>
                <w:lang w:val="uk-UA"/>
              </w:rPr>
            </w:pPr>
            <w:r w:rsidRPr="006B5D22">
              <w:rPr>
                <w:color w:val="2E74B5" w:themeColor="accent1" w:themeShade="BF"/>
                <w:lang w:val="uk-UA"/>
              </w:rPr>
              <w:t>Навчальний процес</w:t>
            </w:r>
          </w:p>
          <w:p w:rsidR="0098681A" w:rsidRPr="00B72C73" w:rsidRDefault="0098681A" w:rsidP="0017141E">
            <w:pPr>
              <w:numPr>
                <w:ilvl w:val="0"/>
                <w:numId w:val="71"/>
              </w:numPr>
              <w:rPr>
                <w:lang w:val="uk-UA"/>
              </w:rPr>
            </w:pPr>
            <w:r w:rsidRPr="00B72C73">
              <w:rPr>
                <w:lang w:val="uk-UA"/>
              </w:rPr>
              <w:t>Перевірка щоденників (якість роботи класних керівників із щоденниками)</w:t>
            </w:r>
          </w:p>
          <w:p w:rsidR="0098681A" w:rsidRDefault="0098681A" w:rsidP="0017141E">
            <w:pPr>
              <w:numPr>
                <w:ilvl w:val="0"/>
                <w:numId w:val="71"/>
              </w:numPr>
              <w:rPr>
                <w:lang w:val="uk-UA"/>
              </w:rPr>
            </w:pPr>
            <w:r w:rsidRPr="00B72C73">
              <w:rPr>
                <w:lang w:val="uk-UA"/>
              </w:rPr>
              <w:t xml:space="preserve">Перевірка </w:t>
            </w:r>
            <w:r w:rsidR="006B5D22">
              <w:rPr>
                <w:lang w:val="uk-UA"/>
              </w:rPr>
              <w:t>навичок читання в 2</w:t>
            </w:r>
            <w:r w:rsidRPr="00B72C73">
              <w:rPr>
                <w:lang w:val="uk-UA"/>
              </w:rPr>
              <w:t>-4</w:t>
            </w:r>
            <w:r>
              <w:rPr>
                <w:lang w:val="uk-UA"/>
              </w:rPr>
              <w:t xml:space="preserve"> клас</w:t>
            </w:r>
            <w:r w:rsidRPr="00B72C73">
              <w:rPr>
                <w:lang w:val="uk-UA"/>
              </w:rPr>
              <w:t>ах</w:t>
            </w:r>
          </w:p>
          <w:p w:rsidR="0098681A" w:rsidRPr="00971C33" w:rsidRDefault="0098681A" w:rsidP="0098681A">
            <w:pPr>
              <w:ind w:left="175"/>
              <w:rPr>
                <w:lang w:val="uk-UA"/>
              </w:rPr>
            </w:pPr>
          </w:p>
          <w:p w:rsidR="0098681A" w:rsidRDefault="0098681A" w:rsidP="0017141E">
            <w:pPr>
              <w:numPr>
                <w:ilvl w:val="0"/>
                <w:numId w:val="71"/>
              </w:numPr>
              <w:rPr>
                <w:lang w:val="uk-UA"/>
              </w:rPr>
            </w:pPr>
            <w:r w:rsidRPr="00B72C73">
              <w:rPr>
                <w:lang w:val="uk-UA"/>
              </w:rPr>
              <w:t>Проведення контро</w:t>
            </w:r>
            <w:r w:rsidR="006B5D22">
              <w:rPr>
                <w:lang w:val="uk-UA"/>
              </w:rPr>
              <w:t xml:space="preserve">льних зрізів </w:t>
            </w:r>
          </w:p>
          <w:p w:rsidR="0098681A" w:rsidRPr="00B72C73" w:rsidRDefault="0098681A" w:rsidP="0098681A">
            <w:pPr>
              <w:ind w:left="175"/>
              <w:rPr>
                <w:lang w:val="uk-UA"/>
              </w:rPr>
            </w:pPr>
          </w:p>
          <w:p w:rsidR="0098681A" w:rsidRPr="00B72C73" w:rsidRDefault="0098681A" w:rsidP="0017141E">
            <w:pPr>
              <w:numPr>
                <w:ilvl w:val="0"/>
                <w:numId w:val="71"/>
              </w:numPr>
              <w:rPr>
                <w:lang w:val="uk-UA"/>
              </w:rPr>
            </w:pPr>
            <w:r w:rsidRPr="00B72C73">
              <w:rPr>
                <w:lang w:val="uk-UA"/>
              </w:rPr>
              <w:t>Контроль ведення класних журналів з питань виконання навчальних планів та програм</w:t>
            </w:r>
          </w:p>
          <w:p w:rsidR="0098681A" w:rsidRDefault="0098681A" w:rsidP="0017141E">
            <w:pPr>
              <w:numPr>
                <w:ilvl w:val="0"/>
                <w:numId w:val="71"/>
              </w:numPr>
              <w:rPr>
                <w:lang w:val="uk-UA"/>
              </w:rPr>
            </w:pPr>
            <w:r w:rsidRPr="00B72C73">
              <w:rPr>
                <w:lang w:val="uk-UA"/>
              </w:rPr>
              <w:t>Контроль за роботою з учнями, що не встигають, та учнями, що мають високий рівень підготовки. Аналіз навчальної роботи за І семестр</w:t>
            </w:r>
            <w:r>
              <w:rPr>
                <w:lang w:val="uk-UA"/>
              </w:rPr>
              <w:t>.</w:t>
            </w:r>
          </w:p>
          <w:p w:rsidR="0098681A" w:rsidRDefault="0098681A" w:rsidP="0017141E">
            <w:pPr>
              <w:numPr>
                <w:ilvl w:val="0"/>
                <w:numId w:val="71"/>
              </w:numPr>
              <w:rPr>
                <w:lang w:val="uk-UA"/>
              </w:rPr>
            </w:pPr>
            <w:r>
              <w:rPr>
                <w:lang w:val="uk-UA"/>
              </w:rPr>
              <w:t xml:space="preserve">Підготовка учнів до  участі в ЗНО </w:t>
            </w:r>
          </w:p>
          <w:p w:rsidR="0098681A" w:rsidRDefault="0098681A" w:rsidP="0017141E">
            <w:pPr>
              <w:numPr>
                <w:ilvl w:val="0"/>
                <w:numId w:val="71"/>
              </w:numPr>
              <w:rPr>
                <w:lang w:val="uk-UA"/>
              </w:rPr>
            </w:pPr>
            <w:r w:rsidRPr="00B72C73">
              <w:rPr>
                <w:lang w:val="uk-UA"/>
              </w:rPr>
              <w:t>Контроль за виконанням навчальних планів та програ</w:t>
            </w:r>
            <w:r w:rsidR="006B5D22">
              <w:rPr>
                <w:lang w:val="uk-UA"/>
              </w:rPr>
              <w:t>м за І семестр 2017/2018 н.р</w:t>
            </w:r>
            <w:r>
              <w:rPr>
                <w:lang w:val="uk-UA"/>
              </w:rPr>
              <w:t>.</w:t>
            </w:r>
          </w:p>
          <w:p w:rsidR="0098681A" w:rsidRDefault="006B5D22" w:rsidP="0017141E">
            <w:pPr>
              <w:numPr>
                <w:ilvl w:val="0"/>
                <w:numId w:val="71"/>
              </w:numPr>
              <w:rPr>
                <w:lang w:val="uk-UA"/>
              </w:rPr>
            </w:pPr>
            <w:r>
              <w:rPr>
                <w:lang w:val="uk-UA"/>
              </w:rPr>
              <w:t xml:space="preserve">Персональний </w:t>
            </w:r>
            <w:r w:rsidR="0098681A">
              <w:rPr>
                <w:lang w:val="uk-UA"/>
              </w:rPr>
              <w:t xml:space="preserve"> контроль «Викладання </w:t>
            </w:r>
            <w:r>
              <w:rPr>
                <w:lang w:val="uk-UA"/>
              </w:rPr>
              <w:t>біології, географії</w:t>
            </w:r>
            <w:r w:rsidR="0098681A">
              <w:rPr>
                <w:lang w:val="uk-UA"/>
              </w:rPr>
              <w:t>».</w:t>
            </w:r>
          </w:p>
          <w:p w:rsidR="0098681A" w:rsidRDefault="0098681A" w:rsidP="0017141E">
            <w:pPr>
              <w:numPr>
                <w:ilvl w:val="0"/>
                <w:numId w:val="71"/>
              </w:numPr>
              <w:rPr>
                <w:lang w:val="uk-UA"/>
              </w:rPr>
            </w:pPr>
            <w:r w:rsidRPr="00DB35DC">
              <w:t>Тематичний контроль</w:t>
            </w:r>
            <w:r>
              <w:t xml:space="preserve"> «Р</w:t>
            </w:r>
            <w:r w:rsidRPr="00DB35DC">
              <w:t>озвиток логічного мислення і просторової уяви учнів</w:t>
            </w:r>
            <w:r w:rsidR="006B5D22">
              <w:t xml:space="preserve"> на уроках математики</w:t>
            </w:r>
            <w:r w:rsidR="006B5D22">
              <w:rPr>
                <w:lang w:val="uk-UA"/>
              </w:rPr>
              <w:t xml:space="preserve"> в початкових класах</w:t>
            </w:r>
            <w:r>
              <w:t>»</w:t>
            </w:r>
          </w:p>
          <w:p w:rsidR="0017141E" w:rsidRPr="00B72C73" w:rsidRDefault="0017141E" w:rsidP="0017141E">
            <w:pPr>
              <w:numPr>
                <w:ilvl w:val="0"/>
                <w:numId w:val="71"/>
              </w:numPr>
              <w:rPr>
                <w:lang w:val="uk-UA"/>
              </w:rPr>
            </w:pPr>
            <w:r>
              <w:rPr>
                <w:lang w:val="uk-UA"/>
              </w:rPr>
              <w:t>Тематичний контроль «Формування та вдосконалення життєво необхідних знань, умінь та навичок щодо захисту Вітчизни»</w:t>
            </w:r>
          </w:p>
          <w:p w:rsidR="0017141E" w:rsidRPr="00B72C73" w:rsidRDefault="0017141E" w:rsidP="0017141E">
            <w:pPr>
              <w:ind w:left="175"/>
              <w:rPr>
                <w:lang w:val="uk-UA"/>
              </w:rPr>
            </w:pPr>
          </w:p>
          <w:p w:rsidR="0098681A" w:rsidRPr="00B72C73" w:rsidRDefault="0098681A" w:rsidP="0098681A">
            <w:pPr>
              <w:ind w:left="175"/>
              <w:rPr>
                <w:lang w:val="uk-UA"/>
              </w:rPr>
            </w:pPr>
          </w:p>
          <w:p w:rsidR="0098681A" w:rsidRPr="006B5D22" w:rsidRDefault="0098681A" w:rsidP="0098681A">
            <w:pPr>
              <w:pStyle w:val="7"/>
              <w:rPr>
                <w:color w:val="2E74B5" w:themeColor="accent1" w:themeShade="BF"/>
                <w:lang w:val="uk-UA"/>
              </w:rPr>
            </w:pPr>
            <w:r w:rsidRPr="006B5D22">
              <w:rPr>
                <w:color w:val="2E74B5" w:themeColor="accent1" w:themeShade="BF"/>
                <w:lang w:val="uk-UA"/>
              </w:rPr>
              <w:t>Виховний процес</w:t>
            </w:r>
          </w:p>
          <w:p w:rsidR="0098681A" w:rsidRPr="00B72C73" w:rsidRDefault="0098681A" w:rsidP="0017141E">
            <w:pPr>
              <w:numPr>
                <w:ilvl w:val="0"/>
                <w:numId w:val="71"/>
              </w:numPr>
              <w:rPr>
                <w:lang w:val="uk-UA"/>
              </w:rPr>
            </w:pPr>
            <w:r w:rsidRPr="00B72C73">
              <w:rPr>
                <w:lang w:val="uk-UA"/>
              </w:rPr>
              <w:t>Звіт про виховну роботу у І семестрі</w:t>
            </w:r>
          </w:p>
          <w:p w:rsidR="0098681A" w:rsidRDefault="0098681A" w:rsidP="0017141E">
            <w:pPr>
              <w:numPr>
                <w:ilvl w:val="0"/>
                <w:numId w:val="71"/>
              </w:numPr>
              <w:rPr>
                <w:lang w:val="uk-UA"/>
              </w:rPr>
            </w:pPr>
            <w:r w:rsidRPr="00B72C73">
              <w:rPr>
                <w:lang w:val="uk-UA"/>
              </w:rPr>
              <w:t>Аналіз відвідування учнів за І семестр</w:t>
            </w:r>
            <w:r>
              <w:rPr>
                <w:lang w:val="uk-UA"/>
              </w:rPr>
              <w:t>.</w:t>
            </w:r>
          </w:p>
          <w:p w:rsidR="0098681A" w:rsidRDefault="0098681A" w:rsidP="0017141E">
            <w:pPr>
              <w:numPr>
                <w:ilvl w:val="0"/>
                <w:numId w:val="71"/>
              </w:numPr>
              <w:rPr>
                <w:lang w:val="uk-UA"/>
              </w:rPr>
            </w:pPr>
            <w:r w:rsidRPr="00DB35DC">
              <w:t>Комплексно-у</w:t>
            </w:r>
            <w:r>
              <w:t>загальнюючий контроль</w:t>
            </w:r>
            <w:r w:rsidRPr="00DB35DC">
              <w:t xml:space="preserve"> виконання планів виховної роботи класних керівників за</w:t>
            </w:r>
            <w:r>
              <w:t xml:space="preserve"> І</w:t>
            </w:r>
            <w:r w:rsidRPr="00DB35DC">
              <w:t xml:space="preserve"> семестр.</w:t>
            </w:r>
          </w:p>
          <w:p w:rsidR="0098681A" w:rsidRPr="00B72C73" w:rsidRDefault="0098681A" w:rsidP="0098681A">
            <w:pPr>
              <w:ind w:left="175"/>
              <w:rPr>
                <w:lang w:val="uk-UA"/>
              </w:rPr>
            </w:pPr>
          </w:p>
          <w:p w:rsidR="0098681A" w:rsidRPr="006B5D22" w:rsidRDefault="0098681A" w:rsidP="0098681A">
            <w:pPr>
              <w:pStyle w:val="7"/>
              <w:rPr>
                <w:color w:val="2E74B5" w:themeColor="accent1" w:themeShade="BF"/>
                <w:lang w:val="uk-UA"/>
              </w:rPr>
            </w:pPr>
            <w:r w:rsidRPr="006B5D22">
              <w:rPr>
                <w:color w:val="2E74B5" w:themeColor="accent1" w:themeShade="BF"/>
                <w:lang w:val="uk-UA"/>
              </w:rPr>
              <w:lastRenderedPageBreak/>
              <w:t>Робота з кадрами</w:t>
            </w:r>
          </w:p>
          <w:p w:rsidR="0098681A" w:rsidRPr="00B72C73" w:rsidRDefault="0098681A" w:rsidP="0017141E">
            <w:pPr>
              <w:numPr>
                <w:ilvl w:val="0"/>
                <w:numId w:val="71"/>
              </w:numPr>
              <w:rPr>
                <w:lang w:val="uk-UA"/>
              </w:rPr>
            </w:pPr>
            <w:r w:rsidRPr="00B72C73">
              <w:rPr>
                <w:lang w:val="uk-UA"/>
              </w:rPr>
              <w:t>Аналіз діяльності методради</w:t>
            </w:r>
          </w:p>
          <w:p w:rsidR="0098681A" w:rsidRDefault="0098681A" w:rsidP="0017141E">
            <w:pPr>
              <w:numPr>
                <w:ilvl w:val="0"/>
                <w:numId w:val="71"/>
              </w:numPr>
              <w:rPr>
                <w:lang w:val="uk-UA"/>
              </w:rPr>
            </w:pPr>
            <w:r w:rsidRPr="00B72C73">
              <w:rPr>
                <w:lang w:val="uk-UA"/>
              </w:rPr>
              <w:t>Контроль за підведенням підсумків персонального</w:t>
            </w:r>
            <w:r w:rsidR="006B5D22">
              <w:rPr>
                <w:lang w:val="uk-UA"/>
              </w:rPr>
              <w:t xml:space="preserve"> та тематичного </w:t>
            </w:r>
            <w:r w:rsidRPr="00B72C73">
              <w:rPr>
                <w:lang w:val="uk-UA"/>
              </w:rPr>
              <w:t xml:space="preserve"> крнтролю в І семестрі</w:t>
            </w:r>
          </w:p>
          <w:p w:rsidR="004D1E13" w:rsidRPr="00B72C73" w:rsidRDefault="004D1E13" w:rsidP="0017141E">
            <w:pPr>
              <w:numPr>
                <w:ilvl w:val="0"/>
                <w:numId w:val="71"/>
              </w:numPr>
              <w:rPr>
                <w:lang w:val="uk-UA"/>
              </w:rPr>
            </w:pPr>
            <w:r>
              <w:rPr>
                <w:lang w:val="uk-UA"/>
              </w:rPr>
              <w:t>Персональний контроль « Система роботи бібліотекаря Шишкинської ЗШ»</w:t>
            </w:r>
          </w:p>
          <w:p w:rsidR="0098681A" w:rsidRDefault="0098681A" w:rsidP="0098681A">
            <w:pPr>
              <w:pStyle w:val="7"/>
              <w:rPr>
                <w:lang w:val="uk-UA"/>
              </w:rPr>
            </w:pPr>
          </w:p>
          <w:p w:rsidR="0098681A" w:rsidRPr="006B5D22" w:rsidRDefault="0098681A" w:rsidP="0098681A">
            <w:pPr>
              <w:pStyle w:val="7"/>
              <w:rPr>
                <w:color w:val="2E74B5" w:themeColor="accent1" w:themeShade="BF"/>
                <w:lang w:val="uk-UA"/>
              </w:rPr>
            </w:pPr>
            <w:r w:rsidRPr="006B5D22">
              <w:rPr>
                <w:color w:val="2E74B5" w:themeColor="accent1" w:themeShade="BF"/>
                <w:lang w:val="uk-UA"/>
              </w:rPr>
              <w:t>Громадськість</w:t>
            </w:r>
          </w:p>
          <w:p w:rsidR="0098681A" w:rsidRPr="00B72C73" w:rsidRDefault="0098681A" w:rsidP="0017141E">
            <w:pPr>
              <w:numPr>
                <w:ilvl w:val="0"/>
                <w:numId w:val="71"/>
              </w:numPr>
              <w:rPr>
                <w:lang w:val="uk-UA"/>
              </w:rPr>
            </w:pPr>
            <w:r w:rsidRPr="00B72C73">
              <w:rPr>
                <w:lang w:val="uk-UA"/>
              </w:rPr>
              <w:t>Контроль за підготовкою засідання ради школи</w:t>
            </w:r>
          </w:p>
          <w:p w:rsidR="0098681A" w:rsidRDefault="0098681A" w:rsidP="0017141E">
            <w:pPr>
              <w:numPr>
                <w:ilvl w:val="0"/>
                <w:numId w:val="71"/>
              </w:numPr>
              <w:rPr>
                <w:lang w:val="uk-UA"/>
              </w:rPr>
            </w:pPr>
            <w:r w:rsidRPr="00B72C73">
              <w:rPr>
                <w:lang w:val="uk-UA"/>
              </w:rPr>
              <w:t>Контроль за проведенням батьківських зборів</w:t>
            </w:r>
          </w:p>
          <w:p w:rsidR="0098681A" w:rsidRPr="006B5D22" w:rsidRDefault="0098681A" w:rsidP="0098681A">
            <w:pPr>
              <w:pStyle w:val="7"/>
              <w:rPr>
                <w:color w:val="2E74B5" w:themeColor="accent1" w:themeShade="BF"/>
                <w:lang w:val="uk-UA"/>
              </w:rPr>
            </w:pPr>
            <w:r w:rsidRPr="006B5D22">
              <w:rPr>
                <w:color w:val="2E74B5" w:themeColor="accent1" w:themeShade="BF"/>
                <w:lang w:val="uk-UA"/>
              </w:rPr>
              <w:t>Різне</w:t>
            </w:r>
          </w:p>
          <w:p w:rsidR="0098681A" w:rsidRPr="00B72C73" w:rsidRDefault="0098681A" w:rsidP="0098681A">
            <w:pPr>
              <w:rPr>
                <w:lang w:val="uk-UA"/>
              </w:rPr>
            </w:pPr>
            <w:r w:rsidRPr="00B72C73">
              <w:rPr>
                <w:lang w:val="uk-UA"/>
              </w:rPr>
              <w:t>Аналіз дитячого травма</w:t>
            </w:r>
            <w:r>
              <w:rPr>
                <w:lang w:val="uk-UA"/>
              </w:rPr>
              <w:t>тизму за</w:t>
            </w:r>
            <w:r w:rsidRPr="00B72C73">
              <w:rPr>
                <w:lang w:val="uk-UA"/>
              </w:rPr>
              <w:t xml:space="preserve"> І семестр</w:t>
            </w:r>
          </w:p>
        </w:tc>
        <w:tc>
          <w:tcPr>
            <w:tcW w:w="1440"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Грудень</w:t>
            </w: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Грудень</w:t>
            </w:r>
          </w:p>
          <w:p w:rsidR="0098681A" w:rsidRDefault="0098681A" w:rsidP="0098681A">
            <w:pPr>
              <w:rPr>
                <w:lang w:val="uk-UA"/>
              </w:rPr>
            </w:pPr>
          </w:p>
          <w:p w:rsidR="0098681A" w:rsidRPr="00B72C73" w:rsidRDefault="0098681A" w:rsidP="0098681A">
            <w:pPr>
              <w:jc w:val="center"/>
              <w:rPr>
                <w:lang w:val="uk-UA"/>
              </w:rPr>
            </w:pPr>
            <w:r w:rsidRPr="00B72C73">
              <w:rPr>
                <w:lang w:val="uk-UA"/>
              </w:rPr>
              <w:t>ІІ-ІІІ т</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F63E62" w:rsidP="0098681A">
            <w:pPr>
              <w:jc w:val="center"/>
              <w:rPr>
                <w:lang w:val="uk-UA"/>
              </w:rPr>
            </w:pPr>
            <w:r>
              <w:rPr>
                <w:lang w:val="uk-UA"/>
              </w:rPr>
              <w:t xml:space="preserve">Грудень </w:t>
            </w:r>
          </w:p>
          <w:p w:rsidR="0098681A" w:rsidRDefault="00F63E62" w:rsidP="00F63E62">
            <w:pPr>
              <w:rPr>
                <w:lang w:val="uk-UA"/>
              </w:rPr>
            </w:pPr>
            <w:r>
              <w:rPr>
                <w:lang w:val="uk-UA"/>
              </w:rPr>
              <w:t xml:space="preserve">       </w:t>
            </w:r>
            <w:r w:rsidR="0098681A">
              <w:rPr>
                <w:lang w:val="uk-UA"/>
              </w:rPr>
              <w:t>ІІ т.</w:t>
            </w:r>
          </w:p>
          <w:p w:rsidR="0098681A" w:rsidRDefault="0098681A" w:rsidP="0098681A">
            <w:pPr>
              <w:jc w:val="center"/>
              <w:rPr>
                <w:lang w:val="uk-UA"/>
              </w:rPr>
            </w:pPr>
          </w:p>
          <w:p w:rsidR="0098681A" w:rsidRDefault="0098681A" w:rsidP="0098681A">
            <w:pPr>
              <w:jc w:val="center"/>
              <w:rPr>
                <w:lang w:val="uk-UA"/>
              </w:rPr>
            </w:pPr>
          </w:p>
          <w:p w:rsidR="0098681A" w:rsidRPr="00B72C73" w:rsidRDefault="00763C79" w:rsidP="0098681A">
            <w:pPr>
              <w:jc w:val="center"/>
              <w:rPr>
                <w:lang w:val="uk-UA"/>
              </w:rPr>
            </w:pPr>
            <w:r>
              <w:rPr>
                <w:lang w:val="uk-UA"/>
              </w:rPr>
              <w:t xml:space="preserve">Грудень </w:t>
            </w:r>
          </w:p>
          <w:p w:rsidR="0098681A" w:rsidRPr="00B72C73" w:rsidRDefault="0098681A" w:rsidP="0098681A">
            <w:pPr>
              <w:jc w:val="center"/>
              <w:rPr>
                <w:lang w:val="uk-UA"/>
              </w:rPr>
            </w:pPr>
            <w:r>
              <w:rPr>
                <w:lang w:val="uk-UA"/>
              </w:rPr>
              <w:t>ІV т.</w:t>
            </w:r>
          </w:p>
          <w:p w:rsidR="0098681A" w:rsidRDefault="0098681A" w:rsidP="00763C79">
            <w:pPr>
              <w:rPr>
                <w:lang w:val="uk-UA"/>
              </w:rPr>
            </w:pPr>
          </w:p>
          <w:p w:rsidR="0098681A" w:rsidRPr="00B72C73" w:rsidRDefault="00763C79" w:rsidP="0098681A">
            <w:pPr>
              <w:jc w:val="center"/>
              <w:rPr>
                <w:lang w:val="uk-UA"/>
              </w:rPr>
            </w:pPr>
            <w:r>
              <w:rPr>
                <w:lang w:val="uk-UA"/>
              </w:rPr>
              <w:t xml:space="preserve">Грудень </w:t>
            </w:r>
          </w:p>
          <w:p w:rsidR="0098681A" w:rsidRPr="00B72C73" w:rsidRDefault="0098681A" w:rsidP="0098681A">
            <w:pPr>
              <w:jc w:val="center"/>
              <w:rPr>
                <w:lang w:val="uk-UA"/>
              </w:rPr>
            </w:pPr>
          </w:p>
        </w:tc>
        <w:tc>
          <w:tcPr>
            <w:tcW w:w="2136"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4340E6" w:rsidP="0098681A">
            <w:pPr>
              <w:jc w:val="center"/>
              <w:rPr>
                <w:lang w:val="uk-UA"/>
              </w:rPr>
            </w:pPr>
            <w:r>
              <w:rPr>
                <w:szCs w:val="24"/>
                <w:lang w:val="uk-UA"/>
              </w:rPr>
              <w:t>ЗДНВР ,ЗЗФ</w:t>
            </w:r>
            <w:r>
              <w:rPr>
                <w:lang w:val="uk-UA"/>
              </w:rPr>
              <w:t xml:space="preserve"> </w:t>
            </w:r>
          </w:p>
          <w:p w:rsidR="0098681A" w:rsidRDefault="0098681A" w:rsidP="0098681A">
            <w:pPr>
              <w:jc w:val="center"/>
              <w:rPr>
                <w:lang w:val="uk-UA"/>
              </w:rPr>
            </w:pPr>
          </w:p>
          <w:p w:rsidR="0098681A" w:rsidRDefault="004340E6" w:rsidP="0098681A">
            <w:pPr>
              <w:jc w:val="center"/>
              <w:rPr>
                <w:lang w:val="uk-UA"/>
              </w:rPr>
            </w:pPr>
            <w:r>
              <w:rPr>
                <w:szCs w:val="24"/>
                <w:lang w:val="uk-UA"/>
              </w:rPr>
              <w:t>ЗДНВР ,ЗЗФ</w:t>
            </w:r>
            <w:r>
              <w:rPr>
                <w:lang w:val="uk-UA"/>
              </w:rPr>
              <w:t xml:space="preserve"> </w:t>
            </w:r>
          </w:p>
          <w:p w:rsidR="004340E6" w:rsidRDefault="004340E6" w:rsidP="0098681A">
            <w:pPr>
              <w:jc w:val="center"/>
              <w:rPr>
                <w:szCs w:val="24"/>
                <w:lang w:val="uk-UA"/>
              </w:rPr>
            </w:pPr>
          </w:p>
          <w:p w:rsidR="004340E6" w:rsidRDefault="004340E6" w:rsidP="0098681A">
            <w:pPr>
              <w:jc w:val="center"/>
              <w:rPr>
                <w:lang w:val="uk-UA"/>
              </w:rPr>
            </w:pPr>
            <w:r>
              <w:rPr>
                <w:szCs w:val="24"/>
                <w:lang w:val="uk-UA"/>
              </w:rPr>
              <w:t>ЗДНВР ,ЗЗФ</w:t>
            </w:r>
            <w:r>
              <w:rPr>
                <w:lang w:val="uk-UA"/>
              </w:rPr>
              <w:t xml:space="preserve"> </w:t>
            </w:r>
          </w:p>
          <w:p w:rsidR="004340E6" w:rsidRDefault="004340E6" w:rsidP="0098681A">
            <w:pPr>
              <w:jc w:val="center"/>
              <w:rPr>
                <w:lang w:val="uk-UA"/>
              </w:rPr>
            </w:pPr>
          </w:p>
          <w:p w:rsidR="004340E6" w:rsidRDefault="004340E6" w:rsidP="0098681A">
            <w:pPr>
              <w:jc w:val="center"/>
              <w:rPr>
                <w:lang w:val="uk-UA"/>
              </w:rPr>
            </w:pPr>
          </w:p>
          <w:p w:rsidR="0098681A" w:rsidRPr="00B72C73" w:rsidRDefault="004340E6" w:rsidP="0098681A">
            <w:pPr>
              <w:jc w:val="center"/>
              <w:rPr>
                <w:szCs w:val="24"/>
                <w:lang w:val="uk-UA"/>
              </w:rPr>
            </w:pPr>
            <w:r>
              <w:rPr>
                <w:szCs w:val="24"/>
                <w:lang w:val="uk-UA"/>
              </w:rPr>
              <w:t>ЗДНВР ,ЗЗФ</w:t>
            </w:r>
            <w:r w:rsidR="0098681A">
              <w:rPr>
                <w:lang w:val="uk-UA"/>
              </w:rPr>
              <w:t xml:space="preserve"> </w:t>
            </w:r>
            <w:r w:rsidR="0098681A">
              <w:rPr>
                <w:szCs w:val="24"/>
                <w:lang w:val="uk-UA"/>
              </w:rPr>
              <w:t>.</w:t>
            </w:r>
          </w:p>
          <w:p w:rsidR="00763C79" w:rsidRDefault="00763C79" w:rsidP="0098681A">
            <w:pPr>
              <w:jc w:val="center"/>
              <w:rPr>
                <w:lang w:val="uk-UA"/>
              </w:rPr>
            </w:pPr>
          </w:p>
          <w:p w:rsidR="00763C79" w:rsidRDefault="00763C79" w:rsidP="0098681A">
            <w:pPr>
              <w:jc w:val="center"/>
              <w:rPr>
                <w:lang w:val="uk-UA"/>
              </w:rPr>
            </w:pPr>
          </w:p>
          <w:p w:rsidR="00763C79" w:rsidRDefault="00763C79" w:rsidP="0098681A">
            <w:pPr>
              <w:jc w:val="center"/>
              <w:rPr>
                <w:lang w:val="uk-UA"/>
              </w:rPr>
            </w:pPr>
          </w:p>
          <w:p w:rsidR="0098681A" w:rsidRDefault="00763C79" w:rsidP="0098681A">
            <w:pPr>
              <w:jc w:val="center"/>
              <w:rPr>
                <w:lang w:val="uk-UA"/>
              </w:rPr>
            </w:pPr>
            <w:r>
              <w:rPr>
                <w:lang w:val="uk-UA"/>
              </w:rPr>
              <w:t xml:space="preserve">Адміністрація </w:t>
            </w:r>
          </w:p>
          <w:p w:rsidR="0098681A" w:rsidRDefault="0098681A" w:rsidP="0098681A">
            <w:pPr>
              <w:jc w:val="center"/>
              <w:rPr>
                <w:lang w:val="uk-UA"/>
              </w:rPr>
            </w:pPr>
          </w:p>
          <w:p w:rsidR="0098681A" w:rsidRDefault="0098681A" w:rsidP="0098681A">
            <w:pPr>
              <w:jc w:val="center"/>
              <w:rPr>
                <w:lang w:val="uk-UA"/>
              </w:rPr>
            </w:pPr>
          </w:p>
          <w:p w:rsidR="00861B82" w:rsidRPr="00B72C73" w:rsidRDefault="00861B82" w:rsidP="0098681A">
            <w:pPr>
              <w:jc w:val="center"/>
              <w:rPr>
                <w:lang w:val="uk-UA"/>
              </w:rPr>
            </w:pPr>
          </w:p>
        </w:tc>
        <w:tc>
          <w:tcPr>
            <w:tcW w:w="1734"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Pr>
                <w:lang w:val="uk-UA"/>
              </w:rPr>
              <w:t>Наказ</w:t>
            </w: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Наказ</w:t>
            </w:r>
          </w:p>
          <w:p w:rsidR="0098681A" w:rsidRDefault="0098681A" w:rsidP="0098681A">
            <w:pPr>
              <w:rPr>
                <w:lang w:val="uk-UA"/>
              </w:rPr>
            </w:pPr>
          </w:p>
          <w:p w:rsidR="0098681A" w:rsidRPr="00B72C73" w:rsidRDefault="0098681A" w:rsidP="0098681A">
            <w:pPr>
              <w:jc w:val="center"/>
              <w:rPr>
                <w:lang w:val="uk-UA"/>
              </w:rPr>
            </w:pPr>
            <w:r w:rsidRPr="00B72C73">
              <w:rPr>
                <w:lang w:val="uk-UA"/>
              </w:rPr>
              <w:t>Наказ</w:t>
            </w:r>
          </w:p>
          <w:p w:rsidR="0098681A" w:rsidRPr="00B72C73" w:rsidRDefault="0098681A" w:rsidP="0098681A">
            <w:pPr>
              <w:jc w:val="center"/>
              <w:rPr>
                <w:lang w:val="uk-UA"/>
              </w:rPr>
            </w:pPr>
          </w:p>
          <w:p w:rsidR="00F63E62" w:rsidRDefault="00F63E62" w:rsidP="0098681A">
            <w:pPr>
              <w:jc w:val="center"/>
              <w:rPr>
                <w:lang w:val="uk-UA"/>
              </w:rPr>
            </w:pPr>
          </w:p>
          <w:p w:rsidR="0098681A" w:rsidRDefault="0098681A" w:rsidP="0098681A">
            <w:pPr>
              <w:jc w:val="center"/>
              <w:rPr>
                <w:lang w:val="uk-UA"/>
              </w:rPr>
            </w:pPr>
            <w:r>
              <w:rPr>
                <w:lang w:val="uk-UA"/>
              </w:rPr>
              <w:t>Н</w:t>
            </w:r>
            <w:r w:rsidRPr="00B72C73">
              <w:rPr>
                <w:lang w:val="uk-UA"/>
              </w:rPr>
              <w:t>аказ</w:t>
            </w:r>
          </w:p>
          <w:p w:rsidR="0098681A" w:rsidRPr="00B72C73" w:rsidRDefault="0098681A" w:rsidP="0098681A">
            <w:pPr>
              <w:jc w:val="center"/>
              <w:rPr>
                <w:lang w:val="uk-UA"/>
              </w:rPr>
            </w:pPr>
            <w:r>
              <w:rPr>
                <w:lang w:val="uk-UA"/>
              </w:rPr>
              <w:t xml:space="preserve"> </w:t>
            </w:r>
          </w:p>
          <w:p w:rsidR="0098681A" w:rsidRDefault="0098681A" w:rsidP="0098681A">
            <w:pPr>
              <w:jc w:val="center"/>
              <w:rPr>
                <w:lang w:val="uk-UA"/>
              </w:rPr>
            </w:pPr>
            <w:r w:rsidRPr="00B72C73">
              <w:rPr>
                <w:lang w:val="uk-UA"/>
              </w:rPr>
              <w:t>Звіт</w:t>
            </w:r>
          </w:p>
          <w:p w:rsidR="0098681A" w:rsidRPr="00B72C73" w:rsidRDefault="0098681A" w:rsidP="0098681A">
            <w:pPr>
              <w:jc w:val="center"/>
              <w:rPr>
                <w:lang w:val="uk-UA"/>
              </w:rPr>
            </w:pPr>
            <w:r>
              <w:rPr>
                <w:lang w:val="uk-UA"/>
              </w:rPr>
              <w:t>Наказ</w:t>
            </w:r>
          </w:p>
          <w:p w:rsidR="0098681A" w:rsidRPr="00B72C73" w:rsidRDefault="0098681A" w:rsidP="0098681A">
            <w:pPr>
              <w:jc w:val="center"/>
              <w:rPr>
                <w:lang w:val="uk-UA"/>
              </w:rPr>
            </w:pPr>
          </w:p>
          <w:p w:rsidR="0098681A" w:rsidRDefault="0098681A" w:rsidP="0098681A">
            <w:pPr>
              <w:jc w:val="center"/>
              <w:rPr>
                <w:lang w:val="uk-UA"/>
              </w:rPr>
            </w:pPr>
            <w:r>
              <w:rPr>
                <w:lang w:val="uk-UA"/>
              </w:rPr>
              <w:t>Наказ</w:t>
            </w:r>
          </w:p>
          <w:p w:rsidR="0098681A" w:rsidRDefault="0098681A" w:rsidP="0098681A">
            <w:pPr>
              <w:jc w:val="center"/>
              <w:rPr>
                <w:lang w:val="uk-UA"/>
              </w:rPr>
            </w:pPr>
            <w:r>
              <w:rPr>
                <w:lang w:val="uk-UA"/>
              </w:rPr>
              <w:t>Наказ</w:t>
            </w:r>
          </w:p>
          <w:p w:rsidR="0098681A" w:rsidRDefault="0098681A" w:rsidP="0098681A">
            <w:pPr>
              <w:jc w:val="center"/>
              <w:rPr>
                <w:lang w:val="uk-UA"/>
              </w:rPr>
            </w:pPr>
            <w:r>
              <w:rPr>
                <w:lang w:val="uk-UA"/>
              </w:rPr>
              <w:t>Довідка</w:t>
            </w:r>
          </w:p>
          <w:p w:rsidR="0098681A" w:rsidRPr="00B72C73" w:rsidRDefault="00861B82" w:rsidP="00861B82">
            <w:pPr>
              <w:rPr>
                <w:lang w:val="uk-UA"/>
              </w:rPr>
            </w:pPr>
            <w:r>
              <w:rPr>
                <w:lang w:val="uk-UA"/>
              </w:rPr>
              <w:t xml:space="preserve">         </w:t>
            </w:r>
            <w:r w:rsidR="0098681A" w:rsidRPr="00B72C73">
              <w:rPr>
                <w:lang w:val="uk-UA"/>
              </w:rPr>
              <w:t>Наказ</w:t>
            </w:r>
          </w:p>
          <w:p w:rsidR="00861B82" w:rsidRDefault="00861B82" w:rsidP="0098681A">
            <w:pPr>
              <w:jc w:val="center"/>
              <w:rPr>
                <w:lang w:val="uk-UA"/>
              </w:rPr>
            </w:pPr>
          </w:p>
          <w:p w:rsidR="0098681A" w:rsidRDefault="0098681A" w:rsidP="0098681A">
            <w:pPr>
              <w:jc w:val="center"/>
              <w:rPr>
                <w:lang w:val="uk-UA"/>
              </w:rPr>
            </w:pPr>
            <w:r>
              <w:rPr>
                <w:lang w:val="uk-UA"/>
              </w:rPr>
              <w:t>Наказ</w:t>
            </w:r>
          </w:p>
          <w:p w:rsidR="0098681A" w:rsidRPr="00B72C73" w:rsidRDefault="0098681A" w:rsidP="0098681A">
            <w:pPr>
              <w:rPr>
                <w:lang w:val="uk-UA"/>
              </w:rPr>
            </w:pPr>
          </w:p>
          <w:p w:rsidR="0098681A" w:rsidRPr="00B72C73" w:rsidRDefault="0098681A" w:rsidP="0098681A">
            <w:pPr>
              <w:rPr>
                <w:lang w:val="uk-UA"/>
              </w:rPr>
            </w:pPr>
          </w:p>
          <w:p w:rsidR="00861B82" w:rsidRDefault="00861B82" w:rsidP="0098681A">
            <w:pPr>
              <w:jc w:val="center"/>
              <w:rPr>
                <w:lang w:val="uk-UA"/>
              </w:rPr>
            </w:pPr>
          </w:p>
          <w:p w:rsidR="0098681A" w:rsidRPr="00B72C73" w:rsidRDefault="0098681A" w:rsidP="0098681A">
            <w:pPr>
              <w:jc w:val="center"/>
              <w:rPr>
                <w:lang w:val="uk-UA"/>
              </w:rPr>
            </w:pPr>
            <w:r w:rsidRPr="00B72C73">
              <w:rPr>
                <w:lang w:val="uk-UA"/>
              </w:rPr>
              <w:t>Довідка</w:t>
            </w:r>
          </w:p>
          <w:p w:rsidR="0098681A" w:rsidRDefault="00861B82" w:rsidP="00861B82">
            <w:pPr>
              <w:rPr>
                <w:lang w:val="uk-UA"/>
              </w:rPr>
            </w:pPr>
            <w:r>
              <w:rPr>
                <w:lang w:val="uk-UA"/>
              </w:rPr>
              <w:t xml:space="preserve">      </w:t>
            </w:r>
            <w:r w:rsidR="0098681A">
              <w:rPr>
                <w:lang w:val="uk-UA"/>
              </w:rPr>
              <w:t>Нарада</w:t>
            </w:r>
          </w:p>
          <w:p w:rsidR="0098681A" w:rsidRDefault="0098681A" w:rsidP="0098681A">
            <w:pPr>
              <w:rPr>
                <w:lang w:val="uk-UA"/>
              </w:rPr>
            </w:pPr>
          </w:p>
          <w:p w:rsidR="0098681A" w:rsidRDefault="0098681A" w:rsidP="0098681A">
            <w:pPr>
              <w:rPr>
                <w:lang w:val="uk-UA"/>
              </w:rPr>
            </w:pPr>
          </w:p>
          <w:p w:rsidR="0098681A" w:rsidRDefault="0098681A" w:rsidP="0098681A">
            <w:pPr>
              <w:jc w:val="center"/>
              <w:rPr>
                <w:lang w:val="uk-UA"/>
              </w:rPr>
            </w:pPr>
          </w:p>
          <w:p w:rsidR="00861B82" w:rsidRDefault="00861B82" w:rsidP="0098681A">
            <w:pPr>
              <w:jc w:val="center"/>
              <w:rPr>
                <w:lang w:val="uk-UA"/>
              </w:rPr>
            </w:pPr>
          </w:p>
          <w:p w:rsidR="00861B82" w:rsidRDefault="00861B82" w:rsidP="0098681A">
            <w:pPr>
              <w:jc w:val="center"/>
              <w:rPr>
                <w:lang w:val="uk-UA"/>
              </w:rPr>
            </w:pPr>
          </w:p>
          <w:p w:rsidR="0098681A" w:rsidRDefault="0098681A" w:rsidP="0098681A">
            <w:pPr>
              <w:jc w:val="center"/>
              <w:rPr>
                <w:lang w:val="uk-UA"/>
              </w:rPr>
            </w:pPr>
            <w:r w:rsidRPr="00B72C73">
              <w:rPr>
                <w:lang w:val="uk-UA"/>
              </w:rPr>
              <w:lastRenderedPageBreak/>
              <w:t>Звіт</w:t>
            </w:r>
          </w:p>
          <w:p w:rsidR="0098681A" w:rsidRPr="00B72C73" w:rsidRDefault="0098681A" w:rsidP="0098681A">
            <w:pPr>
              <w:jc w:val="center"/>
              <w:rPr>
                <w:lang w:val="uk-UA"/>
              </w:rPr>
            </w:pPr>
            <w:r>
              <w:rPr>
                <w:lang w:val="uk-UA"/>
              </w:rPr>
              <w:t>протоколи</w:t>
            </w:r>
          </w:p>
          <w:p w:rsidR="0098681A" w:rsidRPr="00B72C73" w:rsidRDefault="00482FB5" w:rsidP="00482FB5">
            <w:pPr>
              <w:rPr>
                <w:lang w:val="uk-UA"/>
              </w:rPr>
            </w:pPr>
            <w:r>
              <w:rPr>
                <w:lang w:val="uk-UA"/>
              </w:rPr>
              <w:t xml:space="preserve">      </w:t>
            </w:r>
            <w:r w:rsidR="0098681A">
              <w:rPr>
                <w:lang w:val="uk-UA"/>
              </w:rPr>
              <w:t>Наказ</w:t>
            </w:r>
          </w:p>
          <w:p w:rsidR="0098681A" w:rsidRDefault="0098681A" w:rsidP="0098681A">
            <w:pPr>
              <w:jc w:val="center"/>
              <w:rPr>
                <w:lang w:val="uk-UA"/>
              </w:rPr>
            </w:pPr>
          </w:p>
          <w:p w:rsidR="00482FB5" w:rsidRDefault="00482FB5" w:rsidP="0098681A">
            <w:pPr>
              <w:jc w:val="center"/>
              <w:rPr>
                <w:lang w:val="uk-UA"/>
              </w:rPr>
            </w:pPr>
          </w:p>
          <w:p w:rsidR="00482FB5" w:rsidRDefault="00482FB5" w:rsidP="0098681A">
            <w:pPr>
              <w:jc w:val="center"/>
              <w:rPr>
                <w:lang w:val="uk-UA"/>
              </w:rPr>
            </w:pPr>
          </w:p>
          <w:p w:rsidR="00482FB5" w:rsidRDefault="00482FB5" w:rsidP="0098681A">
            <w:pPr>
              <w:jc w:val="center"/>
              <w:rPr>
                <w:lang w:val="uk-UA"/>
              </w:rPr>
            </w:pPr>
          </w:p>
          <w:p w:rsidR="00482FB5" w:rsidRDefault="00482FB5" w:rsidP="0098681A">
            <w:pPr>
              <w:jc w:val="center"/>
              <w:rPr>
                <w:lang w:val="uk-UA"/>
              </w:rPr>
            </w:pPr>
            <w:r>
              <w:rPr>
                <w:lang w:val="uk-UA"/>
              </w:rPr>
              <w:t xml:space="preserve">Інформація </w:t>
            </w:r>
          </w:p>
          <w:p w:rsidR="00482FB5" w:rsidRDefault="00482FB5" w:rsidP="00482FB5">
            <w:pPr>
              <w:rPr>
                <w:lang w:val="uk-UA"/>
              </w:rPr>
            </w:pPr>
          </w:p>
          <w:p w:rsidR="00482FB5" w:rsidRPr="00482FB5" w:rsidRDefault="00482FB5" w:rsidP="00482FB5">
            <w:pPr>
              <w:jc w:val="center"/>
              <w:rPr>
                <w:lang w:val="uk-UA"/>
              </w:rPr>
            </w:pPr>
            <w:r>
              <w:rPr>
                <w:lang w:val="uk-UA"/>
              </w:rPr>
              <w:t xml:space="preserve">Наказ </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p>
        </w:tc>
        <w:tc>
          <w:tcPr>
            <w:tcW w:w="7764" w:type="dxa"/>
          </w:tcPr>
          <w:p w:rsidR="0098681A" w:rsidRPr="006B5D22" w:rsidRDefault="0098681A" w:rsidP="006B5D22">
            <w:pPr>
              <w:pStyle w:val="a8"/>
              <w:jc w:val="center"/>
              <w:rPr>
                <w:i/>
                <w:color w:val="2E74B5" w:themeColor="accent1" w:themeShade="BF"/>
                <w:szCs w:val="24"/>
                <w:u w:val="single"/>
                <w:lang w:val="uk-UA"/>
              </w:rPr>
            </w:pPr>
            <w:r w:rsidRPr="006B5D22">
              <w:rPr>
                <w:i/>
                <w:color w:val="2E74B5" w:themeColor="accent1" w:themeShade="BF"/>
                <w:szCs w:val="24"/>
                <w:u w:val="single"/>
              </w:rPr>
              <w:t>Загальні питання</w:t>
            </w:r>
          </w:p>
          <w:p w:rsidR="0098681A" w:rsidRPr="00E13C06" w:rsidRDefault="00E13C06" w:rsidP="00E13C06">
            <w:pPr>
              <w:rPr>
                <w:szCs w:val="24"/>
                <w:lang w:val="uk-UA"/>
              </w:rPr>
            </w:pPr>
            <w:r>
              <w:rPr>
                <w:szCs w:val="24"/>
                <w:lang w:val="uk-UA"/>
              </w:rPr>
              <w:t>1.</w:t>
            </w:r>
            <w:r w:rsidR="0098681A" w:rsidRPr="00E13C06">
              <w:rPr>
                <w:szCs w:val="24"/>
                <w:lang w:val="uk-UA"/>
              </w:rPr>
              <w:t>Затвердження плану</w:t>
            </w:r>
            <w:r w:rsidR="006B5D22" w:rsidRPr="00E13C06">
              <w:rPr>
                <w:szCs w:val="24"/>
                <w:lang w:val="uk-UA"/>
              </w:rPr>
              <w:t>-заходів на  зимові</w:t>
            </w:r>
            <w:r w:rsidR="0098681A" w:rsidRPr="00E13C06">
              <w:rPr>
                <w:szCs w:val="24"/>
                <w:lang w:val="uk-UA"/>
              </w:rPr>
              <w:t xml:space="preserve"> канікул</w:t>
            </w:r>
            <w:r w:rsidR="006B5D22" w:rsidRPr="00E13C06">
              <w:rPr>
                <w:szCs w:val="24"/>
                <w:lang w:val="uk-UA"/>
              </w:rPr>
              <w:t>и</w:t>
            </w:r>
          </w:p>
          <w:p w:rsidR="00E13C06" w:rsidRPr="00E13C06" w:rsidRDefault="00E13C06" w:rsidP="00E13C06">
            <w:pPr>
              <w:pStyle w:val="af2"/>
              <w:ind w:left="1440"/>
              <w:rPr>
                <w:szCs w:val="24"/>
                <w:lang w:val="uk-UA"/>
              </w:rPr>
            </w:pPr>
          </w:p>
          <w:p w:rsidR="0098681A" w:rsidRPr="00351642" w:rsidRDefault="006B5D22" w:rsidP="0098681A">
            <w:pPr>
              <w:rPr>
                <w:szCs w:val="24"/>
                <w:lang w:val="uk-UA"/>
              </w:rPr>
            </w:pPr>
            <w:r>
              <w:rPr>
                <w:szCs w:val="24"/>
                <w:lang w:val="uk-UA"/>
              </w:rPr>
              <w:t>2</w:t>
            </w:r>
            <w:r w:rsidR="0098681A" w:rsidRPr="00351642">
              <w:rPr>
                <w:szCs w:val="24"/>
                <w:lang w:val="uk-UA"/>
              </w:rPr>
              <w:t xml:space="preserve">.Організація роботи вчителів з учнями, які мають низьку мотивацію до навчально-пізнавальної діяльності. </w:t>
            </w:r>
          </w:p>
          <w:p w:rsidR="0098681A" w:rsidRPr="00351642" w:rsidRDefault="006B5D22" w:rsidP="0098681A">
            <w:pPr>
              <w:rPr>
                <w:szCs w:val="24"/>
                <w:lang w:val="uk-UA"/>
              </w:rPr>
            </w:pPr>
            <w:r>
              <w:rPr>
                <w:szCs w:val="24"/>
                <w:lang w:val="uk-UA"/>
              </w:rPr>
              <w:t>3</w:t>
            </w:r>
            <w:r w:rsidR="0098681A" w:rsidRPr="00351642">
              <w:rPr>
                <w:szCs w:val="24"/>
                <w:lang w:val="uk-UA"/>
              </w:rPr>
              <w:t xml:space="preserve">.Про рух </w:t>
            </w:r>
            <w:r w:rsidR="0098681A">
              <w:rPr>
                <w:szCs w:val="24"/>
                <w:lang w:val="uk-UA"/>
              </w:rPr>
              <w:t>та успішність учнів за І</w:t>
            </w:r>
            <w:r w:rsidR="0098681A" w:rsidRPr="00351642">
              <w:rPr>
                <w:szCs w:val="24"/>
                <w:lang w:val="uk-UA"/>
              </w:rPr>
              <w:t xml:space="preserve"> семестр навчального року. </w:t>
            </w:r>
          </w:p>
          <w:p w:rsidR="0098681A" w:rsidRPr="00E001A8" w:rsidRDefault="0098681A" w:rsidP="0098681A">
            <w:pPr>
              <w:pStyle w:val="3"/>
              <w:rPr>
                <w:rFonts w:ascii="Times New Roman" w:hAnsi="Times New Roman"/>
                <w:i/>
                <w:caps/>
              </w:rPr>
            </w:pPr>
          </w:p>
        </w:tc>
        <w:tc>
          <w:tcPr>
            <w:tcW w:w="1440" w:type="dxa"/>
          </w:tcPr>
          <w:p w:rsidR="0098681A" w:rsidRPr="00B72C73" w:rsidRDefault="0098681A" w:rsidP="0098681A">
            <w:pPr>
              <w:jc w:val="center"/>
              <w:rPr>
                <w:lang w:val="uk-UA"/>
              </w:rPr>
            </w:pPr>
          </w:p>
        </w:tc>
        <w:tc>
          <w:tcPr>
            <w:tcW w:w="2136" w:type="dxa"/>
          </w:tcPr>
          <w:p w:rsidR="0098681A" w:rsidRDefault="0098681A" w:rsidP="0098681A">
            <w:pPr>
              <w:jc w:val="center"/>
              <w:rPr>
                <w:lang w:val="uk-UA"/>
              </w:rPr>
            </w:pPr>
          </w:p>
          <w:p w:rsidR="0098681A" w:rsidRDefault="00E13C06" w:rsidP="00E13C06">
            <w:pPr>
              <w:rPr>
                <w:lang w:val="uk-UA"/>
              </w:rPr>
            </w:pPr>
            <w:r>
              <w:rPr>
                <w:lang w:val="uk-UA"/>
              </w:rPr>
              <w:t xml:space="preserve">    </w:t>
            </w:r>
            <w:r w:rsidR="0015326C">
              <w:rPr>
                <w:lang w:val="uk-UA"/>
              </w:rPr>
              <w:t xml:space="preserve">     </w:t>
            </w:r>
            <w:r>
              <w:rPr>
                <w:lang w:val="uk-UA"/>
              </w:rPr>
              <w:t xml:space="preserve">Директор </w:t>
            </w:r>
          </w:p>
          <w:p w:rsidR="00E13C06" w:rsidRDefault="00E13C06" w:rsidP="0098681A">
            <w:pPr>
              <w:jc w:val="center"/>
              <w:rPr>
                <w:lang w:val="uk-UA"/>
              </w:rPr>
            </w:pPr>
            <w:r>
              <w:rPr>
                <w:lang w:val="uk-UA"/>
              </w:rPr>
              <w:t xml:space="preserve">Завідувачі </w:t>
            </w:r>
          </w:p>
          <w:p w:rsidR="0098681A" w:rsidRDefault="0098681A" w:rsidP="0015326C">
            <w:pPr>
              <w:rPr>
                <w:lang w:val="uk-UA"/>
              </w:rPr>
            </w:pPr>
          </w:p>
          <w:p w:rsidR="0015326C" w:rsidRPr="00B72C73" w:rsidRDefault="0015326C" w:rsidP="0015326C">
            <w:pPr>
              <w:jc w:val="center"/>
              <w:rPr>
                <w:szCs w:val="24"/>
                <w:lang w:val="uk-UA"/>
              </w:rPr>
            </w:pPr>
            <w:r>
              <w:rPr>
                <w:szCs w:val="24"/>
                <w:lang w:val="uk-UA"/>
              </w:rPr>
              <w:t>ЗДНВР ,ЗЗФ</w:t>
            </w:r>
            <w:r>
              <w:rPr>
                <w:lang w:val="uk-UA"/>
              </w:rPr>
              <w:t xml:space="preserve"> </w:t>
            </w:r>
            <w:r>
              <w:rPr>
                <w:szCs w:val="24"/>
                <w:lang w:val="uk-UA"/>
              </w:rPr>
              <w:t>.</w:t>
            </w:r>
          </w:p>
          <w:p w:rsidR="0098681A" w:rsidRPr="00B72C73" w:rsidRDefault="0098681A" w:rsidP="0098681A">
            <w:pPr>
              <w:jc w:val="center"/>
              <w:rPr>
                <w:lang w:val="uk-UA"/>
              </w:rPr>
            </w:pPr>
          </w:p>
        </w:tc>
        <w:tc>
          <w:tcPr>
            <w:tcW w:w="1734" w:type="dxa"/>
          </w:tcPr>
          <w:p w:rsidR="0015326C" w:rsidRDefault="0015326C" w:rsidP="0098681A">
            <w:pPr>
              <w:jc w:val="center"/>
              <w:rPr>
                <w:lang w:val="uk-UA"/>
              </w:rPr>
            </w:pPr>
          </w:p>
          <w:p w:rsidR="0015326C" w:rsidRDefault="0015326C" w:rsidP="0098681A">
            <w:pPr>
              <w:jc w:val="center"/>
              <w:rPr>
                <w:lang w:val="uk-UA"/>
              </w:rPr>
            </w:pPr>
            <w:r>
              <w:rPr>
                <w:lang w:val="uk-UA"/>
              </w:rPr>
              <w:t xml:space="preserve">План </w:t>
            </w:r>
          </w:p>
          <w:p w:rsidR="0015326C" w:rsidRPr="0015326C" w:rsidRDefault="0015326C" w:rsidP="0015326C">
            <w:pPr>
              <w:rPr>
                <w:lang w:val="uk-UA"/>
              </w:rPr>
            </w:pPr>
          </w:p>
          <w:p w:rsidR="0015326C" w:rsidRDefault="0015326C" w:rsidP="0015326C">
            <w:pPr>
              <w:rPr>
                <w:lang w:val="uk-UA"/>
              </w:rPr>
            </w:pPr>
          </w:p>
          <w:p w:rsidR="0098681A" w:rsidRPr="0015326C" w:rsidRDefault="0015326C" w:rsidP="0015326C">
            <w:pPr>
              <w:rPr>
                <w:lang w:val="uk-UA"/>
              </w:rPr>
            </w:pPr>
            <w:r>
              <w:rPr>
                <w:lang w:val="uk-UA"/>
              </w:rPr>
              <w:t xml:space="preserve">         Довідка </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r w:rsidRPr="00B72C73">
              <w:rPr>
                <w:lang w:val="uk-UA"/>
              </w:rPr>
              <w:t>6</w:t>
            </w:r>
          </w:p>
        </w:tc>
        <w:tc>
          <w:tcPr>
            <w:tcW w:w="7764" w:type="dxa"/>
          </w:tcPr>
          <w:p w:rsidR="0098681A" w:rsidRPr="00B72C73" w:rsidRDefault="0098681A" w:rsidP="0098681A">
            <w:pPr>
              <w:pStyle w:val="3"/>
              <w:rPr>
                <w:rFonts w:ascii="Times New Roman" w:hAnsi="Times New Roman"/>
                <w:b/>
                <w:i/>
                <w:caps/>
              </w:rPr>
            </w:pPr>
            <w:r w:rsidRPr="00B72C73">
              <w:rPr>
                <w:rFonts w:ascii="Times New Roman" w:hAnsi="Times New Roman"/>
                <w:b/>
                <w:i/>
                <w:caps/>
              </w:rPr>
              <w:t>Січень</w:t>
            </w:r>
          </w:p>
          <w:p w:rsidR="0098681A" w:rsidRPr="006B5D22" w:rsidRDefault="0098681A" w:rsidP="006B5D22">
            <w:pPr>
              <w:pStyle w:val="3"/>
              <w:jc w:val="center"/>
              <w:rPr>
                <w:rFonts w:ascii="Times New Roman" w:hAnsi="Times New Roman"/>
                <w:u w:val="single"/>
              </w:rPr>
            </w:pPr>
            <w:r w:rsidRPr="006B5D22">
              <w:rPr>
                <w:rFonts w:ascii="Times New Roman" w:hAnsi="Times New Roman"/>
                <w:u w:val="single"/>
              </w:rPr>
              <w:t>Навчальний процес</w:t>
            </w:r>
          </w:p>
          <w:p w:rsidR="0098681A" w:rsidRPr="006B5D22" w:rsidRDefault="0098681A" w:rsidP="0098681A">
            <w:pPr>
              <w:pStyle w:val="33"/>
              <w:numPr>
                <w:ilvl w:val="0"/>
                <w:numId w:val="72"/>
              </w:numPr>
              <w:spacing w:after="0"/>
              <w:rPr>
                <w:sz w:val="24"/>
                <w:lang w:val="uk-UA"/>
              </w:rPr>
            </w:pPr>
            <w:r w:rsidRPr="006B5D22">
              <w:rPr>
                <w:sz w:val="24"/>
                <w:lang w:val="uk-UA"/>
              </w:rPr>
              <w:t>Аналіз підсумків перевірки ведення журналів семестр</w:t>
            </w:r>
          </w:p>
          <w:p w:rsidR="0098681A" w:rsidRPr="00B72C73" w:rsidRDefault="006B5D22" w:rsidP="0098681A">
            <w:pPr>
              <w:numPr>
                <w:ilvl w:val="0"/>
                <w:numId w:val="72"/>
              </w:numPr>
              <w:rPr>
                <w:lang w:val="uk-UA"/>
              </w:rPr>
            </w:pPr>
            <w:r>
              <w:rPr>
                <w:lang w:val="uk-UA"/>
              </w:rPr>
              <w:t>Контроль календ</w:t>
            </w:r>
            <w:r w:rsidR="004D1E13">
              <w:rPr>
                <w:lang w:val="uk-UA"/>
              </w:rPr>
              <w:t>ар</w:t>
            </w:r>
            <w:r>
              <w:rPr>
                <w:lang w:val="uk-UA"/>
              </w:rPr>
              <w:t>них</w:t>
            </w:r>
            <w:r w:rsidR="0098681A" w:rsidRPr="00B72C73">
              <w:rPr>
                <w:lang w:val="uk-UA"/>
              </w:rPr>
              <w:t xml:space="preserve"> планів вчителів на ІІ семестр</w:t>
            </w:r>
          </w:p>
          <w:p w:rsidR="0098681A" w:rsidRPr="00A7455A" w:rsidRDefault="0098681A" w:rsidP="0098681A">
            <w:pPr>
              <w:numPr>
                <w:ilvl w:val="0"/>
                <w:numId w:val="72"/>
              </w:numPr>
            </w:pPr>
            <w:r w:rsidRPr="00DB35DC">
              <w:t>Контроль за роботою вчителів, що працюють з учнями за індивідуальним  графіком навчання.</w:t>
            </w:r>
            <w:r>
              <w:rPr>
                <w:lang w:val="uk-UA"/>
              </w:rPr>
              <w:t xml:space="preserve"> </w:t>
            </w:r>
          </w:p>
          <w:p w:rsidR="0098681A" w:rsidRPr="00DB35DC" w:rsidRDefault="0098681A" w:rsidP="0098681A">
            <w:pPr>
              <w:numPr>
                <w:ilvl w:val="0"/>
                <w:numId w:val="72"/>
              </w:numPr>
            </w:pPr>
            <w:r w:rsidRPr="00DB35DC">
              <w:t>Тематичний контроль</w:t>
            </w:r>
            <w:r>
              <w:rPr>
                <w:lang w:val="uk-UA"/>
              </w:rPr>
              <w:t xml:space="preserve"> «Р</w:t>
            </w:r>
            <w:r w:rsidRPr="00DB35DC">
              <w:t xml:space="preserve">оль домашніх завдань в активізації </w:t>
            </w:r>
          </w:p>
          <w:p w:rsidR="0098681A" w:rsidRPr="00DB35DC" w:rsidRDefault="0098681A" w:rsidP="0098681A">
            <w:pPr>
              <w:pStyle w:val="a8"/>
            </w:pPr>
            <w:r w:rsidRPr="00DB35DC">
              <w:t>пізнавальної дія</w:t>
            </w:r>
            <w:r>
              <w:t>льності учнів початкових класів»</w:t>
            </w:r>
          </w:p>
          <w:p w:rsidR="0098681A" w:rsidRPr="00DB7F9F" w:rsidRDefault="0098681A" w:rsidP="0098681A">
            <w:pPr>
              <w:rPr>
                <w:color w:val="FF0000"/>
                <w:lang w:val="uk-UA"/>
              </w:rPr>
            </w:pPr>
          </w:p>
          <w:p w:rsidR="0098681A" w:rsidRPr="004D1E13" w:rsidRDefault="0098681A" w:rsidP="0098681A">
            <w:pPr>
              <w:pStyle w:val="8"/>
              <w:ind w:left="0"/>
              <w:rPr>
                <w:color w:val="2E74B5" w:themeColor="accent1" w:themeShade="BF"/>
                <w:lang w:val="uk-UA"/>
              </w:rPr>
            </w:pPr>
            <w:r w:rsidRPr="004D1E13">
              <w:rPr>
                <w:color w:val="2E74B5" w:themeColor="accent1" w:themeShade="BF"/>
                <w:lang w:val="uk-UA"/>
              </w:rPr>
              <w:t>Виховний процес</w:t>
            </w:r>
          </w:p>
          <w:p w:rsidR="0098681A" w:rsidRPr="00B72C73" w:rsidRDefault="0098681A" w:rsidP="0098681A">
            <w:pPr>
              <w:numPr>
                <w:ilvl w:val="0"/>
                <w:numId w:val="72"/>
              </w:numPr>
              <w:rPr>
                <w:lang w:val="uk-UA"/>
              </w:rPr>
            </w:pPr>
            <w:r w:rsidRPr="00B72C73">
              <w:rPr>
                <w:lang w:val="uk-UA"/>
              </w:rPr>
              <w:t>Контроль за проведенням виховної роботи на кан</w:t>
            </w:r>
            <w:r>
              <w:rPr>
                <w:lang w:val="uk-UA"/>
              </w:rPr>
              <w:t>і</w:t>
            </w:r>
            <w:r w:rsidRPr="00B72C73">
              <w:rPr>
                <w:lang w:val="uk-UA"/>
              </w:rPr>
              <w:t>кулах</w:t>
            </w:r>
          </w:p>
          <w:p w:rsidR="0098681A" w:rsidRPr="00B72C73" w:rsidRDefault="0098681A" w:rsidP="0098681A">
            <w:pPr>
              <w:numPr>
                <w:ilvl w:val="0"/>
                <w:numId w:val="72"/>
              </w:numPr>
              <w:rPr>
                <w:lang w:val="uk-UA"/>
              </w:rPr>
            </w:pPr>
            <w:r w:rsidRPr="00B72C73">
              <w:rPr>
                <w:lang w:val="uk-UA"/>
              </w:rPr>
              <w:t>Контроль планів виховної роботи на ІІ семестр</w:t>
            </w:r>
          </w:p>
          <w:p w:rsidR="0098681A" w:rsidRPr="00B72C73" w:rsidRDefault="0098681A" w:rsidP="0098681A">
            <w:pPr>
              <w:rPr>
                <w:szCs w:val="24"/>
                <w:lang w:val="uk-UA"/>
              </w:rPr>
            </w:pPr>
          </w:p>
          <w:p w:rsidR="0098681A" w:rsidRPr="004D1E13" w:rsidRDefault="0098681A" w:rsidP="0098681A">
            <w:pPr>
              <w:pStyle w:val="8"/>
              <w:ind w:left="0"/>
              <w:rPr>
                <w:color w:val="2E74B5" w:themeColor="accent1" w:themeShade="BF"/>
                <w:lang w:val="uk-UA"/>
              </w:rPr>
            </w:pPr>
            <w:r w:rsidRPr="004D1E13">
              <w:rPr>
                <w:color w:val="2E74B5" w:themeColor="accent1" w:themeShade="BF"/>
                <w:lang w:val="uk-UA"/>
              </w:rPr>
              <w:t>Соціальний захист</w:t>
            </w:r>
          </w:p>
          <w:p w:rsidR="0098681A" w:rsidRDefault="0098681A" w:rsidP="0098681A">
            <w:pPr>
              <w:numPr>
                <w:ilvl w:val="0"/>
                <w:numId w:val="72"/>
              </w:numPr>
              <w:rPr>
                <w:lang w:val="uk-UA"/>
              </w:rPr>
            </w:pPr>
            <w:r w:rsidRPr="00B72C73">
              <w:rPr>
                <w:lang w:val="uk-UA"/>
              </w:rPr>
              <w:t>Контроль за виконанням санітарно-гігієнічного режиму</w:t>
            </w:r>
          </w:p>
          <w:p w:rsidR="0098681A" w:rsidRPr="00B72C73" w:rsidRDefault="0098681A" w:rsidP="0098681A">
            <w:pPr>
              <w:numPr>
                <w:ilvl w:val="0"/>
                <w:numId w:val="72"/>
              </w:numPr>
              <w:rPr>
                <w:lang w:val="uk-UA"/>
              </w:rPr>
            </w:pPr>
            <w:r>
              <w:rPr>
                <w:lang w:val="uk-UA"/>
              </w:rPr>
              <w:t>Проведення моніторингу «Захворювання на ГРЗ»</w:t>
            </w:r>
          </w:p>
          <w:p w:rsidR="0098681A" w:rsidRPr="00B72C73" w:rsidRDefault="0098681A" w:rsidP="0098681A">
            <w:pPr>
              <w:ind w:left="33"/>
              <w:rPr>
                <w:lang w:val="uk-UA"/>
              </w:rPr>
            </w:pPr>
          </w:p>
          <w:p w:rsidR="0098681A" w:rsidRPr="00B72C73" w:rsidRDefault="0098681A" w:rsidP="0098681A">
            <w:pPr>
              <w:pStyle w:val="8"/>
              <w:rPr>
                <w:lang w:val="uk-UA"/>
              </w:rPr>
            </w:pPr>
            <w:r w:rsidRPr="00B72C73">
              <w:rPr>
                <w:lang w:val="uk-UA"/>
              </w:rPr>
              <w:t>Р</w:t>
            </w:r>
            <w:r w:rsidRPr="004D1E13">
              <w:rPr>
                <w:color w:val="2E74B5" w:themeColor="accent1" w:themeShade="BF"/>
                <w:lang w:val="uk-UA"/>
              </w:rPr>
              <w:t>обота з кадрами</w:t>
            </w:r>
          </w:p>
          <w:p w:rsidR="0098681A" w:rsidRDefault="0098681A" w:rsidP="0098681A">
            <w:pPr>
              <w:numPr>
                <w:ilvl w:val="0"/>
                <w:numId w:val="72"/>
              </w:numPr>
              <w:rPr>
                <w:lang w:val="uk-UA"/>
              </w:rPr>
            </w:pPr>
            <w:r w:rsidRPr="00B72C73">
              <w:rPr>
                <w:lang w:val="uk-UA"/>
              </w:rPr>
              <w:t>Контроль за підготовкою засідання МР (підведення підсумків за І семестр та задачі на ІІ семестр)</w:t>
            </w:r>
          </w:p>
          <w:p w:rsidR="0098681A" w:rsidRPr="00B72C73" w:rsidRDefault="0098681A" w:rsidP="0098681A">
            <w:pPr>
              <w:numPr>
                <w:ilvl w:val="0"/>
                <w:numId w:val="72"/>
              </w:numPr>
              <w:rPr>
                <w:lang w:val="uk-UA"/>
              </w:rPr>
            </w:pPr>
            <w:r w:rsidRPr="00B72C73">
              <w:rPr>
                <w:lang w:val="uk-UA"/>
              </w:rPr>
              <w:t>Контроль за проведенням засідання ШМО</w:t>
            </w:r>
          </w:p>
          <w:p w:rsidR="0098681A" w:rsidRPr="00A7455A" w:rsidRDefault="0098681A" w:rsidP="0098681A">
            <w:pPr>
              <w:numPr>
                <w:ilvl w:val="0"/>
                <w:numId w:val="72"/>
              </w:numPr>
            </w:pPr>
            <w:r w:rsidRPr="00B72C73">
              <w:t>Контроль індивідуальних співбесід з учителями-об’єктами персонального контролю</w:t>
            </w:r>
          </w:p>
          <w:p w:rsidR="0098681A" w:rsidRPr="00A7455A" w:rsidRDefault="0098681A" w:rsidP="0098681A">
            <w:pPr>
              <w:numPr>
                <w:ilvl w:val="0"/>
                <w:numId w:val="72"/>
              </w:numPr>
            </w:pPr>
            <w:r w:rsidRPr="00DB35DC">
              <w:t>Контроль за р</w:t>
            </w:r>
            <w:r w:rsidR="004D1E13">
              <w:t>оботою вчителів, що атестуються</w:t>
            </w:r>
            <w:r>
              <w:rPr>
                <w:lang w:val="uk-UA"/>
              </w:rPr>
              <w:t xml:space="preserve"> </w:t>
            </w:r>
          </w:p>
          <w:p w:rsidR="0098681A" w:rsidRPr="004D1E13" w:rsidRDefault="0098681A" w:rsidP="0098681A">
            <w:pPr>
              <w:pStyle w:val="8"/>
              <w:rPr>
                <w:color w:val="2E74B5" w:themeColor="accent1" w:themeShade="BF"/>
                <w:lang w:val="uk-UA"/>
              </w:rPr>
            </w:pPr>
            <w:r w:rsidRPr="004D1E13">
              <w:rPr>
                <w:color w:val="2E74B5" w:themeColor="accent1" w:themeShade="BF"/>
                <w:lang w:val="uk-UA"/>
              </w:rPr>
              <w:t>Охорона праці</w:t>
            </w:r>
          </w:p>
          <w:p w:rsidR="0098681A" w:rsidRPr="00A7455A" w:rsidRDefault="0098681A" w:rsidP="0098681A">
            <w:pPr>
              <w:numPr>
                <w:ilvl w:val="0"/>
                <w:numId w:val="72"/>
              </w:numPr>
            </w:pPr>
            <w:r w:rsidRPr="00B72C73">
              <w:rPr>
                <w:lang w:val="uk-UA"/>
              </w:rPr>
              <w:t>Кон</w:t>
            </w:r>
            <w:r w:rsidR="004D1E13">
              <w:rPr>
                <w:lang w:val="uk-UA"/>
              </w:rPr>
              <w:t xml:space="preserve">троль за проведенням інструктажів  вчителями  з </w:t>
            </w:r>
            <w:r w:rsidRPr="00B72C73">
              <w:rPr>
                <w:lang w:val="uk-UA"/>
              </w:rPr>
              <w:t>Б</w:t>
            </w:r>
            <w:r w:rsidR="004D1E13">
              <w:rPr>
                <w:lang w:val="uk-UA"/>
              </w:rPr>
              <w:t>Ж</w:t>
            </w:r>
          </w:p>
          <w:p w:rsidR="0098681A" w:rsidRPr="00DB35DC" w:rsidRDefault="0098681A" w:rsidP="0098681A">
            <w:pPr>
              <w:numPr>
                <w:ilvl w:val="0"/>
                <w:numId w:val="72"/>
              </w:numPr>
            </w:pPr>
            <w:r w:rsidRPr="00DB35DC">
              <w:t>Наказ «Про стан роботи школи з охорони праці, техніки безпеки».</w:t>
            </w:r>
          </w:p>
          <w:p w:rsidR="0098681A" w:rsidRPr="004D1E13" w:rsidRDefault="0098681A" w:rsidP="0098681A">
            <w:pPr>
              <w:pStyle w:val="8"/>
              <w:rPr>
                <w:color w:val="2E74B5" w:themeColor="accent1" w:themeShade="BF"/>
                <w:lang w:val="uk-UA"/>
              </w:rPr>
            </w:pPr>
            <w:r w:rsidRPr="004D1E13">
              <w:rPr>
                <w:color w:val="2E74B5" w:themeColor="accent1" w:themeShade="BF"/>
                <w:lang w:val="uk-UA"/>
              </w:rPr>
              <w:t>Різне</w:t>
            </w:r>
          </w:p>
          <w:p w:rsidR="0098681A" w:rsidRPr="00B72C73" w:rsidRDefault="0098681A" w:rsidP="0098681A">
            <w:pPr>
              <w:numPr>
                <w:ilvl w:val="0"/>
                <w:numId w:val="72"/>
              </w:numPr>
              <w:rPr>
                <w:lang w:val="uk-UA"/>
              </w:rPr>
            </w:pPr>
            <w:r w:rsidRPr="00B72C73">
              <w:rPr>
                <w:lang w:val="uk-UA"/>
              </w:rPr>
              <w:t>Аналіз роботи шкільної бібліотеки</w:t>
            </w:r>
          </w:p>
        </w:tc>
        <w:tc>
          <w:tcPr>
            <w:tcW w:w="1440"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 т.</w:t>
            </w:r>
          </w:p>
          <w:p w:rsidR="0098681A" w:rsidRPr="00B72C73" w:rsidRDefault="0098681A" w:rsidP="00F76A6C">
            <w:pPr>
              <w:jc w:val="center"/>
              <w:rPr>
                <w:lang w:val="uk-UA"/>
              </w:rPr>
            </w:pPr>
            <w:r w:rsidRPr="00B72C73">
              <w:rPr>
                <w:lang w:val="uk-UA"/>
              </w:rPr>
              <w:t>І т.</w:t>
            </w:r>
          </w:p>
          <w:p w:rsidR="0098681A" w:rsidRPr="00B72C73" w:rsidRDefault="0098681A" w:rsidP="00F76A6C">
            <w:pPr>
              <w:jc w:val="center"/>
              <w:rPr>
                <w:lang w:val="uk-UA"/>
              </w:rPr>
            </w:pPr>
          </w:p>
          <w:p w:rsidR="0098681A" w:rsidRPr="00B72C73" w:rsidRDefault="0098681A" w:rsidP="00F76A6C">
            <w:pPr>
              <w:jc w:val="center"/>
              <w:rPr>
                <w:lang w:val="uk-UA"/>
              </w:rPr>
            </w:pPr>
          </w:p>
          <w:p w:rsidR="0098681A" w:rsidRPr="00B72C73" w:rsidRDefault="003F0BB0" w:rsidP="00F76A6C">
            <w:pPr>
              <w:jc w:val="center"/>
              <w:rPr>
                <w:lang w:val="uk-UA"/>
              </w:rPr>
            </w:pPr>
            <w:r>
              <w:rPr>
                <w:lang w:val="uk-UA"/>
              </w:rPr>
              <w:t>І</w:t>
            </w:r>
            <w:r w:rsidR="0098681A" w:rsidRPr="00B72C73">
              <w:rPr>
                <w:lang w:val="uk-UA"/>
              </w:rPr>
              <w:t>ІІ т.</w:t>
            </w:r>
          </w:p>
          <w:p w:rsidR="0098681A" w:rsidRPr="00B72C73" w:rsidRDefault="0098681A" w:rsidP="00F76A6C">
            <w:pPr>
              <w:jc w:val="center"/>
              <w:rPr>
                <w:lang w:val="uk-UA"/>
              </w:rPr>
            </w:pPr>
          </w:p>
          <w:p w:rsidR="0098681A" w:rsidRPr="00B72C73" w:rsidRDefault="0098681A" w:rsidP="00F76A6C">
            <w:pPr>
              <w:jc w:val="center"/>
              <w:rPr>
                <w:lang w:val="uk-UA"/>
              </w:rPr>
            </w:pPr>
          </w:p>
          <w:p w:rsidR="001E147E" w:rsidRDefault="001E147E" w:rsidP="00F76A6C">
            <w:pPr>
              <w:jc w:val="center"/>
              <w:rPr>
                <w:lang w:val="uk-UA"/>
              </w:rPr>
            </w:pPr>
          </w:p>
          <w:p w:rsidR="001E147E" w:rsidRDefault="001E147E" w:rsidP="00F76A6C">
            <w:pPr>
              <w:jc w:val="center"/>
              <w:rPr>
                <w:lang w:val="uk-UA"/>
              </w:rPr>
            </w:pPr>
            <w:r>
              <w:rPr>
                <w:lang w:val="uk-UA"/>
              </w:rPr>
              <w:t>І-ІІт</w:t>
            </w:r>
          </w:p>
          <w:p w:rsidR="001E147E" w:rsidRDefault="001E147E" w:rsidP="00F76A6C">
            <w:pPr>
              <w:jc w:val="center"/>
              <w:rPr>
                <w:lang w:val="uk-UA"/>
              </w:rPr>
            </w:pPr>
          </w:p>
          <w:p w:rsidR="0055724E" w:rsidRDefault="0055724E" w:rsidP="00F76A6C">
            <w:pPr>
              <w:jc w:val="center"/>
              <w:rPr>
                <w:lang w:val="uk-UA"/>
              </w:rPr>
            </w:pPr>
          </w:p>
          <w:p w:rsidR="0055724E" w:rsidRDefault="0055724E" w:rsidP="00F76A6C">
            <w:pPr>
              <w:jc w:val="center"/>
              <w:rPr>
                <w:lang w:val="uk-UA"/>
              </w:rPr>
            </w:pPr>
          </w:p>
          <w:p w:rsidR="0098681A" w:rsidRPr="00B72C73" w:rsidRDefault="0098681A" w:rsidP="00F76A6C">
            <w:pPr>
              <w:jc w:val="center"/>
              <w:rPr>
                <w:lang w:val="uk-UA"/>
              </w:rPr>
            </w:pPr>
            <w:r w:rsidRPr="00B72C73">
              <w:rPr>
                <w:lang w:val="uk-UA"/>
              </w:rPr>
              <w:t>ІІІ т.</w:t>
            </w:r>
          </w:p>
          <w:p w:rsidR="0098681A" w:rsidRPr="00B72C73" w:rsidRDefault="0098681A" w:rsidP="00F76A6C">
            <w:pPr>
              <w:jc w:val="center"/>
              <w:rPr>
                <w:lang w:val="uk-UA"/>
              </w:rPr>
            </w:pPr>
            <w:r w:rsidRPr="00B72C73">
              <w:rPr>
                <w:lang w:val="uk-UA"/>
              </w:rPr>
              <w:t>Січень</w:t>
            </w:r>
          </w:p>
          <w:p w:rsidR="0098681A" w:rsidRPr="00B72C73" w:rsidRDefault="0098681A" w:rsidP="00F76A6C">
            <w:pPr>
              <w:jc w:val="center"/>
              <w:rPr>
                <w:lang w:val="uk-UA"/>
              </w:rPr>
            </w:pPr>
          </w:p>
          <w:p w:rsidR="0098681A" w:rsidRPr="00B72C73" w:rsidRDefault="0098681A" w:rsidP="00F76A6C">
            <w:pPr>
              <w:jc w:val="center"/>
              <w:rPr>
                <w:lang w:val="uk-UA"/>
              </w:rPr>
            </w:pPr>
          </w:p>
          <w:p w:rsidR="0098681A" w:rsidRPr="00B72C73" w:rsidRDefault="0098681A" w:rsidP="00F76A6C">
            <w:pPr>
              <w:jc w:val="center"/>
              <w:rPr>
                <w:lang w:val="uk-UA"/>
              </w:rPr>
            </w:pPr>
            <w:r w:rsidRPr="00B72C73">
              <w:rPr>
                <w:lang w:val="uk-UA"/>
              </w:rPr>
              <w:t>ІV т.</w:t>
            </w: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ІІІ-ІV т.</w:t>
            </w:r>
          </w:p>
          <w:p w:rsidR="0098681A" w:rsidRPr="00B72C73" w:rsidRDefault="0098681A" w:rsidP="0098681A">
            <w:pPr>
              <w:jc w:val="center"/>
              <w:rPr>
                <w:lang w:val="uk-UA"/>
              </w:rPr>
            </w:pPr>
          </w:p>
          <w:p w:rsidR="00580F1C" w:rsidRDefault="0098681A" w:rsidP="0098681A">
            <w:pPr>
              <w:jc w:val="center"/>
              <w:rPr>
                <w:lang w:val="uk-UA"/>
              </w:rPr>
            </w:pPr>
            <w:r w:rsidRPr="00B72C73">
              <w:rPr>
                <w:lang w:val="uk-UA"/>
              </w:rPr>
              <w:t>ІІІ т.</w:t>
            </w:r>
          </w:p>
          <w:p w:rsidR="00580F1C" w:rsidRPr="00580F1C" w:rsidRDefault="00580F1C" w:rsidP="00580F1C">
            <w:pPr>
              <w:rPr>
                <w:lang w:val="uk-UA"/>
              </w:rPr>
            </w:pPr>
          </w:p>
          <w:p w:rsidR="00580F1C" w:rsidRDefault="00580F1C" w:rsidP="00580F1C">
            <w:pPr>
              <w:rPr>
                <w:lang w:val="uk-UA"/>
              </w:rPr>
            </w:pPr>
          </w:p>
          <w:p w:rsidR="00580F1C" w:rsidRDefault="00580F1C" w:rsidP="00580F1C">
            <w:pPr>
              <w:jc w:val="center"/>
              <w:rPr>
                <w:lang w:val="uk-UA"/>
              </w:rPr>
            </w:pPr>
            <w:r w:rsidRPr="00B72C73">
              <w:rPr>
                <w:lang w:val="uk-UA"/>
              </w:rPr>
              <w:t>ІІІ т.</w:t>
            </w:r>
          </w:p>
          <w:p w:rsidR="00580F1C" w:rsidRPr="00580F1C" w:rsidRDefault="00580F1C" w:rsidP="00580F1C">
            <w:pPr>
              <w:rPr>
                <w:lang w:val="uk-UA"/>
              </w:rPr>
            </w:pPr>
          </w:p>
          <w:p w:rsidR="00580F1C" w:rsidRDefault="00580F1C" w:rsidP="00580F1C">
            <w:pPr>
              <w:rPr>
                <w:lang w:val="uk-UA"/>
              </w:rPr>
            </w:pPr>
          </w:p>
          <w:p w:rsidR="0098681A" w:rsidRPr="00580F1C" w:rsidRDefault="00580F1C" w:rsidP="00580F1C">
            <w:pPr>
              <w:jc w:val="center"/>
              <w:rPr>
                <w:lang w:val="uk-UA"/>
              </w:rPr>
            </w:pPr>
            <w:r>
              <w:rPr>
                <w:lang w:val="uk-UA"/>
              </w:rPr>
              <w:t>І</w:t>
            </w:r>
            <w:r w:rsidRPr="00B72C73">
              <w:rPr>
                <w:lang w:val="uk-UA"/>
              </w:rPr>
              <w:t xml:space="preserve"> т.</w:t>
            </w:r>
          </w:p>
        </w:tc>
        <w:tc>
          <w:tcPr>
            <w:tcW w:w="2136" w:type="dxa"/>
          </w:tcPr>
          <w:p w:rsidR="0098681A" w:rsidRDefault="0098681A" w:rsidP="0098681A">
            <w:pPr>
              <w:jc w:val="center"/>
              <w:rPr>
                <w:lang w:val="uk-UA"/>
              </w:rPr>
            </w:pPr>
          </w:p>
          <w:p w:rsidR="0098681A" w:rsidRDefault="0098681A" w:rsidP="0098681A">
            <w:pPr>
              <w:jc w:val="center"/>
              <w:rPr>
                <w:lang w:val="uk-UA"/>
              </w:rPr>
            </w:pPr>
          </w:p>
          <w:p w:rsidR="0015326C" w:rsidRPr="00B72C73" w:rsidRDefault="0015326C" w:rsidP="0015326C">
            <w:pPr>
              <w:jc w:val="center"/>
              <w:rPr>
                <w:szCs w:val="24"/>
                <w:lang w:val="uk-UA"/>
              </w:rPr>
            </w:pPr>
            <w:r>
              <w:rPr>
                <w:szCs w:val="24"/>
                <w:lang w:val="uk-UA"/>
              </w:rPr>
              <w:t>ЗДНВР ,ЗЗФ</w:t>
            </w:r>
            <w:r>
              <w:rPr>
                <w:lang w:val="uk-UA"/>
              </w:rPr>
              <w:t xml:space="preserve"> </w:t>
            </w:r>
            <w:r>
              <w:rPr>
                <w:szCs w:val="24"/>
                <w:lang w:val="uk-UA"/>
              </w:rPr>
              <w:t>.</w:t>
            </w:r>
          </w:p>
          <w:p w:rsidR="0015326C" w:rsidRPr="00B72C73" w:rsidRDefault="003F0BB0" w:rsidP="003F0BB0">
            <w:pPr>
              <w:rPr>
                <w:szCs w:val="24"/>
                <w:lang w:val="uk-UA"/>
              </w:rPr>
            </w:pPr>
            <w:r>
              <w:rPr>
                <w:szCs w:val="24"/>
                <w:lang w:val="uk-UA"/>
              </w:rPr>
              <w:t xml:space="preserve">   </w:t>
            </w:r>
            <w:r w:rsidR="0015326C">
              <w:rPr>
                <w:szCs w:val="24"/>
                <w:lang w:val="uk-UA"/>
              </w:rPr>
              <w:t>ЗДНВР ,ЗЗФ</w:t>
            </w:r>
            <w:r w:rsidR="0015326C">
              <w:rPr>
                <w:lang w:val="uk-UA"/>
              </w:rPr>
              <w:t xml:space="preserve"> </w:t>
            </w:r>
            <w:r w:rsidR="0015326C">
              <w:rPr>
                <w:szCs w:val="24"/>
                <w:lang w:val="uk-UA"/>
              </w:rPr>
              <w:t>.</w:t>
            </w:r>
          </w:p>
          <w:p w:rsidR="003F0BB0" w:rsidRPr="00B72C73" w:rsidRDefault="003F0BB0" w:rsidP="003F0BB0">
            <w:pPr>
              <w:jc w:val="center"/>
              <w:rPr>
                <w:szCs w:val="24"/>
                <w:lang w:val="uk-UA"/>
              </w:rPr>
            </w:pPr>
            <w:r>
              <w:rPr>
                <w:szCs w:val="24"/>
                <w:lang w:val="uk-UA"/>
              </w:rPr>
              <w:t>ЗДНВР ,ЗЗФ</w:t>
            </w:r>
            <w:r>
              <w:rPr>
                <w:lang w:val="uk-UA"/>
              </w:rPr>
              <w:t xml:space="preserve"> </w:t>
            </w:r>
            <w:r>
              <w:rPr>
                <w:szCs w:val="24"/>
                <w:lang w:val="uk-UA"/>
              </w:rPr>
              <w:t>.</w:t>
            </w:r>
          </w:p>
          <w:p w:rsidR="0098681A" w:rsidRDefault="0098681A" w:rsidP="0098681A">
            <w:pPr>
              <w:jc w:val="center"/>
              <w:rPr>
                <w:lang w:val="uk-UA"/>
              </w:rPr>
            </w:pPr>
          </w:p>
          <w:p w:rsidR="003F0BB0" w:rsidRPr="00B72C73" w:rsidRDefault="003F0BB0" w:rsidP="003F0BB0">
            <w:pPr>
              <w:jc w:val="center"/>
              <w:rPr>
                <w:szCs w:val="24"/>
                <w:lang w:val="uk-UA"/>
              </w:rPr>
            </w:pPr>
            <w:r>
              <w:rPr>
                <w:szCs w:val="24"/>
                <w:lang w:val="uk-UA"/>
              </w:rPr>
              <w:t>ЗДНВР ,ЗЗФ</w:t>
            </w:r>
            <w:r>
              <w:rPr>
                <w:lang w:val="uk-UA"/>
              </w:rPr>
              <w:t xml:space="preserve"> </w:t>
            </w:r>
            <w:r>
              <w:rPr>
                <w:szCs w:val="24"/>
                <w:lang w:val="uk-UA"/>
              </w:rPr>
              <w:t>.</w:t>
            </w:r>
          </w:p>
          <w:p w:rsidR="0098681A" w:rsidRDefault="0098681A" w:rsidP="0098681A">
            <w:pPr>
              <w:jc w:val="center"/>
              <w:rPr>
                <w:lang w:val="uk-UA"/>
              </w:rPr>
            </w:pPr>
          </w:p>
          <w:p w:rsidR="0098681A" w:rsidRDefault="0098681A" w:rsidP="0098681A">
            <w:pPr>
              <w:jc w:val="center"/>
              <w:rPr>
                <w:lang w:val="uk-UA"/>
              </w:rPr>
            </w:pPr>
          </w:p>
          <w:p w:rsidR="001E147E" w:rsidRDefault="001E147E" w:rsidP="0098681A">
            <w:pPr>
              <w:jc w:val="center"/>
              <w:rPr>
                <w:lang w:val="uk-UA"/>
              </w:rPr>
            </w:pPr>
          </w:p>
          <w:p w:rsidR="001E147E" w:rsidRPr="00B72C73" w:rsidRDefault="001E147E" w:rsidP="001E147E">
            <w:pPr>
              <w:jc w:val="center"/>
              <w:rPr>
                <w:szCs w:val="24"/>
                <w:lang w:val="uk-UA"/>
              </w:rPr>
            </w:pPr>
            <w:r>
              <w:rPr>
                <w:szCs w:val="24"/>
                <w:lang w:val="uk-UA"/>
              </w:rPr>
              <w:t>ЗДНВР ,ЗЗФ</w:t>
            </w:r>
            <w:r>
              <w:rPr>
                <w:lang w:val="uk-UA"/>
              </w:rPr>
              <w:t xml:space="preserve"> </w:t>
            </w:r>
            <w:r>
              <w:rPr>
                <w:szCs w:val="24"/>
                <w:lang w:val="uk-UA"/>
              </w:rPr>
              <w:t>.</w:t>
            </w:r>
          </w:p>
          <w:p w:rsidR="0098681A" w:rsidRDefault="0098681A" w:rsidP="0098681A">
            <w:pPr>
              <w:jc w:val="center"/>
              <w:rPr>
                <w:lang w:val="uk-UA"/>
              </w:rPr>
            </w:pPr>
          </w:p>
          <w:p w:rsidR="0098681A" w:rsidRDefault="0098681A" w:rsidP="0098681A">
            <w:pPr>
              <w:jc w:val="center"/>
              <w:rPr>
                <w:lang w:val="uk-UA"/>
              </w:rPr>
            </w:pPr>
          </w:p>
          <w:p w:rsidR="0055724E" w:rsidRDefault="0055724E" w:rsidP="0098681A">
            <w:pPr>
              <w:jc w:val="center"/>
              <w:rPr>
                <w:lang w:val="uk-UA"/>
              </w:rPr>
            </w:pPr>
          </w:p>
          <w:p w:rsidR="0098681A" w:rsidRDefault="0098681A" w:rsidP="0098681A">
            <w:pPr>
              <w:jc w:val="center"/>
              <w:rPr>
                <w:lang w:val="uk-UA"/>
              </w:rPr>
            </w:pPr>
            <w:r>
              <w:rPr>
                <w:lang w:val="uk-UA"/>
              </w:rPr>
              <w:t>Директор</w:t>
            </w:r>
          </w:p>
          <w:p w:rsidR="0098681A" w:rsidRDefault="0055724E" w:rsidP="0055724E">
            <w:pPr>
              <w:tabs>
                <w:tab w:val="left" w:pos="390"/>
              </w:tabs>
              <w:rPr>
                <w:lang w:val="uk-UA"/>
              </w:rPr>
            </w:pPr>
            <w:r>
              <w:rPr>
                <w:lang w:val="uk-UA"/>
              </w:rPr>
              <w:tab/>
              <w:t xml:space="preserve">Завідувачі </w:t>
            </w:r>
          </w:p>
          <w:p w:rsidR="0098681A" w:rsidRDefault="0098681A" w:rsidP="0098681A">
            <w:pPr>
              <w:jc w:val="center"/>
              <w:rPr>
                <w:lang w:val="uk-UA"/>
              </w:rPr>
            </w:pPr>
          </w:p>
          <w:p w:rsidR="0098681A" w:rsidRDefault="0098681A" w:rsidP="0098681A">
            <w:pPr>
              <w:jc w:val="center"/>
              <w:rPr>
                <w:lang w:val="uk-UA"/>
              </w:rPr>
            </w:pPr>
          </w:p>
          <w:p w:rsidR="0098681A" w:rsidRDefault="00F76A6C" w:rsidP="00F76A6C">
            <w:pPr>
              <w:rPr>
                <w:lang w:val="uk-UA"/>
              </w:rPr>
            </w:pPr>
            <w:r>
              <w:rPr>
                <w:lang w:val="uk-UA"/>
              </w:rPr>
              <w:t xml:space="preserve">       Адміністрація </w:t>
            </w:r>
          </w:p>
          <w:p w:rsidR="00260DD7" w:rsidRDefault="00260DD7" w:rsidP="0098681A">
            <w:pPr>
              <w:jc w:val="center"/>
              <w:rPr>
                <w:lang w:val="uk-UA"/>
              </w:rPr>
            </w:pPr>
          </w:p>
          <w:p w:rsidR="00260DD7" w:rsidRPr="00260DD7" w:rsidRDefault="00260DD7" w:rsidP="00260DD7">
            <w:pPr>
              <w:rPr>
                <w:lang w:val="uk-UA"/>
              </w:rPr>
            </w:pPr>
          </w:p>
          <w:p w:rsidR="00260DD7" w:rsidRPr="00260DD7" w:rsidRDefault="00260DD7" w:rsidP="00260DD7">
            <w:pPr>
              <w:rPr>
                <w:lang w:val="uk-UA"/>
              </w:rPr>
            </w:pPr>
          </w:p>
          <w:p w:rsidR="00260DD7" w:rsidRPr="00260DD7" w:rsidRDefault="00260DD7" w:rsidP="00260DD7">
            <w:pPr>
              <w:rPr>
                <w:lang w:val="uk-UA"/>
              </w:rPr>
            </w:pPr>
          </w:p>
          <w:p w:rsidR="00260DD7" w:rsidRDefault="00260DD7" w:rsidP="00260DD7">
            <w:pPr>
              <w:rPr>
                <w:lang w:val="uk-UA"/>
              </w:rPr>
            </w:pPr>
          </w:p>
          <w:p w:rsidR="0098681A" w:rsidRPr="00260DD7" w:rsidRDefault="00260DD7" w:rsidP="00260DD7">
            <w:pPr>
              <w:rPr>
                <w:lang w:val="uk-UA"/>
              </w:rPr>
            </w:pPr>
            <w:r>
              <w:rPr>
                <w:szCs w:val="24"/>
                <w:lang w:val="uk-UA"/>
              </w:rPr>
              <w:t>ЗДНВР ,ЗЗФ</w:t>
            </w:r>
          </w:p>
        </w:tc>
        <w:tc>
          <w:tcPr>
            <w:tcW w:w="1734"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Pr>
                <w:lang w:val="uk-UA"/>
              </w:rPr>
              <w:t>наказ</w:t>
            </w:r>
          </w:p>
          <w:p w:rsidR="0098681A" w:rsidRDefault="003F0BB0" w:rsidP="0098681A">
            <w:pPr>
              <w:ind w:left="-184" w:right="-75"/>
              <w:jc w:val="center"/>
              <w:rPr>
                <w:lang w:val="uk-UA"/>
              </w:rPr>
            </w:pPr>
            <w:r>
              <w:rPr>
                <w:lang w:val="uk-UA"/>
              </w:rPr>
              <w:t xml:space="preserve">інформація </w:t>
            </w:r>
          </w:p>
          <w:p w:rsidR="003F0BB0" w:rsidRDefault="003F0BB0" w:rsidP="0098681A">
            <w:pPr>
              <w:jc w:val="center"/>
              <w:rPr>
                <w:lang w:val="uk-UA"/>
              </w:rPr>
            </w:pPr>
          </w:p>
          <w:p w:rsidR="003F0BB0" w:rsidRDefault="003F0BB0" w:rsidP="0098681A">
            <w:pPr>
              <w:jc w:val="center"/>
              <w:rPr>
                <w:lang w:val="uk-UA"/>
              </w:rPr>
            </w:pPr>
          </w:p>
          <w:p w:rsidR="0098681A" w:rsidRDefault="0098681A" w:rsidP="0098681A">
            <w:pPr>
              <w:jc w:val="center"/>
              <w:rPr>
                <w:lang w:val="uk-UA"/>
              </w:rPr>
            </w:pPr>
            <w:r>
              <w:rPr>
                <w:lang w:val="uk-UA"/>
              </w:rPr>
              <w:t>наказ</w:t>
            </w:r>
          </w:p>
          <w:p w:rsidR="0098681A" w:rsidRPr="00B72C73" w:rsidRDefault="0098681A" w:rsidP="0098681A">
            <w:pPr>
              <w:jc w:val="center"/>
              <w:rPr>
                <w:lang w:val="uk-UA"/>
              </w:rPr>
            </w:pPr>
          </w:p>
          <w:p w:rsidR="001E147E" w:rsidRDefault="001E147E" w:rsidP="0098681A">
            <w:pPr>
              <w:jc w:val="center"/>
              <w:rPr>
                <w:lang w:val="uk-UA"/>
              </w:rPr>
            </w:pPr>
          </w:p>
          <w:p w:rsidR="0098681A" w:rsidRPr="00B72C73" w:rsidRDefault="0098681A" w:rsidP="0055724E">
            <w:pPr>
              <w:rPr>
                <w:lang w:val="uk-UA"/>
              </w:rPr>
            </w:pPr>
          </w:p>
          <w:p w:rsidR="0098681A" w:rsidRDefault="0055724E" w:rsidP="001E147E">
            <w:pPr>
              <w:rPr>
                <w:lang w:val="uk-UA"/>
              </w:rPr>
            </w:pPr>
            <w:r>
              <w:rPr>
                <w:lang w:val="uk-UA"/>
              </w:rPr>
              <w:t xml:space="preserve">        </w:t>
            </w:r>
            <w:r w:rsidR="001E147E">
              <w:rPr>
                <w:lang w:val="uk-UA"/>
              </w:rPr>
              <w:t xml:space="preserve"> </w:t>
            </w:r>
            <w:r w:rsidR="0098681A">
              <w:rPr>
                <w:lang w:val="uk-UA"/>
              </w:rPr>
              <w:t>Звіт</w:t>
            </w:r>
          </w:p>
          <w:p w:rsidR="0098681A" w:rsidRPr="00B72C73" w:rsidRDefault="0098681A" w:rsidP="0098681A">
            <w:pPr>
              <w:jc w:val="center"/>
              <w:rPr>
                <w:lang w:val="uk-UA"/>
              </w:rPr>
            </w:pPr>
            <w:r>
              <w:rPr>
                <w:lang w:val="uk-UA"/>
              </w:rPr>
              <w:t>Довідка</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55724E" w:rsidP="0055724E">
            <w:pPr>
              <w:rPr>
                <w:lang w:val="uk-UA"/>
              </w:rPr>
            </w:pPr>
            <w:r>
              <w:rPr>
                <w:lang w:val="uk-UA"/>
              </w:rPr>
              <w:t xml:space="preserve">      Д</w:t>
            </w:r>
            <w:r w:rsidR="0098681A">
              <w:rPr>
                <w:lang w:val="uk-UA"/>
              </w:rPr>
              <w:t>овідка</w:t>
            </w:r>
            <w:r>
              <w:rPr>
                <w:lang w:val="uk-UA"/>
              </w:rPr>
              <w:t xml:space="preserve"> </w:t>
            </w:r>
          </w:p>
          <w:p w:rsidR="0098681A" w:rsidRPr="00B72C73" w:rsidRDefault="0055724E" w:rsidP="0098681A">
            <w:pPr>
              <w:jc w:val="center"/>
              <w:rPr>
                <w:lang w:val="uk-UA"/>
              </w:rPr>
            </w:pPr>
            <w:r>
              <w:rPr>
                <w:lang w:val="uk-UA"/>
              </w:rPr>
              <w:t>Довідка</w:t>
            </w:r>
          </w:p>
          <w:p w:rsidR="0098681A" w:rsidRPr="00B72C73" w:rsidRDefault="0098681A" w:rsidP="0098681A">
            <w:pPr>
              <w:jc w:val="center"/>
              <w:rPr>
                <w:lang w:val="uk-UA"/>
              </w:rPr>
            </w:pPr>
          </w:p>
          <w:p w:rsidR="00F76A6C" w:rsidRDefault="00F76A6C" w:rsidP="0098681A">
            <w:pPr>
              <w:jc w:val="center"/>
              <w:rPr>
                <w:lang w:val="uk-UA"/>
              </w:rPr>
            </w:pPr>
          </w:p>
          <w:p w:rsidR="0098681A" w:rsidRPr="00B72C73" w:rsidRDefault="0098681A" w:rsidP="0098681A">
            <w:pPr>
              <w:jc w:val="center"/>
              <w:rPr>
                <w:lang w:val="uk-UA"/>
              </w:rPr>
            </w:pPr>
            <w:r w:rsidRPr="00B72C73">
              <w:rPr>
                <w:lang w:val="uk-UA"/>
              </w:rPr>
              <w:t>Пр</w:t>
            </w:r>
            <w:r>
              <w:rPr>
                <w:lang w:val="uk-UA"/>
              </w:rPr>
              <w:t>отоколи</w:t>
            </w:r>
          </w:p>
          <w:p w:rsidR="0098681A" w:rsidRPr="00B72C73" w:rsidRDefault="0098681A" w:rsidP="0098681A">
            <w:pPr>
              <w:jc w:val="center"/>
              <w:rPr>
                <w:lang w:val="uk-UA"/>
              </w:rPr>
            </w:pPr>
          </w:p>
          <w:p w:rsidR="0098681A" w:rsidRDefault="0098681A" w:rsidP="0098681A">
            <w:pPr>
              <w:jc w:val="center"/>
              <w:rPr>
                <w:lang w:val="uk-UA"/>
              </w:rPr>
            </w:pPr>
            <w:r w:rsidRPr="00B72C73">
              <w:rPr>
                <w:lang w:val="uk-UA"/>
              </w:rPr>
              <w:t>Протоколи</w:t>
            </w:r>
          </w:p>
          <w:p w:rsidR="0098681A" w:rsidRDefault="0098681A" w:rsidP="0098681A">
            <w:pPr>
              <w:jc w:val="center"/>
              <w:rPr>
                <w:lang w:val="uk-UA"/>
              </w:rPr>
            </w:pPr>
          </w:p>
          <w:p w:rsidR="0098681A" w:rsidRPr="00B72C73" w:rsidRDefault="0098681A" w:rsidP="0098681A">
            <w:pPr>
              <w:jc w:val="center"/>
              <w:rPr>
                <w:lang w:val="uk-UA"/>
              </w:rPr>
            </w:pPr>
            <w:r>
              <w:rPr>
                <w:lang w:val="uk-UA"/>
              </w:rPr>
              <w:t>наказ</w:t>
            </w:r>
          </w:p>
          <w:p w:rsidR="0098681A" w:rsidRDefault="0098681A" w:rsidP="0098681A">
            <w:pPr>
              <w:jc w:val="center"/>
              <w:rPr>
                <w:lang w:val="uk-UA"/>
              </w:rPr>
            </w:pPr>
          </w:p>
          <w:p w:rsidR="0098681A" w:rsidRPr="00B72C73" w:rsidRDefault="0098681A" w:rsidP="0098681A">
            <w:pPr>
              <w:jc w:val="center"/>
              <w:rPr>
                <w:lang w:val="uk-UA"/>
              </w:rPr>
            </w:pPr>
          </w:p>
          <w:p w:rsidR="0098681A" w:rsidRDefault="0098681A" w:rsidP="0098681A">
            <w:pPr>
              <w:jc w:val="center"/>
              <w:rPr>
                <w:lang w:val="uk-UA"/>
              </w:rPr>
            </w:pPr>
            <w:r>
              <w:rPr>
                <w:lang w:val="uk-UA"/>
              </w:rPr>
              <w:t>Довідка</w:t>
            </w:r>
          </w:p>
          <w:p w:rsidR="00580F1C" w:rsidRDefault="00420574" w:rsidP="0098681A">
            <w:pPr>
              <w:jc w:val="center"/>
              <w:rPr>
                <w:lang w:val="uk-UA"/>
              </w:rPr>
            </w:pPr>
            <w:r>
              <w:rPr>
                <w:lang w:val="uk-UA"/>
              </w:rPr>
              <w:t xml:space="preserve">Наказ </w:t>
            </w:r>
          </w:p>
          <w:p w:rsidR="00580F1C" w:rsidRDefault="00580F1C" w:rsidP="0098681A">
            <w:pPr>
              <w:jc w:val="center"/>
              <w:rPr>
                <w:lang w:val="uk-UA"/>
              </w:rPr>
            </w:pPr>
          </w:p>
          <w:p w:rsidR="0098681A" w:rsidRPr="00B72C73" w:rsidRDefault="0098681A" w:rsidP="0098681A">
            <w:pPr>
              <w:jc w:val="center"/>
              <w:rPr>
                <w:lang w:val="uk-UA"/>
              </w:rPr>
            </w:pPr>
            <w:r>
              <w:rPr>
                <w:lang w:val="uk-UA"/>
              </w:rPr>
              <w:t>Довідка</w:t>
            </w:r>
          </w:p>
        </w:tc>
        <w:tc>
          <w:tcPr>
            <w:tcW w:w="1440" w:type="dxa"/>
          </w:tcPr>
          <w:p w:rsidR="0098681A" w:rsidRPr="00B72C73" w:rsidRDefault="0098681A" w:rsidP="0098681A">
            <w:pPr>
              <w:jc w:val="both"/>
              <w:rPr>
                <w:lang w:val="uk-UA"/>
              </w:rPr>
            </w:pPr>
          </w:p>
        </w:tc>
      </w:tr>
      <w:tr w:rsidR="0098681A" w:rsidRPr="00B72C73" w:rsidTr="00230E95">
        <w:trPr>
          <w:trHeight w:val="1264"/>
        </w:trPr>
        <w:tc>
          <w:tcPr>
            <w:tcW w:w="534" w:type="dxa"/>
          </w:tcPr>
          <w:p w:rsidR="0098681A" w:rsidRPr="00B72C73" w:rsidRDefault="0098681A" w:rsidP="0098681A">
            <w:pPr>
              <w:rPr>
                <w:lang w:val="uk-UA"/>
              </w:rPr>
            </w:pPr>
          </w:p>
        </w:tc>
        <w:tc>
          <w:tcPr>
            <w:tcW w:w="7764" w:type="dxa"/>
          </w:tcPr>
          <w:p w:rsidR="0098681A" w:rsidRPr="004D1E13" w:rsidRDefault="0098681A" w:rsidP="004D1E13">
            <w:pPr>
              <w:pStyle w:val="a8"/>
              <w:jc w:val="center"/>
              <w:rPr>
                <w:i/>
                <w:color w:val="2E74B5" w:themeColor="accent1" w:themeShade="BF"/>
                <w:szCs w:val="24"/>
                <w:u w:val="single"/>
              </w:rPr>
            </w:pPr>
            <w:r w:rsidRPr="004D1E13">
              <w:rPr>
                <w:i/>
                <w:color w:val="2E74B5" w:themeColor="accent1" w:themeShade="BF"/>
                <w:szCs w:val="24"/>
                <w:u w:val="single"/>
              </w:rPr>
              <w:t>Загальні питання</w:t>
            </w:r>
          </w:p>
          <w:p w:rsidR="0098681A" w:rsidRPr="004D1E13" w:rsidRDefault="0098681A" w:rsidP="004D1E13">
            <w:pPr>
              <w:pStyle w:val="a8"/>
            </w:pPr>
            <w:r>
              <w:t xml:space="preserve">1. </w:t>
            </w:r>
            <w:r>
              <w:rPr>
                <w:bCs/>
                <w:lang w:val="uk-UA"/>
              </w:rPr>
              <w:t xml:space="preserve">Коригування та затвердження </w:t>
            </w:r>
            <w:r w:rsidRPr="006E0861">
              <w:rPr>
                <w:bCs/>
                <w:lang w:val="uk-UA"/>
              </w:rPr>
              <w:t>на ІІ семестр:</w:t>
            </w:r>
          </w:p>
          <w:p w:rsidR="0098681A" w:rsidRDefault="0098681A" w:rsidP="0098681A">
            <w:pPr>
              <w:rPr>
                <w:bCs/>
                <w:lang w:val="uk-UA"/>
              </w:rPr>
            </w:pPr>
            <w:r>
              <w:rPr>
                <w:bCs/>
                <w:lang w:val="uk-UA"/>
              </w:rPr>
              <w:t>-</w:t>
            </w:r>
            <w:r w:rsidRPr="006E0861">
              <w:rPr>
                <w:bCs/>
                <w:lang w:val="uk-UA"/>
              </w:rPr>
              <w:t>розклади уроків, індив</w:t>
            </w:r>
            <w:r w:rsidR="004D1E13">
              <w:rPr>
                <w:bCs/>
                <w:lang w:val="uk-UA"/>
              </w:rPr>
              <w:t>ідуальних занять,</w:t>
            </w:r>
            <w:r w:rsidRPr="006E0861">
              <w:rPr>
                <w:bCs/>
                <w:lang w:val="uk-UA"/>
              </w:rPr>
              <w:t xml:space="preserve"> гуртків;</w:t>
            </w:r>
          </w:p>
          <w:p w:rsidR="0098681A" w:rsidRPr="006E0861" w:rsidRDefault="0098681A" w:rsidP="0098681A">
            <w:pPr>
              <w:rPr>
                <w:bCs/>
                <w:lang w:val="uk-UA"/>
              </w:rPr>
            </w:pPr>
            <w:r>
              <w:rPr>
                <w:bCs/>
                <w:lang w:val="uk-UA"/>
              </w:rPr>
              <w:t>-</w:t>
            </w:r>
            <w:r w:rsidRPr="006E0861">
              <w:rPr>
                <w:bCs/>
                <w:lang w:val="uk-UA"/>
              </w:rPr>
              <w:t xml:space="preserve">графіки контрольних, практичних, лабораторних робіт;                                                                                                                                                                                        </w:t>
            </w:r>
          </w:p>
          <w:p w:rsidR="0098681A" w:rsidRPr="006E0861" w:rsidRDefault="0098681A" w:rsidP="0098681A">
            <w:pPr>
              <w:rPr>
                <w:bCs/>
                <w:lang w:val="uk-UA"/>
              </w:rPr>
            </w:pPr>
            <w:r>
              <w:rPr>
                <w:bCs/>
                <w:lang w:val="uk-UA"/>
              </w:rPr>
              <w:t>-</w:t>
            </w:r>
            <w:r w:rsidRPr="006E0861">
              <w:rPr>
                <w:bCs/>
                <w:lang w:val="uk-UA"/>
              </w:rPr>
              <w:t xml:space="preserve">план навчально-виховної роботи  школи.                                </w:t>
            </w:r>
          </w:p>
          <w:p w:rsidR="0098681A" w:rsidRDefault="004D1E13" w:rsidP="0098681A">
            <w:pPr>
              <w:rPr>
                <w:bCs/>
                <w:lang w:val="uk-UA"/>
              </w:rPr>
            </w:pPr>
            <w:r>
              <w:rPr>
                <w:bCs/>
                <w:lang w:val="uk-UA"/>
              </w:rPr>
              <w:t>2</w:t>
            </w:r>
            <w:r w:rsidR="0098681A">
              <w:rPr>
                <w:bCs/>
                <w:lang w:val="uk-UA"/>
              </w:rPr>
              <w:t>.</w:t>
            </w:r>
            <w:r w:rsidR="0098681A" w:rsidRPr="006E0861">
              <w:rPr>
                <w:bCs/>
                <w:lang w:val="uk-UA"/>
              </w:rPr>
              <w:t xml:space="preserve">Коригування списків учнів на безкоштовне харчування </w:t>
            </w:r>
          </w:p>
          <w:p w:rsidR="0098681A" w:rsidRDefault="004D1E13" w:rsidP="0098681A">
            <w:pPr>
              <w:rPr>
                <w:bCs/>
                <w:lang w:val="uk-UA"/>
              </w:rPr>
            </w:pPr>
            <w:r>
              <w:rPr>
                <w:bCs/>
                <w:lang w:val="uk-UA"/>
              </w:rPr>
              <w:t>3</w:t>
            </w:r>
            <w:r w:rsidR="0098681A">
              <w:rPr>
                <w:bCs/>
                <w:lang w:val="uk-UA"/>
              </w:rPr>
              <w:t>.</w:t>
            </w:r>
            <w:r w:rsidR="0098681A" w:rsidRPr="006E0861">
              <w:rPr>
                <w:bCs/>
                <w:lang w:val="uk-UA"/>
              </w:rPr>
              <w:t>Внесення змін до мережі класів.</w:t>
            </w:r>
          </w:p>
          <w:p w:rsidR="0098681A" w:rsidRPr="006E0861" w:rsidRDefault="004D1E13" w:rsidP="0098681A">
            <w:pPr>
              <w:rPr>
                <w:bCs/>
                <w:lang w:val="uk-UA"/>
              </w:rPr>
            </w:pPr>
            <w:r>
              <w:rPr>
                <w:bCs/>
                <w:lang w:val="uk-UA"/>
              </w:rPr>
              <w:t>4.</w:t>
            </w:r>
            <w:r w:rsidR="0098681A" w:rsidRPr="006E0861">
              <w:rPr>
                <w:bCs/>
                <w:lang w:val="uk-UA"/>
              </w:rPr>
              <w:t>Підготовка інформації по базі  для отримання атестатів та свідоцтв</w:t>
            </w:r>
          </w:p>
          <w:p w:rsidR="0098681A" w:rsidRPr="006E0861" w:rsidRDefault="00A511DB" w:rsidP="0098681A">
            <w:pPr>
              <w:rPr>
                <w:bCs/>
                <w:lang w:val="uk-UA"/>
              </w:rPr>
            </w:pPr>
            <w:r>
              <w:rPr>
                <w:lang w:val="uk-UA"/>
              </w:rPr>
              <w:t>5.</w:t>
            </w:r>
            <w:r w:rsidR="0098681A" w:rsidRPr="006E0861">
              <w:rPr>
                <w:bCs/>
                <w:lang w:val="uk-UA"/>
              </w:rPr>
              <w:t xml:space="preserve">Внесення коректив до колективної угоди «Про співпрацю між адміністрацією школи  та </w:t>
            </w:r>
            <w:r>
              <w:rPr>
                <w:bCs/>
                <w:lang w:val="uk-UA"/>
              </w:rPr>
              <w:t>профспілковим комітетом» на 2017</w:t>
            </w:r>
            <w:r w:rsidR="0098681A" w:rsidRPr="00721143">
              <w:rPr>
                <w:bCs/>
              </w:rPr>
              <w:t xml:space="preserve"> </w:t>
            </w:r>
            <w:r>
              <w:rPr>
                <w:bCs/>
                <w:lang w:val="uk-UA"/>
              </w:rPr>
              <w:t>– 2018н. р</w:t>
            </w:r>
            <w:r w:rsidR="0098681A" w:rsidRPr="006E0861">
              <w:rPr>
                <w:bCs/>
                <w:lang w:val="uk-UA"/>
              </w:rPr>
              <w:t xml:space="preserve">. </w:t>
            </w:r>
          </w:p>
          <w:p w:rsidR="0098681A" w:rsidRDefault="00A511DB" w:rsidP="0098681A">
            <w:pPr>
              <w:rPr>
                <w:bCs/>
                <w:iCs/>
                <w:lang w:val="uk-UA"/>
              </w:rPr>
            </w:pPr>
            <w:r>
              <w:rPr>
                <w:bCs/>
                <w:iCs/>
                <w:lang w:val="uk-UA"/>
              </w:rPr>
              <w:t>6</w:t>
            </w:r>
            <w:r w:rsidR="0098681A">
              <w:rPr>
                <w:bCs/>
                <w:iCs/>
                <w:lang w:val="uk-UA"/>
              </w:rPr>
              <w:t>.</w:t>
            </w:r>
            <w:r w:rsidR="0098681A" w:rsidRPr="006E0861">
              <w:rPr>
                <w:bCs/>
                <w:iCs/>
                <w:lang w:val="uk-UA"/>
              </w:rPr>
              <w:t>Загал</w:t>
            </w:r>
            <w:r w:rsidR="0098681A">
              <w:rPr>
                <w:bCs/>
                <w:iCs/>
                <w:lang w:val="uk-UA"/>
              </w:rPr>
              <w:t xml:space="preserve">ьні збори колективу школи: </w:t>
            </w:r>
            <w:r w:rsidR="0098681A" w:rsidRPr="006E0861">
              <w:rPr>
                <w:bCs/>
                <w:iCs/>
                <w:lang w:val="uk-UA"/>
              </w:rPr>
              <w:t xml:space="preserve">«Обговорення доповнень до колективної угоди  адміністрації з профспілкою» </w:t>
            </w:r>
          </w:p>
          <w:p w:rsidR="0098681A" w:rsidRPr="00C52FD9" w:rsidRDefault="0017141E" w:rsidP="004D1E13">
            <w:pPr>
              <w:rPr>
                <w:bCs/>
                <w:iCs/>
              </w:rPr>
            </w:pPr>
            <w:r>
              <w:rPr>
                <w:bCs/>
                <w:iCs/>
                <w:lang w:val="uk-UA"/>
              </w:rPr>
              <w:t>7.</w:t>
            </w:r>
            <w:r w:rsidRPr="006B74BE">
              <w:t xml:space="preserve"> Складання та затвердження графіків відпусток працівників навчального закладу.</w:t>
            </w:r>
          </w:p>
        </w:tc>
        <w:tc>
          <w:tcPr>
            <w:tcW w:w="1440" w:type="dxa"/>
          </w:tcPr>
          <w:p w:rsidR="0098681A" w:rsidRPr="00B72C73" w:rsidRDefault="0098681A" w:rsidP="0098681A">
            <w:pPr>
              <w:jc w:val="center"/>
              <w:rPr>
                <w:lang w:val="uk-UA"/>
              </w:rPr>
            </w:pPr>
          </w:p>
        </w:tc>
        <w:tc>
          <w:tcPr>
            <w:tcW w:w="2136" w:type="dxa"/>
          </w:tcPr>
          <w:p w:rsidR="00420574" w:rsidRDefault="00420574" w:rsidP="0098681A">
            <w:pPr>
              <w:jc w:val="center"/>
              <w:rPr>
                <w:lang w:val="uk-UA"/>
              </w:rPr>
            </w:pPr>
          </w:p>
          <w:p w:rsidR="0098681A" w:rsidRDefault="00420574" w:rsidP="0098681A">
            <w:pPr>
              <w:jc w:val="center"/>
              <w:rPr>
                <w:lang w:val="uk-UA"/>
              </w:rPr>
            </w:pPr>
            <w:r>
              <w:rPr>
                <w:lang w:val="uk-UA"/>
              </w:rPr>
              <w:t xml:space="preserve">Адміністрація </w:t>
            </w:r>
          </w:p>
          <w:p w:rsidR="0098681A" w:rsidRDefault="0098681A" w:rsidP="0098681A">
            <w:pPr>
              <w:jc w:val="center"/>
              <w:rPr>
                <w:lang w:val="uk-UA"/>
              </w:rPr>
            </w:pPr>
          </w:p>
          <w:p w:rsidR="00622123" w:rsidRDefault="00622123" w:rsidP="0098681A">
            <w:pPr>
              <w:jc w:val="center"/>
              <w:rPr>
                <w:lang w:val="uk-UA"/>
              </w:rPr>
            </w:pPr>
          </w:p>
          <w:p w:rsidR="00622123" w:rsidRDefault="00622123" w:rsidP="0098681A">
            <w:pPr>
              <w:jc w:val="center"/>
              <w:rPr>
                <w:lang w:val="uk-UA"/>
              </w:rPr>
            </w:pPr>
          </w:p>
          <w:p w:rsidR="00622123" w:rsidRDefault="00622123" w:rsidP="0098681A">
            <w:pPr>
              <w:jc w:val="center"/>
              <w:rPr>
                <w:lang w:val="uk-UA"/>
              </w:rPr>
            </w:pPr>
          </w:p>
          <w:p w:rsidR="0098681A" w:rsidRDefault="00622123" w:rsidP="0098681A">
            <w:pPr>
              <w:jc w:val="center"/>
              <w:rPr>
                <w:lang w:val="uk-UA"/>
              </w:rPr>
            </w:pPr>
            <w:r>
              <w:rPr>
                <w:lang w:val="uk-UA"/>
              </w:rPr>
              <w:t>Директор Завідувачі</w:t>
            </w:r>
          </w:p>
          <w:p w:rsidR="0098681A" w:rsidRDefault="0098681A" w:rsidP="0098681A">
            <w:pPr>
              <w:jc w:val="center"/>
              <w:rPr>
                <w:lang w:val="uk-UA"/>
              </w:rPr>
            </w:pPr>
          </w:p>
          <w:p w:rsidR="0098681A" w:rsidRDefault="0098681A" w:rsidP="0098681A">
            <w:pPr>
              <w:jc w:val="center"/>
              <w:rPr>
                <w:lang w:val="uk-UA"/>
              </w:rPr>
            </w:pPr>
            <w:r>
              <w:rPr>
                <w:lang w:val="uk-UA"/>
              </w:rPr>
              <w:t>Директор</w:t>
            </w:r>
          </w:p>
          <w:p w:rsidR="00367871" w:rsidRDefault="00367871" w:rsidP="0098681A">
            <w:pPr>
              <w:jc w:val="center"/>
              <w:rPr>
                <w:lang w:val="uk-UA"/>
              </w:rPr>
            </w:pPr>
          </w:p>
          <w:p w:rsidR="0098681A" w:rsidRDefault="0098681A" w:rsidP="0098681A">
            <w:pPr>
              <w:jc w:val="center"/>
              <w:rPr>
                <w:lang w:val="uk-UA"/>
              </w:rPr>
            </w:pPr>
          </w:p>
          <w:p w:rsidR="0098681A" w:rsidRDefault="00C52FD9" w:rsidP="00C52FD9">
            <w:pPr>
              <w:jc w:val="center"/>
              <w:rPr>
                <w:lang w:val="uk-UA"/>
              </w:rPr>
            </w:pPr>
            <w:r>
              <w:rPr>
                <w:lang w:val="uk-UA"/>
              </w:rPr>
              <w:t>Директор</w:t>
            </w:r>
          </w:p>
          <w:p w:rsidR="0098681A" w:rsidRDefault="0098681A" w:rsidP="0098681A">
            <w:pPr>
              <w:jc w:val="center"/>
              <w:rPr>
                <w:lang w:val="uk-UA"/>
              </w:rPr>
            </w:pPr>
          </w:p>
        </w:tc>
        <w:tc>
          <w:tcPr>
            <w:tcW w:w="1734" w:type="dxa"/>
          </w:tcPr>
          <w:p w:rsidR="00420574" w:rsidRDefault="00420574" w:rsidP="0098681A">
            <w:pPr>
              <w:jc w:val="center"/>
              <w:rPr>
                <w:lang w:val="uk-UA"/>
              </w:rPr>
            </w:pPr>
          </w:p>
          <w:p w:rsidR="0098681A" w:rsidRDefault="0098681A" w:rsidP="0098681A">
            <w:pPr>
              <w:jc w:val="center"/>
              <w:rPr>
                <w:lang w:val="uk-UA"/>
              </w:rPr>
            </w:pPr>
            <w:r>
              <w:rPr>
                <w:lang w:val="uk-UA"/>
              </w:rPr>
              <w:t>Наказ</w:t>
            </w:r>
          </w:p>
          <w:p w:rsidR="0098681A" w:rsidRDefault="0098681A" w:rsidP="0098681A">
            <w:pPr>
              <w:jc w:val="center"/>
              <w:rPr>
                <w:lang w:val="uk-UA"/>
              </w:rPr>
            </w:pPr>
          </w:p>
          <w:p w:rsidR="00622123" w:rsidRDefault="00367871" w:rsidP="0098681A">
            <w:pPr>
              <w:jc w:val="center"/>
              <w:rPr>
                <w:lang w:val="uk-UA"/>
              </w:rPr>
            </w:pPr>
            <w:r>
              <w:rPr>
                <w:lang w:val="uk-UA"/>
              </w:rPr>
              <w:t>Розклад</w:t>
            </w:r>
          </w:p>
          <w:p w:rsidR="00622123" w:rsidRDefault="00622123" w:rsidP="0098681A">
            <w:pPr>
              <w:jc w:val="center"/>
              <w:rPr>
                <w:lang w:val="uk-UA"/>
              </w:rPr>
            </w:pPr>
          </w:p>
          <w:p w:rsidR="00622123" w:rsidRDefault="00622123" w:rsidP="0098681A">
            <w:pPr>
              <w:jc w:val="center"/>
              <w:rPr>
                <w:lang w:val="uk-UA"/>
              </w:rPr>
            </w:pPr>
          </w:p>
          <w:p w:rsidR="0098681A" w:rsidRDefault="0098681A" w:rsidP="0098681A">
            <w:pPr>
              <w:jc w:val="center"/>
              <w:rPr>
                <w:lang w:val="uk-UA"/>
              </w:rPr>
            </w:pPr>
            <w:r>
              <w:rPr>
                <w:lang w:val="uk-UA"/>
              </w:rPr>
              <w:t>Наказ</w:t>
            </w:r>
          </w:p>
          <w:p w:rsidR="00622123" w:rsidRDefault="00622123" w:rsidP="0098681A">
            <w:pPr>
              <w:jc w:val="center"/>
              <w:rPr>
                <w:lang w:val="uk-UA"/>
              </w:rPr>
            </w:pPr>
          </w:p>
          <w:p w:rsidR="00622123" w:rsidRDefault="00622123" w:rsidP="0098681A">
            <w:pPr>
              <w:jc w:val="center"/>
              <w:rPr>
                <w:lang w:val="uk-UA"/>
              </w:rPr>
            </w:pPr>
          </w:p>
          <w:p w:rsidR="0098681A" w:rsidRDefault="0098681A" w:rsidP="00367871">
            <w:pPr>
              <w:rPr>
                <w:lang w:val="uk-UA"/>
              </w:rPr>
            </w:pPr>
          </w:p>
          <w:p w:rsidR="00C52FD9" w:rsidRDefault="00C52FD9" w:rsidP="00367871">
            <w:pPr>
              <w:rPr>
                <w:lang w:val="uk-UA"/>
              </w:rPr>
            </w:pPr>
          </w:p>
          <w:p w:rsidR="00C52FD9" w:rsidRDefault="00C52FD9" w:rsidP="00367871">
            <w:pPr>
              <w:rPr>
                <w:lang w:val="uk-UA"/>
              </w:rPr>
            </w:pPr>
          </w:p>
          <w:p w:rsidR="0098681A" w:rsidRPr="00B72C73" w:rsidRDefault="0098681A" w:rsidP="00C52FD9">
            <w:pPr>
              <w:rPr>
                <w:lang w:val="uk-UA"/>
              </w:rPr>
            </w:pPr>
            <w:r>
              <w:rPr>
                <w:lang w:val="uk-UA"/>
              </w:rPr>
              <w:t>Наказ</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r w:rsidRPr="00B72C73">
              <w:rPr>
                <w:lang w:val="uk-UA"/>
              </w:rPr>
              <w:lastRenderedPageBreak/>
              <w:t>7</w:t>
            </w:r>
          </w:p>
        </w:tc>
        <w:tc>
          <w:tcPr>
            <w:tcW w:w="7764" w:type="dxa"/>
          </w:tcPr>
          <w:p w:rsidR="0098681A" w:rsidRPr="001B3E27" w:rsidRDefault="0098681A" w:rsidP="0098681A">
            <w:pPr>
              <w:pStyle w:val="3"/>
              <w:rPr>
                <w:rFonts w:ascii="Times New Roman" w:hAnsi="Times New Roman"/>
                <w:b/>
                <w:i/>
                <w:caps/>
              </w:rPr>
            </w:pPr>
            <w:r w:rsidRPr="001B3E27">
              <w:rPr>
                <w:rFonts w:ascii="Times New Roman" w:hAnsi="Times New Roman"/>
                <w:b/>
                <w:i/>
                <w:caps/>
              </w:rPr>
              <w:t>Лютий</w:t>
            </w:r>
          </w:p>
          <w:p w:rsidR="0098681A" w:rsidRPr="00A511DB" w:rsidRDefault="0098681A" w:rsidP="0098681A">
            <w:pPr>
              <w:pStyle w:val="8"/>
              <w:rPr>
                <w:color w:val="2E74B5" w:themeColor="accent1" w:themeShade="BF"/>
              </w:rPr>
            </w:pPr>
            <w:r w:rsidRPr="00A511DB">
              <w:rPr>
                <w:color w:val="2E74B5" w:themeColor="accent1" w:themeShade="BF"/>
              </w:rPr>
              <w:t>Навчальний процес</w:t>
            </w:r>
          </w:p>
          <w:p w:rsidR="0098681A" w:rsidRPr="006B74BE" w:rsidRDefault="00A511DB" w:rsidP="0098681A">
            <w:pPr>
              <w:numPr>
                <w:ilvl w:val="0"/>
                <w:numId w:val="73"/>
              </w:numPr>
            </w:pPr>
            <w:r>
              <w:t>Контроль за веденням кл</w:t>
            </w:r>
            <w:r>
              <w:rPr>
                <w:lang w:val="uk-UA"/>
              </w:rPr>
              <w:t>асних</w:t>
            </w:r>
            <w:r w:rsidR="0098681A" w:rsidRPr="006B74BE">
              <w:t xml:space="preserve"> журналів</w:t>
            </w:r>
          </w:p>
          <w:p w:rsidR="0098681A" w:rsidRPr="006B74BE" w:rsidRDefault="0098681A" w:rsidP="0098681A">
            <w:pPr>
              <w:numPr>
                <w:ilvl w:val="0"/>
                <w:numId w:val="73"/>
              </w:numPr>
            </w:pPr>
            <w:r>
              <w:t>Класно</w:t>
            </w:r>
            <w:r>
              <w:rPr>
                <w:lang w:val="uk-UA"/>
              </w:rPr>
              <w:t>-</w:t>
            </w:r>
            <w:r w:rsidRPr="006B74BE">
              <w:t xml:space="preserve">узагальнюючий контроль в 9-х класх «Стан викладання предметів та підготовка до ДПА» </w:t>
            </w:r>
          </w:p>
          <w:p w:rsidR="0098681A" w:rsidRPr="006B74BE" w:rsidRDefault="00790D66" w:rsidP="0098681A">
            <w:pPr>
              <w:numPr>
                <w:ilvl w:val="0"/>
                <w:numId w:val="73"/>
              </w:numPr>
            </w:pPr>
            <w:r>
              <w:rPr>
                <w:lang w:val="uk-UA"/>
              </w:rPr>
              <w:t xml:space="preserve">Персональний </w:t>
            </w:r>
            <w:r w:rsidR="0098681A" w:rsidRPr="006B74BE">
              <w:t>контроль «</w:t>
            </w:r>
            <w:r>
              <w:rPr>
                <w:lang w:val="uk-UA"/>
              </w:rPr>
              <w:t>Стан викладання фізичної культури</w:t>
            </w:r>
            <w:r w:rsidR="0098681A" w:rsidRPr="006B74BE">
              <w:t>»</w:t>
            </w:r>
          </w:p>
          <w:p w:rsidR="0098681A" w:rsidRPr="00790D66" w:rsidRDefault="0098681A" w:rsidP="0098681A">
            <w:pPr>
              <w:pStyle w:val="8"/>
              <w:rPr>
                <w:color w:val="2E74B5" w:themeColor="accent1" w:themeShade="BF"/>
              </w:rPr>
            </w:pPr>
            <w:r w:rsidRPr="00790D66">
              <w:rPr>
                <w:color w:val="2E74B5" w:themeColor="accent1" w:themeShade="BF"/>
              </w:rPr>
              <w:t>Виховний процес</w:t>
            </w:r>
          </w:p>
          <w:p w:rsidR="0098681A" w:rsidRPr="006B74BE" w:rsidRDefault="00A23E7A" w:rsidP="00A23E7A">
            <w:pPr>
              <w:ind w:left="33"/>
            </w:pPr>
            <w:r>
              <w:rPr>
                <w:lang w:val="uk-UA"/>
              </w:rPr>
              <w:t>4.</w:t>
            </w:r>
            <w:r w:rsidR="00790D66">
              <w:t xml:space="preserve">Контроль за </w:t>
            </w:r>
            <w:r w:rsidR="00790D66">
              <w:rPr>
                <w:lang w:val="uk-UA"/>
              </w:rPr>
              <w:t>в</w:t>
            </w:r>
            <w:r w:rsidR="0098681A" w:rsidRPr="006B74BE">
              <w:t xml:space="preserve">еденням документації щодо роботи з учнями, що перебувають на </w:t>
            </w:r>
            <w:r w:rsidR="00790D66">
              <w:rPr>
                <w:lang w:val="uk-UA"/>
              </w:rPr>
              <w:t>шкільному</w:t>
            </w:r>
            <w:r w:rsidR="00790D66" w:rsidRPr="006B74BE">
              <w:t xml:space="preserve"> обліку</w:t>
            </w:r>
          </w:p>
          <w:p w:rsidR="0098681A" w:rsidRPr="006B74BE" w:rsidRDefault="0098681A" w:rsidP="0098681A">
            <w:pPr>
              <w:numPr>
                <w:ilvl w:val="0"/>
                <w:numId w:val="70"/>
              </w:numPr>
            </w:pPr>
            <w:r w:rsidRPr="006B74BE">
              <w:t>Контроль за проведенням виховних заходів вчителями, що атестуються</w:t>
            </w:r>
          </w:p>
          <w:p w:rsidR="0098681A" w:rsidRPr="006B74BE" w:rsidRDefault="0098681A" w:rsidP="0098681A">
            <w:pPr>
              <w:numPr>
                <w:ilvl w:val="0"/>
                <w:numId w:val="70"/>
              </w:numPr>
            </w:pPr>
            <w:r w:rsidRPr="006B74BE">
              <w:t>Аналіз списків попереднього працевлаштування учнів 9</w:t>
            </w:r>
            <w:r w:rsidR="00790D66">
              <w:rPr>
                <w:lang w:val="uk-UA"/>
              </w:rPr>
              <w:t>, 11</w:t>
            </w:r>
            <w:r w:rsidRPr="006B74BE">
              <w:t xml:space="preserve"> кл</w:t>
            </w:r>
          </w:p>
          <w:p w:rsidR="0098681A" w:rsidRPr="006B74BE" w:rsidRDefault="00790D66" w:rsidP="0098681A">
            <w:pPr>
              <w:numPr>
                <w:ilvl w:val="0"/>
                <w:numId w:val="70"/>
              </w:numPr>
            </w:pPr>
            <w:r>
              <w:t>Робота кл</w:t>
            </w:r>
            <w:r>
              <w:rPr>
                <w:lang w:val="uk-UA"/>
              </w:rPr>
              <w:t>асних</w:t>
            </w:r>
            <w:r>
              <w:t xml:space="preserve"> керівників з проф</w:t>
            </w:r>
            <w:r w:rsidR="0098681A" w:rsidRPr="006B74BE">
              <w:t>орієнтації</w:t>
            </w:r>
          </w:p>
          <w:p w:rsidR="0098681A" w:rsidRPr="006B74BE" w:rsidRDefault="0098681A" w:rsidP="0098681A">
            <w:pPr>
              <w:numPr>
                <w:ilvl w:val="0"/>
                <w:numId w:val="70"/>
              </w:numPr>
            </w:pPr>
            <w:r w:rsidRPr="006B74BE">
              <w:t>Контр</w:t>
            </w:r>
            <w:r>
              <w:t xml:space="preserve">оль за підготовкою заходів до </w:t>
            </w:r>
            <w:r>
              <w:rPr>
                <w:lang w:val="uk-UA"/>
              </w:rPr>
              <w:t xml:space="preserve">Дня </w:t>
            </w:r>
            <w:r w:rsidR="00790D66">
              <w:rPr>
                <w:lang w:val="uk-UA"/>
              </w:rPr>
              <w:t>рідної мови</w:t>
            </w:r>
          </w:p>
          <w:p w:rsidR="0098681A" w:rsidRPr="006B74BE" w:rsidRDefault="0098681A" w:rsidP="00790D66">
            <w:pPr>
              <w:numPr>
                <w:ilvl w:val="0"/>
                <w:numId w:val="70"/>
              </w:numPr>
            </w:pPr>
            <w:r w:rsidRPr="006B74BE">
              <w:t xml:space="preserve">Контроль за роботою </w:t>
            </w:r>
            <w:r w:rsidR="00790D66">
              <w:rPr>
                <w:lang w:val="uk-UA"/>
              </w:rPr>
              <w:t>їдалень</w:t>
            </w:r>
          </w:p>
          <w:p w:rsidR="0098681A" w:rsidRPr="00790D66" w:rsidRDefault="0098681A" w:rsidP="0098681A">
            <w:pPr>
              <w:pStyle w:val="7"/>
              <w:rPr>
                <w:color w:val="2E74B5" w:themeColor="accent1" w:themeShade="BF"/>
                <w:lang w:val="uk-UA"/>
              </w:rPr>
            </w:pPr>
            <w:r w:rsidRPr="00790D66">
              <w:rPr>
                <w:color w:val="2E74B5" w:themeColor="accent1" w:themeShade="BF"/>
                <w:lang w:val="uk-UA"/>
              </w:rPr>
              <w:t>Робота з кадрами</w:t>
            </w:r>
          </w:p>
          <w:p w:rsidR="0098681A" w:rsidRDefault="00790D66" w:rsidP="00790D66">
            <w:pPr>
              <w:ind w:left="33"/>
              <w:rPr>
                <w:lang w:val="uk-UA"/>
              </w:rPr>
            </w:pPr>
            <w:r>
              <w:rPr>
                <w:lang w:val="uk-UA"/>
              </w:rPr>
              <w:t>11.</w:t>
            </w:r>
            <w:r w:rsidR="0098681A" w:rsidRPr="006B74BE">
              <w:t>Персональний контроль за роботою вчителів, що атестуються.</w:t>
            </w:r>
            <w:r w:rsidR="0098681A">
              <w:rPr>
                <w:lang w:val="uk-UA"/>
              </w:rPr>
              <w:t xml:space="preserve"> </w:t>
            </w:r>
          </w:p>
          <w:p w:rsidR="009E6599" w:rsidRPr="006B74BE" w:rsidRDefault="009E6599" w:rsidP="00790D66">
            <w:pPr>
              <w:ind w:left="33"/>
            </w:pPr>
          </w:p>
          <w:p w:rsidR="0098681A" w:rsidRPr="006B74BE" w:rsidRDefault="0098681A" w:rsidP="0098681A">
            <w:pPr>
              <w:numPr>
                <w:ilvl w:val="0"/>
                <w:numId w:val="114"/>
              </w:numPr>
            </w:pPr>
            <w:r w:rsidRPr="006B74BE">
              <w:t>Контроль за проведенням засідань МР</w:t>
            </w:r>
          </w:p>
          <w:p w:rsidR="0098681A" w:rsidRPr="006B74BE" w:rsidRDefault="00790D66" w:rsidP="0098681A">
            <w:r>
              <w:t>14.Створення бази данних на пед</w:t>
            </w:r>
            <w:r w:rsidR="0098681A" w:rsidRPr="006B74BE">
              <w:t xml:space="preserve">працівників задіяних в ЗНО. </w:t>
            </w:r>
          </w:p>
          <w:p w:rsidR="0098681A" w:rsidRPr="006B74BE" w:rsidRDefault="0098681A" w:rsidP="0098681A">
            <w:r w:rsidRPr="006B74BE">
              <w:t>15.В</w:t>
            </w:r>
            <w:r w:rsidRPr="00DB35DC">
              <w:t>иконання Правил внутрішньошкільного   розпорядку працівниками школи</w:t>
            </w:r>
            <w:r w:rsidRPr="006B74BE">
              <w:t xml:space="preserve"> </w:t>
            </w:r>
            <w:r w:rsidRPr="00DB35DC">
              <w:t>(вихід на роботу, використання  робочого часу, дотримання індивідуального графіку роботи; ведення звітної документації)</w:t>
            </w:r>
            <w:r w:rsidRPr="006B74BE">
              <w:t xml:space="preserve">. </w:t>
            </w:r>
          </w:p>
          <w:p w:rsidR="0098681A" w:rsidRPr="006B74BE" w:rsidRDefault="0098681A" w:rsidP="00230E95">
            <w:pPr>
              <w:pStyle w:val="a8"/>
            </w:pPr>
            <w:r w:rsidRPr="006B74BE">
              <w:t>16. Оперативний контроль за проведенням заміни вчителями та             ве</w:t>
            </w:r>
            <w:r w:rsidR="00230E95">
              <w:t>дення відповідної документації.</w:t>
            </w:r>
          </w:p>
        </w:tc>
        <w:tc>
          <w:tcPr>
            <w:tcW w:w="1440"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ІІ-ІІІ т.</w:t>
            </w:r>
          </w:p>
          <w:p w:rsidR="0098681A" w:rsidRPr="00B72C73" w:rsidRDefault="0098681A" w:rsidP="0098681A">
            <w:pPr>
              <w:jc w:val="center"/>
              <w:rPr>
                <w:lang w:val="uk-UA"/>
              </w:rPr>
            </w:pPr>
            <w:r w:rsidRPr="00B72C73">
              <w:rPr>
                <w:lang w:val="uk-UA"/>
              </w:rPr>
              <w:t>ІІІ-ІV т.</w:t>
            </w:r>
          </w:p>
          <w:p w:rsidR="00824950" w:rsidRDefault="00824950" w:rsidP="0098681A">
            <w:pPr>
              <w:jc w:val="center"/>
              <w:rPr>
                <w:lang w:val="uk-UA"/>
              </w:rPr>
            </w:pPr>
          </w:p>
          <w:p w:rsidR="0098681A" w:rsidRPr="00B72C73" w:rsidRDefault="0098681A" w:rsidP="0098681A">
            <w:pPr>
              <w:jc w:val="center"/>
              <w:rPr>
                <w:lang w:val="uk-UA"/>
              </w:rPr>
            </w:pPr>
            <w:r w:rsidRPr="00B72C73">
              <w:rPr>
                <w:lang w:val="uk-UA"/>
              </w:rPr>
              <w:t>Лютий</w:t>
            </w:r>
          </w:p>
          <w:p w:rsidR="0098681A" w:rsidRPr="00B72C73" w:rsidRDefault="0098681A" w:rsidP="0098681A">
            <w:pPr>
              <w:jc w:val="center"/>
              <w:rPr>
                <w:lang w:val="uk-UA"/>
              </w:rPr>
            </w:pPr>
          </w:p>
          <w:p w:rsidR="0098681A" w:rsidRPr="00B72C73" w:rsidRDefault="0098681A" w:rsidP="0098681A">
            <w:pP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2C2043">
            <w:pPr>
              <w:rPr>
                <w:lang w:val="uk-UA"/>
              </w:rPr>
            </w:pPr>
          </w:p>
          <w:p w:rsidR="002C2043" w:rsidRDefault="002C2043" w:rsidP="0098681A">
            <w:pPr>
              <w:jc w:val="center"/>
              <w:rPr>
                <w:lang w:val="uk-UA"/>
              </w:rPr>
            </w:pPr>
          </w:p>
          <w:p w:rsidR="002C2043" w:rsidRDefault="002C2043" w:rsidP="0098681A">
            <w:pPr>
              <w:jc w:val="center"/>
              <w:rPr>
                <w:lang w:val="uk-UA"/>
              </w:rPr>
            </w:pPr>
          </w:p>
          <w:p w:rsidR="002C2043" w:rsidRDefault="002C2043" w:rsidP="0098681A">
            <w:pPr>
              <w:jc w:val="center"/>
              <w:rPr>
                <w:lang w:val="uk-UA"/>
              </w:rPr>
            </w:pPr>
          </w:p>
          <w:p w:rsidR="0098681A" w:rsidRPr="00B72C73" w:rsidRDefault="0098681A" w:rsidP="0098681A">
            <w:pPr>
              <w:jc w:val="center"/>
              <w:rPr>
                <w:lang w:val="uk-UA"/>
              </w:rPr>
            </w:pPr>
            <w:r w:rsidRPr="00B72C73">
              <w:rPr>
                <w:lang w:val="uk-UA"/>
              </w:rPr>
              <w:t>Лютий</w:t>
            </w:r>
          </w:p>
          <w:p w:rsidR="009E6599" w:rsidRDefault="009E6599" w:rsidP="0098681A">
            <w:pPr>
              <w:jc w:val="center"/>
              <w:rPr>
                <w:lang w:val="uk-UA"/>
              </w:rPr>
            </w:pPr>
          </w:p>
          <w:p w:rsidR="0098681A" w:rsidRPr="00B72C73" w:rsidRDefault="0098681A" w:rsidP="0098681A">
            <w:pPr>
              <w:jc w:val="center"/>
              <w:rPr>
                <w:lang w:val="uk-UA"/>
              </w:rPr>
            </w:pPr>
            <w:r w:rsidRPr="00B72C73">
              <w:rPr>
                <w:lang w:val="uk-UA"/>
              </w:rPr>
              <w:t>Лютий</w:t>
            </w:r>
          </w:p>
          <w:p w:rsidR="0098681A" w:rsidRPr="00B72C73" w:rsidRDefault="0098681A" w:rsidP="0098681A">
            <w:pPr>
              <w:jc w:val="center"/>
              <w:rPr>
                <w:lang w:val="uk-UA"/>
              </w:rPr>
            </w:pPr>
            <w:r w:rsidRPr="00B72C73">
              <w:rPr>
                <w:lang w:val="uk-UA"/>
              </w:rPr>
              <w:t>ІІІ т.</w:t>
            </w:r>
          </w:p>
          <w:p w:rsidR="0098681A" w:rsidRPr="00B72C73" w:rsidRDefault="009E6599" w:rsidP="009E6599">
            <w:pPr>
              <w:rPr>
                <w:lang w:val="uk-UA"/>
              </w:rPr>
            </w:pPr>
            <w:r>
              <w:rPr>
                <w:lang w:val="uk-UA"/>
              </w:rPr>
              <w:t xml:space="preserve">       </w:t>
            </w:r>
            <w:r w:rsidR="0098681A" w:rsidRPr="00B72C73">
              <w:rPr>
                <w:lang w:val="uk-UA"/>
              </w:rPr>
              <w:t>ІІІ т.</w:t>
            </w:r>
          </w:p>
          <w:p w:rsidR="0098681A" w:rsidRDefault="0098681A" w:rsidP="0098681A">
            <w:pPr>
              <w:jc w:val="center"/>
              <w:rPr>
                <w:lang w:val="uk-UA"/>
              </w:rPr>
            </w:pPr>
            <w:r w:rsidRPr="00B72C73">
              <w:rPr>
                <w:lang w:val="uk-UA"/>
              </w:rPr>
              <w:t>ІV т.</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230E95">
            <w:pPr>
              <w:rPr>
                <w:lang w:val="uk-UA"/>
              </w:rPr>
            </w:pPr>
          </w:p>
        </w:tc>
        <w:tc>
          <w:tcPr>
            <w:tcW w:w="2136" w:type="dxa"/>
          </w:tcPr>
          <w:p w:rsidR="0098681A" w:rsidRDefault="0098681A" w:rsidP="0098681A">
            <w:pPr>
              <w:jc w:val="center"/>
              <w:rPr>
                <w:lang w:val="uk-UA"/>
              </w:rPr>
            </w:pPr>
          </w:p>
          <w:p w:rsidR="0098681A" w:rsidRDefault="0098681A" w:rsidP="0098681A">
            <w:pPr>
              <w:jc w:val="center"/>
              <w:rPr>
                <w:lang w:val="uk-UA"/>
              </w:rPr>
            </w:pPr>
          </w:p>
          <w:p w:rsidR="0098681A" w:rsidRDefault="00C52FD9" w:rsidP="0098681A">
            <w:pPr>
              <w:jc w:val="center"/>
              <w:rPr>
                <w:lang w:val="uk-UA"/>
              </w:rPr>
            </w:pPr>
            <w:r>
              <w:rPr>
                <w:lang w:val="uk-UA"/>
              </w:rPr>
              <w:t xml:space="preserve">Адміністрація </w:t>
            </w:r>
          </w:p>
          <w:p w:rsidR="0098681A" w:rsidRDefault="0098681A" w:rsidP="0098681A">
            <w:pPr>
              <w:jc w:val="center"/>
              <w:rPr>
                <w:lang w:val="uk-UA"/>
              </w:rPr>
            </w:pPr>
          </w:p>
          <w:p w:rsidR="0098681A" w:rsidRDefault="0098681A" w:rsidP="0098681A">
            <w:pPr>
              <w:jc w:val="center"/>
              <w:rPr>
                <w:lang w:val="uk-UA"/>
              </w:rPr>
            </w:pPr>
          </w:p>
          <w:p w:rsidR="00824950" w:rsidRDefault="00824950" w:rsidP="0098681A">
            <w:pPr>
              <w:jc w:val="center"/>
              <w:rPr>
                <w:lang w:val="uk-UA"/>
              </w:rPr>
            </w:pPr>
          </w:p>
          <w:p w:rsidR="00824950" w:rsidRDefault="00824950" w:rsidP="0098681A">
            <w:pPr>
              <w:jc w:val="center"/>
              <w:rPr>
                <w:lang w:val="uk-UA"/>
              </w:rPr>
            </w:pPr>
          </w:p>
          <w:p w:rsidR="00824950" w:rsidRDefault="001C027D" w:rsidP="0098681A">
            <w:pPr>
              <w:jc w:val="center"/>
              <w:rPr>
                <w:lang w:val="uk-UA"/>
              </w:rPr>
            </w:pPr>
            <w:r>
              <w:rPr>
                <w:szCs w:val="24"/>
                <w:lang w:val="uk-UA"/>
              </w:rPr>
              <w:t>ЗДНВР ,ЗЗФ</w:t>
            </w:r>
          </w:p>
          <w:p w:rsidR="00824950" w:rsidRDefault="00824950" w:rsidP="0098681A">
            <w:pPr>
              <w:jc w:val="center"/>
              <w:rPr>
                <w:lang w:val="uk-UA"/>
              </w:rPr>
            </w:pPr>
          </w:p>
          <w:p w:rsidR="00824950" w:rsidRDefault="00824950" w:rsidP="0098681A">
            <w:pPr>
              <w:jc w:val="center"/>
              <w:rPr>
                <w:lang w:val="uk-UA"/>
              </w:rPr>
            </w:pPr>
          </w:p>
          <w:p w:rsidR="00824950" w:rsidRDefault="00824950" w:rsidP="0098681A">
            <w:pPr>
              <w:jc w:val="center"/>
              <w:rPr>
                <w:szCs w:val="24"/>
                <w:lang w:val="uk-UA"/>
              </w:rPr>
            </w:pP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ЗДВР</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E6599" w:rsidP="0098681A">
            <w:pPr>
              <w:jc w:val="center"/>
              <w:rPr>
                <w:szCs w:val="24"/>
                <w:lang w:val="uk-UA"/>
              </w:rPr>
            </w:pPr>
            <w:r>
              <w:rPr>
                <w:szCs w:val="24"/>
                <w:lang w:val="uk-UA"/>
              </w:rPr>
              <w:t xml:space="preserve">Завідувачі </w:t>
            </w:r>
          </w:p>
          <w:p w:rsidR="0098681A" w:rsidRDefault="009E6599" w:rsidP="009E6599">
            <w:pPr>
              <w:rPr>
                <w:szCs w:val="24"/>
                <w:lang w:val="uk-UA"/>
              </w:rPr>
            </w:pPr>
            <w:r>
              <w:rPr>
                <w:szCs w:val="24"/>
                <w:lang w:val="uk-UA"/>
              </w:rPr>
              <w:t xml:space="preserve">       </w:t>
            </w:r>
            <w:r w:rsidR="0098681A">
              <w:rPr>
                <w:szCs w:val="24"/>
                <w:lang w:val="uk-UA"/>
              </w:rPr>
              <w:t>ЗДНВР</w:t>
            </w:r>
          </w:p>
          <w:p w:rsidR="0098681A" w:rsidRDefault="0098681A" w:rsidP="0098681A">
            <w:pPr>
              <w:jc w:val="center"/>
              <w:rPr>
                <w:szCs w:val="24"/>
                <w:lang w:val="uk-UA"/>
              </w:rPr>
            </w:pPr>
          </w:p>
          <w:p w:rsidR="0098681A" w:rsidRDefault="0098681A" w:rsidP="0098681A">
            <w:pPr>
              <w:jc w:val="center"/>
              <w:rPr>
                <w:szCs w:val="24"/>
                <w:lang w:val="uk-UA"/>
              </w:rPr>
            </w:pPr>
            <w:r>
              <w:rPr>
                <w:szCs w:val="24"/>
                <w:lang w:val="uk-UA"/>
              </w:rPr>
              <w:t>Директор</w:t>
            </w:r>
          </w:p>
          <w:p w:rsidR="0098681A" w:rsidRDefault="009E6599" w:rsidP="0098681A">
            <w:pPr>
              <w:jc w:val="center"/>
              <w:rPr>
                <w:szCs w:val="24"/>
                <w:lang w:val="uk-UA"/>
              </w:rPr>
            </w:pPr>
            <w:r>
              <w:rPr>
                <w:szCs w:val="24"/>
                <w:lang w:val="uk-UA"/>
              </w:rPr>
              <w:t xml:space="preserve">Завідувачі </w:t>
            </w:r>
          </w:p>
          <w:p w:rsidR="0098681A" w:rsidRPr="00B72C73" w:rsidRDefault="0098681A" w:rsidP="00230E95">
            <w:pPr>
              <w:jc w:val="center"/>
              <w:rPr>
                <w:szCs w:val="24"/>
                <w:lang w:val="uk-UA"/>
              </w:rPr>
            </w:pPr>
          </w:p>
        </w:tc>
        <w:tc>
          <w:tcPr>
            <w:tcW w:w="1734"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Довідка</w:t>
            </w:r>
          </w:p>
          <w:p w:rsidR="0098681A" w:rsidRDefault="0098681A" w:rsidP="0098681A">
            <w:pPr>
              <w:jc w:val="center"/>
              <w:rPr>
                <w:lang w:val="uk-UA"/>
              </w:rPr>
            </w:pPr>
            <w:r w:rsidRPr="00B72C73">
              <w:rPr>
                <w:lang w:val="uk-UA"/>
              </w:rPr>
              <w:t>Наказ</w:t>
            </w:r>
          </w:p>
          <w:p w:rsidR="0098681A" w:rsidRDefault="0098681A" w:rsidP="0098681A">
            <w:pPr>
              <w:jc w:val="center"/>
              <w:rPr>
                <w:lang w:val="uk-UA"/>
              </w:rPr>
            </w:pPr>
          </w:p>
          <w:p w:rsidR="0098681A" w:rsidRPr="00B72C73" w:rsidRDefault="001C027D" w:rsidP="0098681A">
            <w:pPr>
              <w:jc w:val="center"/>
              <w:rPr>
                <w:lang w:val="uk-UA"/>
              </w:rPr>
            </w:pPr>
            <w:r>
              <w:rPr>
                <w:lang w:val="uk-UA"/>
              </w:rPr>
              <w:t xml:space="preserve">Довідка </w:t>
            </w:r>
          </w:p>
          <w:p w:rsidR="0098681A" w:rsidRPr="00B72C73" w:rsidRDefault="0098681A" w:rsidP="0098681A">
            <w:pPr>
              <w:jc w:val="center"/>
              <w:rPr>
                <w:lang w:val="uk-UA"/>
              </w:rPr>
            </w:pPr>
          </w:p>
          <w:p w:rsidR="0098681A" w:rsidRPr="00B72C73" w:rsidRDefault="0098681A" w:rsidP="0098681A">
            <w:pPr>
              <w:jc w:val="center"/>
              <w:rPr>
                <w:lang w:val="uk-UA"/>
              </w:rPr>
            </w:pPr>
            <w:r>
              <w:rPr>
                <w:lang w:val="uk-UA"/>
              </w:rPr>
              <w:t>Довідка</w:t>
            </w:r>
          </w:p>
          <w:p w:rsidR="0098681A" w:rsidRPr="00B72C73" w:rsidRDefault="0098681A" w:rsidP="0098681A">
            <w:pPr>
              <w:jc w:val="center"/>
              <w:rPr>
                <w:lang w:val="uk-UA"/>
              </w:rPr>
            </w:pPr>
          </w:p>
          <w:p w:rsidR="0098681A" w:rsidRDefault="002C2043" w:rsidP="002C2043">
            <w:pPr>
              <w:rPr>
                <w:lang w:val="uk-UA"/>
              </w:rPr>
            </w:pPr>
            <w:r>
              <w:rPr>
                <w:lang w:val="uk-UA"/>
              </w:rPr>
              <w:t xml:space="preserve">       </w:t>
            </w:r>
            <w:r w:rsidR="0098681A">
              <w:rPr>
                <w:lang w:val="uk-UA"/>
              </w:rPr>
              <w:t>Довідка</w:t>
            </w:r>
          </w:p>
          <w:p w:rsidR="0098681A" w:rsidRPr="00B72C73" w:rsidRDefault="002C2043" w:rsidP="0098681A">
            <w:pPr>
              <w:jc w:val="center"/>
              <w:rPr>
                <w:lang w:val="uk-UA"/>
              </w:rPr>
            </w:pPr>
            <w:r>
              <w:rPr>
                <w:lang w:val="uk-UA"/>
              </w:rPr>
              <w:t>А</w:t>
            </w:r>
            <w:r w:rsidR="0098681A">
              <w:rPr>
                <w:lang w:val="uk-UA"/>
              </w:rPr>
              <w:t>наліз</w:t>
            </w:r>
            <w:r>
              <w:rPr>
                <w:lang w:val="uk-UA"/>
              </w:rPr>
              <w:t xml:space="preserve"> </w:t>
            </w:r>
            <w:r w:rsidR="0098681A">
              <w:rPr>
                <w:lang w:val="uk-UA"/>
              </w:rPr>
              <w:t xml:space="preserve"> </w:t>
            </w:r>
          </w:p>
          <w:p w:rsidR="0098681A" w:rsidRPr="00B72C73" w:rsidRDefault="002C2043" w:rsidP="002C2043">
            <w:pPr>
              <w:rPr>
                <w:lang w:val="uk-UA"/>
              </w:rPr>
            </w:pPr>
            <w:r>
              <w:rPr>
                <w:lang w:val="uk-UA"/>
              </w:rPr>
              <w:t xml:space="preserve">      </w:t>
            </w:r>
            <w:r w:rsidR="0098681A" w:rsidRPr="00B72C73">
              <w:rPr>
                <w:lang w:val="uk-UA"/>
              </w:rPr>
              <w:t>Списки</w:t>
            </w:r>
          </w:p>
          <w:p w:rsidR="0098681A" w:rsidRDefault="002C2043" w:rsidP="0098681A">
            <w:pPr>
              <w:jc w:val="center"/>
              <w:rPr>
                <w:lang w:val="uk-UA"/>
              </w:rPr>
            </w:pPr>
            <w:r>
              <w:rPr>
                <w:lang w:val="uk-UA"/>
              </w:rPr>
              <w:t>Д</w:t>
            </w:r>
            <w:r w:rsidR="0098681A">
              <w:rPr>
                <w:lang w:val="uk-UA"/>
              </w:rPr>
              <w:t>овідка</w:t>
            </w:r>
            <w:r>
              <w:rPr>
                <w:lang w:val="uk-UA"/>
              </w:rPr>
              <w:t xml:space="preserve"> </w:t>
            </w:r>
            <w:r w:rsidR="0098681A">
              <w:rPr>
                <w:lang w:val="uk-UA"/>
              </w:rPr>
              <w:t xml:space="preserve"> </w:t>
            </w:r>
          </w:p>
          <w:p w:rsidR="0098681A" w:rsidRPr="00B72C73" w:rsidRDefault="002C2043" w:rsidP="0098681A">
            <w:pPr>
              <w:jc w:val="center"/>
              <w:rPr>
                <w:lang w:val="uk-UA"/>
              </w:rPr>
            </w:pPr>
            <w:r>
              <w:rPr>
                <w:lang w:val="uk-UA"/>
              </w:rPr>
              <w:t>П</w:t>
            </w:r>
            <w:r w:rsidR="0098681A">
              <w:rPr>
                <w:lang w:val="uk-UA"/>
              </w:rPr>
              <w:t>лан</w:t>
            </w:r>
            <w:r>
              <w:rPr>
                <w:lang w:val="uk-UA"/>
              </w:rPr>
              <w:t xml:space="preserve"> </w:t>
            </w:r>
            <w:r w:rsidR="0098681A">
              <w:rPr>
                <w:lang w:val="uk-UA"/>
              </w:rPr>
              <w:t xml:space="preserve"> </w:t>
            </w:r>
          </w:p>
          <w:p w:rsidR="0098681A" w:rsidRDefault="0098681A" w:rsidP="0098681A">
            <w:pPr>
              <w:jc w:val="center"/>
              <w:rPr>
                <w:lang w:val="uk-UA"/>
              </w:rPr>
            </w:pPr>
            <w:r>
              <w:rPr>
                <w:lang w:val="uk-UA"/>
              </w:rPr>
              <w:t xml:space="preserve">довідка </w:t>
            </w:r>
          </w:p>
          <w:p w:rsidR="0098681A" w:rsidRDefault="0098681A" w:rsidP="0098681A">
            <w:pPr>
              <w:jc w:val="center"/>
              <w:rPr>
                <w:lang w:val="uk-UA"/>
              </w:rPr>
            </w:pPr>
            <w:r>
              <w:rPr>
                <w:lang w:val="uk-UA"/>
              </w:rPr>
              <w:t xml:space="preserve"> </w:t>
            </w:r>
          </w:p>
          <w:p w:rsidR="0098681A" w:rsidRDefault="0098681A" w:rsidP="0098681A">
            <w:pPr>
              <w:jc w:val="center"/>
              <w:rPr>
                <w:lang w:val="uk-UA"/>
              </w:rPr>
            </w:pPr>
            <w:r>
              <w:rPr>
                <w:lang w:val="uk-UA"/>
              </w:rPr>
              <w:t>Довідка</w:t>
            </w:r>
          </w:p>
          <w:p w:rsidR="009E6599" w:rsidRDefault="009E6599" w:rsidP="0098681A">
            <w:pPr>
              <w:jc w:val="center"/>
              <w:rPr>
                <w:lang w:val="uk-UA"/>
              </w:rPr>
            </w:pPr>
          </w:p>
          <w:p w:rsidR="0098681A" w:rsidRDefault="0098681A" w:rsidP="0098681A">
            <w:pPr>
              <w:jc w:val="center"/>
              <w:rPr>
                <w:lang w:val="uk-UA"/>
              </w:rPr>
            </w:pPr>
            <w:r>
              <w:rPr>
                <w:lang w:val="uk-UA"/>
              </w:rPr>
              <w:t xml:space="preserve">довідка </w:t>
            </w:r>
          </w:p>
          <w:p w:rsidR="0098681A" w:rsidRDefault="0098681A" w:rsidP="0098681A">
            <w:pPr>
              <w:rPr>
                <w:lang w:val="uk-UA"/>
              </w:rPr>
            </w:pPr>
          </w:p>
          <w:p w:rsidR="0098681A" w:rsidRDefault="0098681A" w:rsidP="0098681A">
            <w:pPr>
              <w:jc w:val="center"/>
              <w:rPr>
                <w:lang w:val="uk-UA"/>
              </w:rPr>
            </w:pPr>
            <w:r>
              <w:rPr>
                <w:lang w:val="uk-UA"/>
              </w:rPr>
              <w:t>аналіз</w:t>
            </w:r>
          </w:p>
          <w:p w:rsidR="0098681A" w:rsidRDefault="0098681A" w:rsidP="0098681A">
            <w:pPr>
              <w:jc w:val="center"/>
              <w:rPr>
                <w:lang w:val="uk-UA"/>
              </w:rPr>
            </w:pPr>
            <w:r>
              <w:rPr>
                <w:lang w:val="uk-UA"/>
              </w:rPr>
              <w:t>протоколи</w:t>
            </w:r>
          </w:p>
          <w:p w:rsidR="0098681A" w:rsidRPr="00B72C73" w:rsidRDefault="0098681A" w:rsidP="0098681A">
            <w:pPr>
              <w:jc w:val="center"/>
              <w:rPr>
                <w:lang w:val="uk-UA"/>
              </w:rPr>
            </w:pP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p>
        </w:tc>
        <w:tc>
          <w:tcPr>
            <w:tcW w:w="7764" w:type="dxa"/>
          </w:tcPr>
          <w:p w:rsidR="0098681A" w:rsidRPr="008513F6" w:rsidRDefault="0098681A" w:rsidP="008513F6">
            <w:pPr>
              <w:pStyle w:val="a8"/>
              <w:jc w:val="center"/>
              <w:rPr>
                <w:i/>
                <w:color w:val="2E74B5" w:themeColor="accent1" w:themeShade="BF"/>
                <w:szCs w:val="24"/>
                <w:u w:val="single"/>
                <w:lang w:val="uk-UA"/>
              </w:rPr>
            </w:pPr>
            <w:r w:rsidRPr="00790D66">
              <w:rPr>
                <w:i/>
                <w:color w:val="2E74B5" w:themeColor="accent1" w:themeShade="BF"/>
                <w:szCs w:val="24"/>
                <w:u w:val="single"/>
                <w:lang w:val="uk-UA"/>
              </w:rPr>
              <w:t>Загальні питання</w:t>
            </w:r>
          </w:p>
          <w:p w:rsidR="0098681A" w:rsidRDefault="008513F6" w:rsidP="0098681A">
            <w:pPr>
              <w:pStyle w:val="a8"/>
            </w:pPr>
            <w:r>
              <w:rPr>
                <w:lang w:val="uk-UA"/>
              </w:rPr>
              <w:t>1.Про проведення ДПА.</w:t>
            </w:r>
            <w:r w:rsidR="0098681A" w:rsidRPr="006B74BE">
              <w:t xml:space="preserve"> </w:t>
            </w:r>
          </w:p>
          <w:p w:rsidR="0098681A" w:rsidRPr="006B74BE" w:rsidRDefault="0098681A" w:rsidP="008513F6">
            <w:pPr>
              <w:pStyle w:val="a8"/>
              <w:rPr>
                <w:i/>
              </w:rPr>
            </w:pPr>
          </w:p>
        </w:tc>
        <w:tc>
          <w:tcPr>
            <w:tcW w:w="1440" w:type="dxa"/>
          </w:tcPr>
          <w:p w:rsidR="0098681A" w:rsidRDefault="0098681A"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Pr="00B72C73" w:rsidRDefault="0098681A" w:rsidP="0098681A">
            <w:pPr>
              <w:jc w:val="center"/>
              <w:rPr>
                <w:lang w:val="uk-UA"/>
              </w:rPr>
            </w:pPr>
          </w:p>
        </w:tc>
        <w:tc>
          <w:tcPr>
            <w:tcW w:w="2136" w:type="dxa"/>
          </w:tcPr>
          <w:p w:rsidR="0098681A" w:rsidRDefault="0098681A" w:rsidP="0098681A">
            <w:pPr>
              <w:jc w:val="center"/>
              <w:rPr>
                <w:lang w:val="uk-UA"/>
              </w:rPr>
            </w:pPr>
          </w:p>
          <w:p w:rsidR="0098681A" w:rsidRDefault="0098681A" w:rsidP="0098681A">
            <w:pPr>
              <w:jc w:val="center"/>
              <w:rPr>
                <w:lang w:val="uk-UA"/>
              </w:rPr>
            </w:pPr>
            <w:r>
              <w:rPr>
                <w:lang w:val="uk-UA"/>
              </w:rPr>
              <w:t>ЗДНВР</w:t>
            </w: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p>
        </w:tc>
        <w:tc>
          <w:tcPr>
            <w:tcW w:w="1734" w:type="dxa"/>
          </w:tcPr>
          <w:p w:rsidR="0098681A" w:rsidRDefault="0098681A" w:rsidP="0098681A">
            <w:pPr>
              <w:jc w:val="center"/>
              <w:rPr>
                <w:lang w:val="uk-UA"/>
              </w:rPr>
            </w:pPr>
          </w:p>
          <w:p w:rsidR="0098681A" w:rsidRDefault="00F21A37" w:rsidP="00F21A37">
            <w:pPr>
              <w:jc w:val="center"/>
              <w:rPr>
                <w:lang w:val="uk-UA"/>
              </w:rPr>
            </w:pPr>
            <w:r>
              <w:rPr>
                <w:lang w:val="uk-UA"/>
              </w:rPr>
              <w:t>Нарада</w:t>
            </w:r>
          </w:p>
          <w:p w:rsidR="0098681A" w:rsidRDefault="0098681A" w:rsidP="0098681A">
            <w:pPr>
              <w:jc w:val="center"/>
              <w:rPr>
                <w:lang w:val="uk-UA"/>
              </w:rPr>
            </w:pPr>
          </w:p>
          <w:p w:rsidR="0098681A" w:rsidRPr="00B72C73" w:rsidRDefault="0098681A" w:rsidP="0098681A">
            <w:pPr>
              <w:jc w:val="center"/>
              <w:rPr>
                <w:lang w:val="uk-UA"/>
              </w:rPr>
            </w:pPr>
            <w:r>
              <w:rPr>
                <w:lang w:val="uk-UA"/>
              </w:rPr>
              <w:t>Наказ</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r w:rsidRPr="00B72C73">
              <w:rPr>
                <w:lang w:val="uk-UA"/>
              </w:rPr>
              <w:lastRenderedPageBreak/>
              <w:t>8</w:t>
            </w:r>
          </w:p>
        </w:tc>
        <w:tc>
          <w:tcPr>
            <w:tcW w:w="7764" w:type="dxa"/>
          </w:tcPr>
          <w:p w:rsidR="0098681A" w:rsidRPr="00B72C73" w:rsidRDefault="0098681A" w:rsidP="0098681A">
            <w:pPr>
              <w:pStyle w:val="3"/>
              <w:rPr>
                <w:rFonts w:ascii="Times New Roman" w:hAnsi="Times New Roman"/>
                <w:b/>
                <w:i/>
                <w:caps/>
              </w:rPr>
            </w:pPr>
            <w:r w:rsidRPr="00B72C73">
              <w:rPr>
                <w:rFonts w:ascii="Times New Roman" w:hAnsi="Times New Roman"/>
                <w:b/>
                <w:i/>
                <w:caps/>
              </w:rPr>
              <w:t>Березень</w:t>
            </w:r>
          </w:p>
          <w:p w:rsidR="0098681A" w:rsidRPr="008513F6" w:rsidRDefault="0098681A" w:rsidP="0098681A">
            <w:pPr>
              <w:pStyle w:val="7"/>
              <w:rPr>
                <w:color w:val="2E74B5" w:themeColor="accent1" w:themeShade="BF"/>
                <w:lang w:val="uk-UA"/>
              </w:rPr>
            </w:pPr>
            <w:r w:rsidRPr="008513F6">
              <w:rPr>
                <w:color w:val="2E74B5" w:themeColor="accent1" w:themeShade="BF"/>
                <w:lang w:val="uk-UA"/>
              </w:rPr>
              <w:t>Навчальний процес</w:t>
            </w:r>
          </w:p>
          <w:p w:rsidR="0098681A" w:rsidRPr="00B72C73" w:rsidRDefault="008513F6" w:rsidP="0098681A">
            <w:pPr>
              <w:numPr>
                <w:ilvl w:val="0"/>
                <w:numId w:val="74"/>
              </w:numPr>
              <w:jc w:val="both"/>
              <w:rPr>
                <w:szCs w:val="24"/>
                <w:lang w:val="uk-UA"/>
              </w:rPr>
            </w:pPr>
            <w:r>
              <w:rPr>
                <w:lang w:val="uk-UA"/>
              </w:rPr>
              <w:t>Тематичний контроль</w:t>
            </w:r>
            <w:r w:rsidR="0098681A">
              <w:rPr>
                <w:lang w:val="uk-UA"/>
              </w:rPr>
              <w:t xml:space="preserve"> </w:t>
            </w:r>
            <w:r w:rsidR="0098681A" w:rsidRPr="00B72C73">
              <w:rPr>
                <w:lang w:val="uk-UA"/>
              </w:rPr>
              <w:t>«Організація самостійної та практичної роботи учнів</w:t>
            </w:r>
            <w:r>
              <w:rPr>
                <w:lang w:val="uk-UA"/>
              </w:rPr>
              <w:t xml:space="preserve"> на  уроках трудового навчання</w:t>
            </w:r>
            <w:r w:rsidR="0098681A" w:rsidRPr="00B72C73">
              <w:rPr>
                <w:lang w:val="uk-UA"/>
              </w:rPr>
              <w:t xml:space="preserve">» </w:t>
            </w:r>
          </w:p>
          <w:p w:rsidR="0098681A" w:rsidRPr="00B72C73" w:rsidRDefault="008513F6" w:rsidP="0098681A">
            <w:pPr>
              <w:numPr>
                <w:ilvl w:val="0"/>
                <w:numId w:val="74"/>
              </w:numPr>
              <w:rPr>
                <w:lang w:val="uk-UA"/>
              </w:rPr>
            </w:pPr>
            <w:r>
              <w:rPr>
                <w:lang w:val="uk-UA"/>
              </w:rPr>
              <w:t xml:space="preserve">Контроль за веденням класних </w:t>
            </w:r>
            <w:r w:rsidR="0098681A">
              <w:rPr>
                <w:lang w:val="uk-UA"/>
              </w:rPr>
              <w:t xml:space="preserve"> журналі</w:t>
            </w:r>
            <w:r w:rsidR="0098681A" w:rsidRPr="00B72C73">
              <w:rPr>
                <w:lang w:val="uk-UA"/>
              </w:rPr>
              <w:t xml:space="preserve">в </w:t>
            </w:r>
          </w:p>
          <w:p w:rsidR="0098681A" w:rsidRDefault="0098681A" w:rsidP="0098681A">
            <w:pPr>
              <w:numPr>
                <w:ilvl w:val="0"/>
                <w:numId w:val="74"/>
              </w:numPr>
              <w:rPr>
                <w:lang w:val="uk-UA"/>
              </w:rPr>
            </w:pPr>
            <w:r w:rsidRPr="00B72C73">
              <w:rPr>
                <w:lang w:val="uk-UA"/>
              </w:rPr>
              <w:t>Перевірка щоденників</w:t>
            </w:r>
            <w:r>
              <w:rPr>
                <w:lang w:val="uk-UA"/>
              </w:rPr>
              <w:t>.</w:t>
            </w:r>
          </w:p>
          <w:p w:rsidR="0098681A" w:rsidRPr="00B12FF5" w:rsidRDefault="0098681A" w:rsidP="0098681A">
            <w:pPr>
              <w:numPr>
                <w:ilvl w:val="0"/>
                <w:numId w:val="74"/>
              </w:numPr>
            </w:pPr>
            <w:r w:rsidRPr="00DB35DC">
              <w:t>Контроль за організацією повторення вивчення матеріалу в 4-х, 9-х, 11-х  класах.</w:t>
            </w:r>
            <w:r>
              <w:rPr>
                <w:lang w:val="uk-UA"/>
              </w:rPr>
              <w:t xml:space="preserve"> </w:t>
            </w:r>
          </w:p>
          <w:p w:rsidR="0098681A" w:rsidRPr="00B12FF5" w:rsidRDefault="0098681A" w:rsidP="0098681A">
            <w:pPr>
              <w:numPr>
                <w:ilvl w:val="0"/>
                <w:numId w:val="74"/>
              </w:numPr>
            </w:pPr>
            <w:r w:rsidRPr="00DB35DC">
              <w:t>Виконання єдиного шкільного режиму.</w:t>
            </w:r>
            <w:r>
              <w:rPr>
                <w:lang w:val="uk-UA"/>
              </w:rPr>
              <w:t xml:space="preserve"> </w:t>
            </w:r>
          </w:p>
          <w:p w:rsidR="0098681A" w:rsidRPr="00B12FF5" w:rsidRDefault="0098681A" w:rsidP="0098681A">
            <w:pPr>
              <w:numPr>
                <w:ilvl w:val="0"/>
                <w:numId w:val="74"/>
              </w:numPr>
            </w:pPr>
            <w:r w:rsidRPr="00DB35DC">
              <w:t xml:space="preserve">Контроль за </w:t>
            </w:r>
            <w:r>
              <w:t xml:space="preserve">правильністю </w:t>
            </w:r>
            <w:r w:rsidRPr="00DB35DC">
              <w:t>ви</w:t>
            </w:r>
            <w:r>
              <w:t>ставлення</w:t>
            </w:r>
            <w:r w:rsidRPr="00DB35DC">
              <w:t xml:space="preserve"> оцінок.</w:t>
            </w:r>
            <w:r>
              <w:rPr>
                <w:lang w:val="uk-UA"/>
              </w:rPr>
              <w:t xml:space="preserve"> </w:t>
            </w:r>
          </w:p>
          <w:p w:rsidR="0098681A" w:rsidRPr="00440D42" w:rsidRDefault="0098681A" w:rsidP="0098681A">
            <w:pPr>
              <w:pStyle w:val="7"/>
              <w:rPr>
                <w:color w:val="2E74B5" w:themeColor="accent1" w:themeShade="BF"/>
                <w:lang w:val="uk-UA"/>
              </w:rPr>
            </w:pPr>
            <w:r w:rsidRPr="00440D42">
              <w:rPr>
                <w:color w:val="2E74B5" w:themeColor="accent1" w:themeShade="BF"/>
                <w:lang w:val="uk-UA"/>
              </w:rPr>
              <w:t>Виховний процес</w:t>
            </w:r>
          </w:p>
          <w:p w:rsidR="0098681A" w:rsidRPr="00B72C73" w:rsidRDefault="0098681A" w:rsidP="0098681A">
            <w:pPr>
              <w:numPr>
                <w:ilvl w:val="0"/>
                <w:numId w:val="74"/>
              </w:numPr>
              <w:rPr>
                <w:lang w:val="uk-UA"/>
              </w:rPr>
            </w:pPr>
            <w:r>
              <w:rPr>
                <w:lang w:val="uk-UA"/>
              </w:rPr>
              <w:t>Аналіз діяльності самоврядування.</w:t>
            </w:r>
          </w:p>
          <w:p w:rsidR="0098681A" w:rsidRPr="00440D42" w:rsidRDefault="0098681A" w:rsidP="00440D42">
            <w:pPr>
              <w:numPr>
                <w:ilvl w:val="0"/>
                <w:numId w:val="74"/>
              </w:numPr>
              <w:rPr>
                <w:szCs w:val="24"/>
                <w:lang w:val="uk-UA"/>
              </w:rPr>
            </w:pPr>
            <w:r w:rsidRPr="00B72C73">
              <w:rPr>
                <w:lang w:val="uk-UA"/>
              </w:rPr>
              <w:t xml:space="preserve"> </w:t>
            </w:r>
            <w:r w:rsidR="00440D42">
              <w:rPr>
                <w:szCs w:val="24"/>
                <w:lang w:val="uk-UA"/>
              </w:rPr>
              <w:t>Контроль за рівнем</w:t>
            </w:r>
            <w:r>
              <w:rPr>
                <w:szCs w:val="24"/>
                <w:lang w:val="uk-UA"/>
              </w:rPr>
              <w:t xml:space="preserve"> роботи </w:t>
            </w:r>
            <w:r w:rsidR="00440D42">
              <w:rPr>
                <w:szCs w:val="24"/>
                <w:lang w:val="uk-UA"/>
              </w:rPr>
              <w:t>громадських інспекторів з дітьми пільгової категорії</w:t>
            </w:r>
          </w:p>
          <w:p w:rsidR="0098681A" w:rsidRPr="00B72C73" w:rsidRDefault="00440D42" w:rsidP="0098681A">
            <w:pPr>
              <w:numPr>
                <w:ilvl w:val="0"/>
                <w:numId w:val="74"/>
              </w:numPr>
              <w:rPr>
                <w:lang w:val="uk-UA"/>
              </w:rPr>
            </w:pPr>
            <w:r>
              <w:rPr>
                <w:lang w:val="uk-UA"/>
              </w:rPr>
              <w:t>Підготовка</w:t>
            </w:r>
            <w:r w:rsidR="0098681A" w:rsidRPr="00B72C73">
              <w:rPr>
                <w:lang w:val="uk-UA"/>
              </w:rPr>
              <w:t xml:space="preserve"> плану роботи на</w:t>
            </w:r>
            <w:r>
              <w:rPr>
                <w:lang w:val="uk-UA"/>
              </w:rPr>
              <w:t xml:space="preserve"> весняні</w:t>
            </w:r>
            <w:r w:rsidR="0098681A" w:rsidRPr="00B72C73">
              <w:rPr>
                <w:lang w:val="uk-UA"/>
              </w:rPr>
              <w:t xml:space="preserve"> канікули</w:t>
            </w:r>
          </w:p>
          <w:p w:rsidR="0098681A" w:rsidRPr="00B72C73" w:rsidRDefault="0098681A" w:rsidP="0098681A">
            <w:pPr>
              <w:numPr>
                <w:ilvl w:val="0"/>
                <w:numId w:val="74"/>
              </w:numPr>
              <w:rPr>
                <w:lang w:val="uk-UA"/>
              </w:rPr>
            </w:pPr>
            <w:r w:rsidRPr="00B72C73">
              <w:rPr>
                <w:lang w:val="uk-UA"/>
              </w:rPr>
              <w:t>Контроль за проведенням виховної роботи на канікулах</w:t>
            </w:r>
          </w:p>
          <w:p w:rsidR="0098681A" w:rsidRPr="00440D42" w:rsidRDefault="0098681A" w:rsidP="0098681A">
            <w:pPr>
              <w:pStyle w:val="7"/>
              <w:rPr>
                <w:color w:val="2E74B5" w:themeColor="accent1" w:themeShade="BF"/>
                <w:lang w:val="uk-UA"/>
              </w:rPr>
            </w:pPr>
            <w:r w:rsidRPr="00440D42">
              <w:rPr>
                <w:color w:val="2E74B5" w:themeColor="accent1" w:themeShade="BF"/>
                <w:lang w:val="uk-UA"/>
              </w:rPr>
              <w:t>Фінансово-господарська діяльність</w:t>
            </w:r>
          </w:p>
          <w:p w:rsidR="0098681A" w:rsidRPr="00B72C73" w:rsidRDefault="0098681A" w:rsidP="0098681A">
            <w:pPr>
              <w:numPr>
                <w:ilvl w:val="0"/>
                <w:numId w:val="74"/>
              </w:numPr>
              <w:rPr>
                <w:lang w:val="uk-UA"/>
              </w:rPr>
            </w:pPr>
            <w:r w:rsidRPr="00B72C73">
              <w:rPr>
                <w:lang w:val="uk-UA"/>
              </w:rPr>
              <w:t>Визначення обсягу ремонтних робіт</w:t>
            </w:r>
          </w:p>
          <w:p w:rsidR="0098681A" w:rsidRPr="00B72C73" w:rsidRDefault="0098681A" w:rsidP="0098681A">
            <w:pPr>
              <w:numPr>
                <w:ilvl w:val="0"/>
                <w:numId w:val="74"/>
              </w:numPr>
              <w:rPr>
                <w:lang w:val="uk-UA"/>
              </w:rPr>
            </w:pPr>
            <w:r w:rsidRPr="00B72C73">
              <w:rPr>
                <w:lang w:val="uk-UA"/>
              </w:rPr>
              <w:t>Контроль за списанням матеріальних цінностей</w:t>
            </w:r>
          </w:p>
          <w:p w:rsidR="0098681A" w:rsidRPr="00440D42" w:rsidRDefault="0098681A" w:rsidP="0098681A">
            <w:pPr>
              <w:pStyle w:val="7"/>
              <w:rPr>
                <w:color w:val="2E74B5" w:themeColor="accent1" w:themeShade="BF"/>
                <w:lang w:val="uk-UA"/>
              </w:rPr>
            </w:pPr>
            <w:r w:rsidRPr="00440D42">
              <w:rPr>
                <w:color w:val="2E74B5" w:themeColor="accent1" w:themeShade="BF"/>
                <w:lang w:val="uk-UA"/>
              </w:rPr>
              <w:t>Різне</w:t>
            </w:r>
          </w:p>
          <w:p w:rsidR="0098681A" w:rsidRPr="00B72C73" w:rsidRDefault="0098681A" w:rsidP="0098681A">
            <w:pPr>
              <w:numPr>
                <w:ilvl w:val="0"/>
                <w:numId w:val="74"/>
              </w:numPr>
              <w:rPr>
                <w:lang w:val="uk-UA"/>
              </w:rPr>
            </w:pPr>
            <w:r w:rsidRPr="00B72C73">
              <w:rPr>
                <w:lang w:val="uk-UA"/>
              </w:rPr>
              <w:t>Контроль за початком роботи над проектом річного пла</w:t>
            </w:r>
            <w:r w:rsidR="00440D42">
              <w:rPr>
                <w:lang w:val="uk-UA"/>
              </w:rPr>
              <w:t xml:space="preserve">ну на 2018-2019 </w:t>
            </w:r>
            <w:r w:rsidRPr="00B72C73">
              <w:rPr>
                <w:lang w:val="uk-UA"/>
              </w:rPr>
              <w:t xml:space="preserve"> навчальний рік</w:t>
            </w:r>
            <w:r>
              <w:rPr>
                <w:lang w:val="uk-UA"/>
              </w:rPr>
              <w:t>.</w:t>
            </w:r>
          </w:p>
          <w:p w:rsidR="0098681A" w:rsidRPr="00B72C73" w:rsidRDefault="0098681A" w:rsidP="0098681A">
            <w:pPr>
              <w:rPr>
                <w:lang w:val="uk-UA"/>
              </w:rPr>
            </w:pPr>
          </w:p>
        </w:tc>
        <w:tc>
          <w:tcPr>
            <w:tcW w:w="1440"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І-ІІІ т.</w:t>
            </w:r>
          </w:p>
          <w:p w:rsidR="0098681A" w:rsidRPr="00B72C73" w:rsidRDefault="0098681A" w:rsidP="0098681A">
            <w:pPr>
              <w:jc w:val="center"/>
              <w:rPr>
                <w:lang w:val="uk-UA"/>
              </w:rPr>
            </w:pPr>
          </w:p>
          <w:p w:rsidR="0098681A" w:rsidRPr="00B72C73" w:rsidRDefault="000A7B0F" w:rsidP="00F21A37">
            <w:pPr>
              <w:rPr>
                <w:lang w:val="uk-UA"/>
              </w:rPr>
            </w:pPr>
            <w:r>
              <w:rPr>
                <w:lang w:val="uk-UA"/>
              </w:rPr>
              <w:t xml:space="preserve">     </w:t>
            </w:r>
            <w:r w:rsidR="0098681A" w:rsidRPr="00B72C73">
              <w:rPr>
                <w:lang w:val="uk-UA"/>
              </w:rPr>
              <w:t>ІІ, ІІІ т.</w:t>
            </w:r>
          </w:p>
          <w:p w:rsidR="0098681A" w:rsidRPr="00B72C73" w:rsidRDefault="000A7B0F" w:rsidP="000A7B0F">
            <w:pPr>
              <w:rPr>
                <w:lang w:val="uk-UA"/>
              </w:rPr>
            </w:pPr>
            <w:r>
              <w:rPr>
                <w:lang w:val="uk-UA"/>
              </w:rPr>
              <w:t xml:space="preserve">      </w:t>
            </w:r>
            <w:r w:rsidR="0098681A" w:rsidRPr="00B72C73">
              <w:rPr>
                <w:lang w:val="uk-UA"/>
              </w:rPr>
              <w:t>ІVт</w:t>
            </w:r>
          </w:p>
          <w:p w:rsidR="0098681A" w:rsidRPr="00B72C73" w:rsidRDefault="0098681A" w:rsidP="0098681A">
            <w:pPr>
              <w:jc w:val="center"/>
              <w:rPr>
                <w:lang w:val="uk-UA"/>
              </w:rPr>
            </w:pPr>
            <w:r w:rsidRPr="00B72C73">
              <w:rPr>
                <w:lang w:val="uk-UA"/>
              </w:rPr>
              <w:t>ІVт</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ІІІ т.</w:t>
            </w: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 т.</w:t>
            </w:r>
          </w:p>
          <w:p w:rsidR="0098681A" w:rsidRPr="00B72C73"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ІІІ т.</w:t>
            </w:r>
          </w:p>
          <w:p w:rsidR="0098681A" w:rsidRDefault="0098681A" w:rsidP="00F21A37">
            <w:pPr>
              <w:rPr>
                <w:lang w:val="uk-UA"/>
              </w:rPr>
            </w:pPr>
          </w:p>
          <w:p w:rsidR="00D40F8B" w:rsidRDefault="00D40F8B" w:rsidP="0098681A">
            <w:pPr>
              <w:jc w:val="center"/>
              <w:rPr>
                <w:lang w:val="uk-UA"/>
              </w:rPr>
            </w:pPr>
          </w:p>
          <w:p w:rsidR="0098681A" w:rsidRDefault="0098681A" w:rsidP="0098681A">
            <w:pPr>
              <w:jc w:val="center"/>
              <w:rPr>
                <w:lang w:val="uk-UA"/>
              </w:rPr>
            </w:pPr>
            <w:r w:rsidRPr="00B72C73">
              <w:rPr>
                <w:lang w:val="uk-UA"/>
              </w:rPr>
              <w:t>ІV т.</w:t>
            </w:r>
          </w:p>
          <w:p w:rsidR="0098681A" w:rsidRPr="00B72C73" w:rsidRDefault="0098681A" w:rsidP="0098681A">
            <w:pPr>
              <w:jc w:val="center"/>
              <w:rPr>
                <w:lang w:val="uk-UA"/>
              </w:rPr>
            </w:pPr>
          </w:p>
        </w:tc>
        <w:tc>
          <w:tcPr>
            <w:tcW w:w="2136" w:type="dxa"/>
          </w:tcPr>
          <w:p w:rsidR="0098681A" w:rsidRPr="00B72C73" w:rsidRDefault="0098681A" w:rsidP="0098681A">
            <w:pPr>
              <w:rPr>
                <w:lang w:val="uk-UA"/>
              </w:rPr>
            </w:pPr>
          </w:p>
          <w:p w:rsidR="0098681A" w:rsidRDefault="0098681A" w:rsidP="0098681A">
            <w:pPr>
              <w:jc w:val="center"/>
              <w:rPr>
                <w:lang w:val="uk-UA"/>
              </w:rPr>
            </w:pPr>
          </w:p>
          <w:p w:rsidR="0098681A" w:rsidRDefault="00F21A37" w:rsidP="0056647F">
            <w:pPr>
              <w:jc w:val="center"/>
              <w:rPr>
                <w:lang w:val="uk-UA"/>
              </w:rPr>
            </w:pPr>
            <w:r>
              <w:rPr>
                <w:lang w:val="uk-UA"/>
              </w:rPr>
              <w:t>Адміністрація</w:t>
            </w:r>
          </w:p>
          <w:p w:rsidR="0098681A" w:rsidRDefault="0098681A" w:rsidP="0056647F">
            <w:pPr>
              <w:jc w:val="center"/>
              <w:rPr>
                <w:lang w:val="uk-UA"/>
              </w:rPr>
            </w:pPr>
          </w:p>
          <w:p w:rsidR="0098681A" w:rsidRDefault="0098681A" w:rsidP="0056647F">
            <w:pPr>
              <w:jc w:val="center"/>
              <w:rPr>
                <w:lang w:val="uk-UA"/>
              </w:rPr>
            </w:pPr>
          </w:p>
          <w:p w:rsidR="0098681A" w:rsidRDefault="000A7B0F" w:rsidP="0056647F">
            <w:pPr>
              <w:jc w:val="center"/>
              <w:rPr>
                <w:lang w:val="uk-UA"/>
              </w:rPr>
            </w:pPr>
            <w:r>
              <w:rPr>
                <w:szCs w:val="24"/>
                <w:lang w:val="uk-UA"/>
              </w:rPr>
              <w:t>ЗДНВР ,ЗЗФ</w:t>
            </w:r>
          </w:p>
          <w:p w:rsidR="0098681A" w:rsidRDefault="000A7B0F" w:rsidP="0056647F">
            <w:pPr>
              <w:jc w:val="center"/>
              <w:rPr>
                <w:lang w:val="uk-UA"/>
              </w:rPr>
            </w:pPr>
            <w:r>
              <w:rPr>
                <w:szCs w:val="24"/>
                <w:lang w:val="uk-UA"/>
              </w:rPr>
              <w:t>ЗДНВР ,ЗЗФ</w:t>
            </w:r>
            <w:r w:rsidR="0098681A">
              <w:rPr>
                <w:lang w:val="uk-UA"/>
              </w:rPr>
              <w:t>)</w:t>
            </w:r>
          </w:p>
          <w:p w:rsidR="0098681A" w:rsidRDefault="0098681A" w:rsidP="0056647F">
            <w:pPr>
              <w:jc w:val="center"/>
              <w:rPr>
                <w:lang w:val="uk-UA"/>
              </w:rPr>
            </w:pPr>
          </w:p>
          <w:p w:rsidR="0098681A" w:rsidRDefault="0098681A" w:rsidP="0056647F">
            <w:pPr>
              <w:jc w:val="center"/>
              <w:rPr>
                <w:lang w:val="uk-UA"/>
              </w:rPr>
            </w:pPr>
            <w:r>
              <w:rPr>
                <w:lang w:val="uk-UA"/>
              </w:rPr>
              <w:t>Директор</w:t>
            </w:r>
          </w:p>
          <w:p w:rsidR="0098681A" w:rsidRDefault="0056647F" w:rsidP="0056647F">
            <w:pPr>
              <w:jc w:val="center"/>
              <w:rPr>
                <w:lang w:val="uk-UA"/>
              </w:rPr>
            </w:pPr>
            <w:r>
              <w:rPr>
                <w:szCs w:val="24"/>
                <w:lang w:val="uk-UA"/>
              </w:rPr>
              <w:t>ЗДНВР ,ЗЗФ</w:t>
            </w:r>
            <w:r>
              <w:rPr>
                <w:lang w:val="uk-UA"/>
              </w:rPr>
              <w:t xml:space="preserve"> </w:t>
            </w:r>
          </w:p>
          <w:p w:rsidR="0098681A" w:rsidRDefault="0098681A" w:rsidP="0098681A">
            <w:pPr>
              <w:jc w:val="center"/>
              <w:rPr>
                <w:lang w:val="uk-UA"/>
              </w:rPr>
            </w:pPr>
          </w:p>
          <w:p w:rsidR="0098681A" w:rsidRDefault="00D40F8B" w:rsidP="0098681A">
            <w:pPr>
              <w:jc w:val="center"/>
              <w:rPr>
                <w:lang w:val="uk-UA"/>
              </w:rPr>
            </w:pPr>
            <w:r>
              <w:rPr>
                <w:szCs w:val="24"/>
                <w:lang w:val="uk-UA"/>
              </w:rPr>
              <w:t>ЗДНВР ,ЗЗФ</w:t>
            </w:r>
            <w:r>
              <w:rPr>
                <w:lang w:val="uk-UA"/>
              </w:rPr>
              <w:t xml:space="preserve"> </w:t>
            </w:r>
          </w:p>
          <w:p w:rsidR="0098681A" w:rsidRDefault="0098681A" w:rsidP="00F21A37">
            <w:pPr>
              <w:rPr>
                <w:lang w:val="uk-UA"/>
              </w:rPr>
            </w:pPr>
          </w:p>
          <w:p w:rsidR="00D40F8B" w:rsidRDefault="00D40F8B" w:rsidP="00F21A37">
            <w:pPr>
              <w:rPr>
                <w:lang w:val="uk-UA"/>
              </w:rPr>
            </w:pPr>
          </w:p>
          <w:p w:rsidR="00D40F8B" w:rsidRDefault="00D40F8B" w:rsidP="00F21A37">
            <w:pPr>
              <w:rPr>
                <w:lang w:val="uk-UA"/>
              </w:rPr>
            </w:pPr>
          </w:p>
          <w:p w:rsidR="00D40F8B" w:rsidRDefault="00D40F8B" w:rsidP="00F21A37">
            <w:pPr>
              <w:rPr>
                <w:lang w:val="uk-UA"/>
              </w:rPr>
            </w:pPr>
          </w:p>
          <w:p w:rsidR="00D40F8B" w:rsidRDefault="00D40F8B" w:rsidP="00F21A37">
            <w:pPr>
              <w:rPr>
                <w:lang w:val="uk-UA"/>
              </w:rPr>
            </w:pPr>
          </w:p>
          <w:p w:rsidR="0098681A" w:rsidRDefault="0098681A" w:rsidP="0098681A">
            <w:pPr>
              <w:jc w:val="center"/>
              <w:rPr>
                <w:lang w:val="uk-UA"/>
              </w:rPr>
            </w:pPr>
            <w:r>
              <w:rPr>
                <w:lang w:val="uk-UA"/>
              </w:rPr>
              <w:t>Директор</w:t>
            </w:r>
          </w:p>
          <w:p w:rsidR="00D40F8B" w:rsidRDefault="00D40F8B" w:rsidP="0098681A">
            <w:pPr>
              <w:jc w:val="center"/>
              <w:rPr>
                <w:lang w:val="uk-UA"/>
              </w:rPr>
            </w:pPr>
            <w:r>
              <w:rPr>
                <w:lang w:val="uk-UA"/>
              </w:rPr>
              <w:t xml:space="preserve">Завідувачі </w:t>
            </w:r>
          </w:p>
          <w:p w:rsidR="0098681A" w:rsidRDefault="0098681A" w:rsidP="0098681A">
            <w:pPr>
              <w:jc w:val="center"/>
              <w:rPr>
                <w:lang w:val="uk-UA"/>
              </w:rPr>
            </w:pPr>
          </w:p>
          <w:p w:rsidR="0098681A" w:rsidRPr="00B72C73" w:rsidRDefault="0098681A" w:rsidP="0098681A">
            <w:pPr>
              <w:jc w:val="center"/>
              <w:rPr>
                <w:lang w:val="uk-UA"/>
              </w:rPr>
            </w:pPr>
          </w:p>
        </w:tc>
        <w:tc>
          <w:tcPr>
            <w:tcW w:w="1734"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56647F">
            <w:pPr>
              <w:jc w:val="center"/>
              <w:rPr>
                <w:lang w:val="uk-UA"/>
              </w:rPr>
            </w:pPr>
            <w:r w:rsidRPr="00B72C73">
              <w:rPr>
                <w:lang w:val="uk-UA"/>
              </w:rPr>
              <w:t>Довідка</w:t>
            </w:r>
          </w:p>
          <w:p w:rsidR="0098681A" w:rsidRPr="00B72C73" w:rsidRDefault="0098681A" w:rsidP="0056647F">
            <w:pPr>
              <w:jc w:val="center"/>
              <w:rPr>
                <w:lang w:val="uk-UA"/>
              </w:rPr>
            </w:pPr>
          </w:p>
          <w:p w:rsidR="0098681A" w:rsidRPr="00B72C73" w:rsidRDefault="0098681A" w:rsidP="0056647F">
            <w:pPr>
              <w:jc w:val="center"/>
              <w:rPr>
                <w:lang w:val="uk-UA"/>
              </w:rPr>
            </w:pPr>
            <w:r w:rsidRPr="00B72C73">
              <w:rPr>
                <w:lang w:val="uk-UA"/>
              </w:rPr>
              <w:t>Наказ</w:t>
            </w:r>
          </w:p>
          <w:p w:rsidR="0098681A" w:rsidRDefault="0098681A" w:rsidP="0056647F">
            <w:pPr>
              <w:jc w:val="center"/>
              <w:rPr>
                <w:lang w:val="uk-UA"/>
              </w:rPr>
            </w:pPr>
            <w:r>
              <w:rPr>
                <w:lang w:val="uk-UA"/>
              </w:rPr>
              <w:t>Наказ</w:t>
            </w:r>
          </w:p>
          <w:p w:rsidR="0098681A" w:rsidRDefault="00F21A37" w:rsidP="0056647F">
            <w:pPr>
              <w:jc w:val="center"/>
              <w:rPr>
                <w:lang w:val="uk-UA"/>
              </w:rPr>
            </w:pPr>
            <w:r>
              <w:rPr>
                <w:lang w:val="uk-UA"/>
              </w:rPr>
              <w:t>Довідка</w:t>
            </w:r>
          </w:p>
          <w:p w:rsidR="000A7B0F" w:rsidRDefault="000A7B0F" w:rsidP="0056647F">
            <w:pPr>
              <w:jc w:val="center"/>
              <w:rPr>
                <w:lang w:val="uk-UA"/>
              </w:rPr>
            </w:pPr>
          </w:p>
          <w:p w:rsidR="0098681A" w:rsidRPr="00B72C73" w:rsidRDefault="0056647F" w:rsidP="0056647F">
            <w:pPr>
              <w:jc w:val="center"/>
              <w:rPr>
                <w:lang w:val="uk-UA"/>
              </w:rPr>
            </w:pPr>
            <w:r w:rsidRPr="00B72C73">
              <w:rPr>
                <w:lang w:val="uk-UA"/>
              </w:rPr>
              <w:t>Д</w:t>
            </w:r>
            <w:r w:rsidR="0098681A" w:rsidRPr="00B72C73">
              <w:rPr>
                <w:lang w:val="uk-UA"/>
              </w:rPr>
              <w:t>овідка</w:t>
            </w:r>
            <w:r>
              <w:rPr>
                <w:lang w:val="uk-UA"/>
              </w:rPr>
              <w:t xml:space="preserve"> </w:t>
            </w:r>
          </w:p>
          <w:p w:rsidR="0098681A" w:rsidRPr="00B72C73" w:rsidRDefault="0098681A" w:rsidP="0056647F">
            <w:pPr>
              <w:jc w:val="center"/>
              <w:rPr>
                <w:lang w:val="uk-UA"/>
              </w:rPr>
            </w:pPr>
            <w:r w:rsidRPr="00B72C73">
              <w:rPr>
                <w:lang w:val="uk-UA"/>
              </w:rPr>
              <w:t>Довідка</w:t>
            </w:r>
          </w:p>
          <w:p w:rsidR="0098681A" w:rsidRDefault="0098681A" w:rsidP="0056647F">
            <w:pPr>
              <w:jc w:val="center"/>
              <w:rPr>
                <w:lang w:val="uk-UA"/>
              </w:rPr>
            </w:pPr>
          </w:p>
          <w:p w:rsidR="0098681A" w:rsidRDefault="0056647F" w:rsidP="0098681A">
            <w:pPr>
              <w:jc w:val="center"/>
              <w:rPr>
                <w:lang w:val="uk-UA"/>
              </w:rPr>
            </w:pPr>
            <w:r>
              <w:rPr>
                <w:lang w:val="uk-UA"/>
              </w:rPr>
              <w:t xml:space="preserve">Звіт </w:t>
            </w:r>
          </w:p>
          <w:p w:rsidR="0098681A" w:rsidRPr="00B72C73" w:rsidRDefault="0098681A" w:rsidP="0098681A">
            <w:pPr>
              <w:jc w:val="center"/>
              <w:rPr>
                <w:lang w:val="uk-UA"/>
              </w:rPr>
            </w:pPr>
            <w:r>
              <w:rPr>
                <w:lang w:val="uk-UA"/>
              </w:rPr>
              <w:t>Звіт</w:t>
            </w:r>
          </w:p>
          <w:p w:rsidR="0098681A" w:rsidRPr="00B72C73" w:rsidRDefault="0056647F" w:rsidP="0098681A">
            <w:pPr>
              <w:jc w:val="center"/>
              <w:rPr>
                <w:lang w:val="uk-UA"/>
              </w:rPr>
            </w:pPr>
            <w:r>
              <w:rPr>
                <w:lang w:val="uk-UA"/>
              </w:rPr>
              <w:t xml:space="preserve">План </w:t>
            </w:r>
          </w:p>
          <w:p w:rsidR="0098681A" w:rsidRPr="00B72C73" w:rsidRDefault="0098681A" w:rsidP="0098681A">
            <w:pPr>
              <w:jc w:val="center"/>
              <w:rPr>
                <w:lang w:val="uk-UA"/>
              </w:rPr>
            </w:pPr>
          </w:p>
          <w:p w:rsidR="00D40F8B" w:rsidRDefault="00D40F8B" w:rsidP="0098681A">
            <w:pPr>
              <w:jc w:val="center"/>
              <w:rPr>
                <w:lang w:val="uk-UA"/>
              </w:rPr>
            </w:pPr>
            <w:r>
              <w:rPr>
                <w:lang w:val="uk-UA"/>
              </w:rPr>
              <w:t xml:space="preserve">Інформація </w:t>
            </w:r>
          </w:p>
          <w:p w:rsidR="00D40F8B" w:rsidRDefault="00D40F8B" w:rsidP="0098681A">
            <w:pPr>
              <w:jc w:val="center"/>
              <w:rPr>
                <w:lang w:val="uk-UA"/>
              </w:rPr>
            </w:pPr>
          </w:p>
          <w:p w:rsidR="0098681A" w:rsidRPr="00B72C73" w:rsidRDefault="00B87F5C" w:rsidP="0098681A">
            <w:pPr>
              <w:jc w:val="center"/>
              <w:rPr>
                <w:lang w:val="uk-UA"/>
              </w:rPr>
            </w:pPr>
            <w:r>
              <w:rPr>
                <w:lang w:val="uk-UA"/>
              </w:rPr>
              <w:t>С</w:t>
            </w:r>
            <w:r w:rsidR="0098681A">
              <w:rPr>
                <w:lang w:val="uk-UA"/>
              </w:rPr>
              <w:t>півбесіди</w:t>
            </w:r>
            <w:r>
              <w:rPr>
                <w:lang w:val="uk-UA"/>
              </w:rPr>
              <w:t xml:space="preserve"> </w:t>
            </w:r>
          </w:p>
          <w:p w:rsidR="0098681A" w:rsidRDefault="0098681A" w:rsidP="0098681A">
            <w:pPr>
              <w:jc w:val="center"/>
              <w:rPr>
                <w:lang w:val="uk-UA"/>
              </w:rPr>
            </w:pPr>
          </w:p>
          <w:p w:rsidR="00B87F5C" w:rsidRDefault="00B87F5C" w:rsidP="00D40F8B">
            <w:pPr>
              <w:rPr>
                <w:lang w:val="uk-UA"/>
              </w:rPr>
            </w:pPr>
          </w:p>
          <w:p w:rsidR="0098681A" w:rsidRPr="00B72C73" w:rsidRDefault="00B87F5C" w:rsidP="00D40F8B">
            <w:pPr>
              <w:rPr>
                <w:lang w:val="uk-UA"/>
              </w:rPr>
            </w:pPr>
            <w:r>
              <w:rPr>
                <w:lang w:val="uk-UA"/>
              </w:rPr>
              <w:t>П</w:t>
            </w:r>
            <w:r w:rsidR="0098681A">
              <w:rPr>
                <w:lang w:val="uk-UA"/>
              </w:rPr>
              <w:t>роект</w:t>
            </w:r>
            <w:r>
              <w:rPr>
                <w:lang w:val="uk-UA"/>
              </w:rPr>
              <w:t xml:space="preserve"> </w:t>
            </w:r>
            <w:r w:rsidR="0098681A">
              <w:rPr>
                <w:lang w:val="uk-UA"/>
              </w:rPr>
              <w:t xml:space="preserve"> плану </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p>
        </w:tc>
        <w:tc>
          <w:tcPr>
            <w:tcW w:w="7764" w:type="dxa"/>
          </w:tcPr>
          <w:p w:rsidR="0098681A" w:rsidRPr="00440D42" w:rsidRDefault="0098681A" w:rsidP="00440D42">
            <w:pPr>
              <w:pStyle w:val="a8"/>
              <w:jc w:val="center"/>
              <w:rPr>
                <w:i/>
                <w:color w:val="2E74B5" w:themeColor="accent1" w:themeShade="BF"/>
                <w:szCs w:val="24"/>
                <w:u w:val="single"/>
              </w:rPr>
            </w:pPr>
            <w:r w:rsidRPr="00440D42">
              <w:rPr>
                <w:i/>
                <w:color w:val="2E74B5" w:themeColor="accent1" w:themeShade="BF"/>
                <w:szCs w:val="24"/>
                <w:u w:val="single"/>
              </w:rPr>
              <w:t>Загальні питання</w:t>
            </w:r>
          </w:p>
          <w:p w:rsidR="0098681A" w:rsidRPr="006B74BE" w:rsidRDefault="0098681A" w:rsidP="0098681A">
            <w:pPr>
              <w:pStyle w:val="a8"/>
            </w:pPr>
            <w:r>
              <w:t>1.</w:t>
            </w:r>
            <w:r w:rsidRPr="006B74BE">
              <w:t>Підготовка до комплектації школи педагогічними кадрами на 201</w:t>
            </w:r>
            <w:r w:rsidR="00440D42">
              <w:rPr>
                <w:lang w:val="uk-UA"/>
              </w:rPr>
              <w:t>8</w:t>
            </w:r>
            <w:r w:rsidR="00440D42">
              <w:t>-201</w:t>
            </w:r>
            <w:r w:rsidR="00440D42">
              <w:rPr>
                <w:lang w:val="uk-UA"/>
              </w:rPr>
              <w:t>9</w:t>
            </w:r>
            <w:r w:rsidRPr="006B74BE">
              <w:t xml:space="preserve">  навчальний рік. Проведення уточненого обліку педагогічних працівників.</w:t>
            </w:r>
          </w:p>
          <w:p w:rsidR="0098681A" w:rsidRDefault="0098681A" w:rsidP="0098681A">
            <w:pPr>
              <w:pStyle w:val="a8"/>
            </w:pPr>
            <w:r>
              <w:t>2.</w:t>
            </w:r>
            <w:r w:rsidRPr="006B74BE">
              <w:t>Підготовка необхідної документації, наочності до прийому діте</w:t>
            </w:r>
            <w:r>
              <w:t xml:space="preserve">й до першого класу.  </w:t>
            </w:r>
          </w:p>
          <w:p w:rsidR="0098681A" w:rsidRPr="006B74BE" w:rsidRDefault="0098681A" w:rsidP="0098681A">
            <w:pPr>
              <w:pStyle w:val="a8"/>
            </w:pPr>
            <w:r>
              <w:t>3.</w:t>
            </w:r>
            <w:r w:rsidR="00440D42">
              <w:t>Підготовка до проведення Дня Ц</w:t>
            </w:r>
            <w:r w:rsidR="00440D42">
              <w:rPr>
                <w:lang w:val="uk-UA"/>
              </w:rPr>
              <w:t>О</w:t>
            </w:r>
            <w:r w:rsidRPr="006B74BE">
              <w:t xml:space="preserve"> в школі</w:t>
            </w:r>
          </w:p>
          <w:p w:rsidR="0098681A" w:rsidRPr="006B74BE" w:rsidRDefault="00440D42" w:rsidP="0098681A">
            <w:pPr>
              <w:pStyle w:val="a8"/>
            </w:pPr>
            <w:r>
              <w:rPr>
                <w:lang w:val="uk-UA"/>
              </w:rPr>
              <w:lastRenderedPageBreak/>
              <w:t>4.</w:t>
            </w:r>
            <w:r w:rsidR="0098681A" w:rsidRPr="006B74BE">
              <w:t>Оформлення шкільного куточка “</w:t>
            </w:r>
            <w:r w:rsidR="00B87F5C">
              <w:rPr>
                <w:lang w:val="uk-UA"/>
              </w:rPr>
              <w:t>ДПА-2018</w:t>
            </w:r>
            <w:r w:rsidR="0098681A" w:rsidRPr="006B74BE">
              <w:t>”.</w:t>
            </w:r>
          </w:p>
          <w:p w:rsidR="0098681A" w:rsidRPr="006B74BE" w:rsidRDefault="00440D42" w:rsidP="0098681A">
            <w:pPr>
              <w:pStyle w:val="a8"/>
            </w:pPr>
            <w:r>
              <w:rPr>
                <w:lang w:val="uk-UA"/>
              </w:rPr>
              <w:t>5</w:t>
            </w:r>
            <w:r w:rsidR="0098681A">
              <w:t>.</w:t>
            </w:r>
            <w:r>
              <w:t xml:space="preserve">Підготовка до затвердження  </w:t>
            </w:r>
            <w:r>
              <w:rPr>
                <w:lang w:val="uk-UA"/>
              </w:rPr>
              <w:t xml:space="preserve">розкладів та </w:t>
            </w:r>
            <w:r w:rsidR="0098681A" w:rsidRPr="006B74BE">
              <w:t xml:space="preserve"> складу комісій державної  підсумкової атестації</w:t>
            </w:r>
          </w:p>
          <w:p w:rsidR="0098681A" w:rsidRDefault="00440D42" w:rsidP="0098681A">
            <w:pPr>
              <w:rPr>
                <w:lang w:val="uk-UA"/>
              </w:rPr>
            </w:pPr>
            <w:r>
              <w:rPr>
                <w:lang w:val="uk-UA"/>
              </w:rPr>
              <w:t>6</w:t>
            </w:r>
            <w:r w:rsidR="0098681A">
              <w:rPr>
                <w:lang w:val="uk-UA"/>
              </w:rPr>
              <w:t>.</w:t>
            </w:r>
            <w:r>
              <w:rPr>
                <w:lang w:val="uk-UA"/>
              </w:rPr>
              <w:t>Ознайомлення</w:t>
            </w:r>
            <w:r w:rsidR="0098681A" w:rsidRPr="006B74BE">
              <w:rPr>
                <w:lang w:val="uk-UA"/>
              </w:rPr>
              <w:t xml:space="preserve"> учнів з інструкцією про порядок проведення державних підсумкових атестацій</w:t>
            </w:r>
            <w:r w:rsidR="0098681A">
              <w:rPr>
                <w:lang w:val="uk-UA"/>
              </w:rPr>
              <w:t xml:space="preserve"> </w:t>
            </w:r>
          </w:p>
          <w:p w:rsidR="0098681A" w:rsidRPr="00B72C73" w:rsidRDefault="0098681A" w:rsidP="0098681A">
            <w:pPr>
              <w:pStyle w:val="3"/>
              <w:rPr>
                <w:rFonts w:ascii="Times New Roman" w:hAnsi="Times New Roman"/>
                <w:b/>
                <w:i/>
                <w:caps/>
              </w:rPr>
            </w:pPr>
          </w:p>
        </w:tc>
        <w:tc>
          <w:tcPr>
            <w:tcW w:w="1440" w:type="dxa"/>
          </w:tcPr>
          <w:p w:rsidR="0098681A" w:rsidRDefault="0098681A"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r>
              <w:rPr>
                <w:lang w:val="uk-UA"/>
              </w:rPr>
              <w:t>ІІІ т.</w:t>
            </w:r>
          </w:p>
          <w:p w:rsidR="0098681A" w:rsidRDefault="0098681A" w:rsidP="0098681A">
            <w:pPr>
              <w:jc w:val="center"/>
              <w:rPr>
                <w:lang w:val="uk-UA"/>
              </w:rPr>
            </w:pPr>
          </w:p>
          <w:p w:rsidR="0098681A" w:rsidRDefault="0098681A" w:rsidP="0098681A">
            <w:pPr>
              <w:jc w:val="center"/>
              <w:rPr>
                <w:lang w:val="uk-UA"/>
              </w:rPr>
            </w:pPr>
            <w:r>
              <w:rPr>
                <w:lang w:val="uk-UA"/>
              </w:rPr>
              <w:t>І т.</w:t>
            </w:r>
          </w:p>
          <w:p w:rsidR="0098681A" w:rsidRDefault="0098681A" w:rsidP="0098681A">
            <w:pPr>
              <w:jc w:val="center"/>
              <w:rPr>
                <w:lang w:val="uk-UA"/>
              </w:rPr>
            </w:pPr>
            <w:r>
              <w:rPr>
                <w:lang w:val="uk-UA"/>
              </w:rPr>
              <w:t>ІІІ т.</w:t>
            </w:r>
          </w:p>
          <w:p w:rsidR="0098681A"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Default="0098681A" w:rsidP="0098681A">
            <w:pPr>
              <w:jc w:val="center"/>
              <w:rPr>
                <w:lang w:val="uk-UA"/>
              </w:rPr>
            </w:pPr>
            <w:r>
              <w:rPr>
                <w:lang w:val="uk-UA"/>
              </w:rPr>
              <w:t>І т.</w:t>
            </w:r>
          </w:p>
          <w:p w:rsidR="0098681A" w:rsidRDefault="0098681A" w:rsidP="0098681A">
            <w:pPr>
              <w:jc w:val="center"/>
              <w:rPr>
                <w:lang w:val="uk-UA"/>
              </w:rPr>
            </w:pPr>
            <w:r>
              <w:rPr>
                <w:lang w:val="uk-UA"/>
              </w:rPr>
              <w:t>ІІІ т.</w:t>
            </w:r>
          </w:p>
          <w:p w:rsidR="0098681A" w:rsidRDefault="0098681A" w:rsidP="0098681A">
            <w:pPr>
              <w:jc w:val="center"/>
              <w:rPr>
                <w:lang w:val="uk-UA"/>
              </w:rPr>
            </w:pPr>
          </w:p>
          <w:p w:rsidR="00845DAC" w:rsidRDefault="00845DAC" w:rsidP="0098681A">
            <w:pPr>
              <w:jc w:val="center"/>
              <w:rPr>
                <w:lang w:val="uk-UA"/>
              </w:rPr>
            </w:pPr>
          </w:p>
          <w:p w:rsidR="0098681A"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Pr="00B72C73" w:rsidRDefault="0098681A" w:rsidP="0098681A">
            <w:pPr>
              <w:jc w:val="center"/>
              <w:rPr>
                <w:lang w:val="uk-UA"/>
              </w:rPr>
            </w:pPr>
          </w:p>
        </w:tc>
        <w:tc>
          <w:tcPr>
            <w:tcW w:w="2136" w:type="dxa"/>
          </w:tcPr>
          <w:p w:rsidR="0098681A" w:rsidRDefault="0098681A" w:rsidP="0098681A">
            <w:pPr>
              <w:jc w:val="center"/>
              <w:rPr>
                <w:lang w:val="uk-UA"/>
              </w:rPr>
            </w:pPr>
          </w:p>
          <w:p w:rsidR="0098681A" w:rsidRDefault="0098681A" w:rsidP="0098681A">
            <w:pPr>
              <w:jc w:val="center"/>
              <w:rPr>
                <w:lang w:val="uk-UA"/>
              </w:rPr>
            </w:pPr>
            <w:r>
              <w:rPr>
                <w:lang w:val="uk-UA"/>
              </w:rPr>
              <w:t>Директор</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r>
              <w:rPr>
                <w:lang w:val="uk-UA"/>
              </w:rPr>
              <w:t>ЗДНВР (ПШ)</w:t>
            </w:r>
          </w:p>
          <w:p w:rsidR="0098681A" w:rsidRDefault="0098681A" w:rsidP="0098681A">
            <w:pPr>
              <w:jc w:val="center"/>
              <w:rPr>
                <w:lang w:val="uk-UA"/>
              </w:rPr>
            </w:pPr>
          </w:p>
          <w:p w:rsidR="0098681A" w:rsidRDefault="0098681A" w:rsidP="0098681A">
            <w:pPr>
              <w:jc w:val="center"/>
              <w:rPr>
                <w:lang w:val="uk-UA"/>
              </w:rPr>
            </w:pPr>
            <w:r>
              <w:rPr>
                <w:lang w:val="uk-UA"/>
              </w:rPr>
              <w:t>ЗДНВР (ПШ)</w:t>
            </w:r>
          </w:p>
          <w:p w:rsidR="0098681A" w:rsidRDefault="0098681A" w:rsidP="0098681A">
            <w:pPr>
              <w:jc w:val="center"/>
              <w:rPr>
                <w:lang w:val="uk-UA"/>
              </w:rPr>
            </w:pPr>
            <w:r>
              <w:rPr>
                <w:lang w:val="uk-UA"/>
              </w:rPr>
              <w:t>Директор</w:t>
            </w:r>
          </w:p>
          <w:p w:rsidR="0098681A" w:rsidRDefault="00B87F5C" w:rsidP="0098681A">
            <w:pPr>
              <w:jc w:val="center"/>
              <w:rPr>
                <w:lang w:val="uk-UA"/>
              </w:rPr>
            </w:pPr>
            <w:r>
              <w:rPr>
                <w:szCs w:val="24"/>
                <w:lang w:val="uk-UA"/>
              </w:rPr>
              <w:t>ЗДНВР ,ЗЗФ</w:t>
            </w:r>
            <w:r>
              <w:rPr>
                <w:lang w:val="uk-UA"/>
              </w:rPr>
              <w:t xml:space="preserve"> </w:t>
            </w:r>
          </w:p>
          <w:p w:rsidR="00845DAC" w:rsidRDefault="00845DAC" w:rsidP="0098681A">
            <w:pPr>
              <w:jc w:val="center"/>
              <w:rPr>
                <w:szCs w:val="24"/>
                <w:lang w:val="uk-UA"/>
              </w:rPr>
            </w:pPr>
          </w:p>
          <w:p w:rsidR="00845DAC" w:rsidRDefault="00B87F5C" w:rsidP="0098681A">
            <w:pPr>
              <w:jc w:val="center"/>
              <w:rPr>
                <w:lang w:val="uk-UA"/>
              </w:rPr>
            </w:pPr>
            <w:r>
              <w:rPr>
                <w:szCs w:val="24"/>
                <w:lang w:val="uk-UA"/>
              </w:rPr>
              <w:t>ЗДНВР ,ЗЗФ</w:t>
            </w:r>
            <w:r>
              <w:rPr>
                <w:lang w:val="uk-UA"/>
              </w:rPr>
              <w:t xml:space="preserve"> </w:t>
            </w:r>
          </w:p>
          <w:p w:rsidR="00845DAC" w:rsidRDefault="00845DAC" w:rsidP="0098681A">
            <w:pPr>
              <w:jc w:val="center"/>
              <w:rPr>
                <w:lang w:val="uk-UA"/>
              </w:rPr>
            </w:pPr>
          </w:p>
          <w:p w:rsidR="00845DAC" w:rsidRDefault="00845DAC" w:rsidP="0098681A">
            <w:pPr>
              <w:jc w:val="center"/>
              <w:rPr>
                <w:lang w:val="uk-UA"/>
              </w:rPr>
            </w:pPr>
            <w:r>
              <w:rPr>
                <w:szCs w:val="24"/>
                <w:lang w:val="uk-UA"/>
              </w:rPr>
              <w:t>ЗДНВР ,ЗЗФ</w:t>
            </w:r>
            <w:r>
              <w:rPr>
                <w:lang w:val="uk-UA"/>
              </w:rPr>
              <w:t xml:space="preserve"> </w:t>
            </w:r>
          </w:p>
          <w:p w:rsidR="00845DAC" w:rsidRDefault="00845DAC" w:rsidP="0098681A">
            <w:pPr>
              <w:jc w:val="center"/>
              <w:rPr>
                <w:lang w:val="uk-UA"/>
              </w:rPr>
            </w:pPr>
          </w:p>
          <w:p w:rsidR="0098681A" w:rsidRDefault="00845DAC" w:rsidP="0098681A">
            <w:pPr>
              <w:jc w:val="center"/>
              <w:rPr>
                <w:lang w:val="uk-UA"/>
              </w:rPr>
            </w:pPr>
            <w:r>
              <w:rPr>
                <w:lang w:val="uk-UA"/>
              </w:rPr>
              <w:t>Керівники Ш</w:t>
            </w:r>
            <w:r w:rsidR="0098681A">
              <w:rPr>
                <w:lang w:val="uk-UA"/>
              </w:rPr>
              <w:t>МО</w:t>
            </w:r>
          </w:p>
          <w:p w:rsidR="0098681A" w:rsidRPr="00B72C73" w:rsidRDefault="0098681A" w:rsidP="0098681A">
            <w:pPr>
              <w:rPr>
                <w:lang w:val="uk-UA"/>
              </w:rPr>
            </w:pPr>
          </w:p>
        </w:tc>
        <w:tc>
          <w:tcPr>
            <w:tcW w:w="1734" w:type="dxa"/>
          </w:tcPr>
          <w:p w:rsidR="0098681A" w:rsidRDefault="0098681A" w:rsidP="0098681A">
            <w:pPr>
              <w:jc w:val="center"/>
              <w:rPr>
                <w:lang w:val="uk-UA"/>
              </w:rPr>
            </w:pPr>
          </w:p>
          <w:p w:rsidR="0098681A" w:rsidRDefault="0098681A" w:rsidP="0098681A">
            <w:pPr>
              <w:jc w:val="center"/>
              <w:rPr>
                <w:lang w:val="uk-UA"/>
              </w:rPr>
            </w:pPr>
            <w:r>
              <w:rPr>
                <w:lang w:val="uk-UA"/>
              </w:rPr>
              <w:t>Наказ</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r>
              <w:rPr>
                <w:lang w:val="uk-UA"/>
              </w:rPr>
              <w:t>Куточок</w:t>
            </w:r>
          </w:p>
          <w:p w:rsidR="0098681A" w:rsidRDefault="0098681A" w:rsidP="0098681A">
            <w:pPr>
              <w:jc w:val="center"/>
              <w:rPr>
                <w:lang w:val="uk-UA"/>
              </w:rPr>
            </w:pPr>
          </w:p>
          <w:p w:rsidR="0098681A" w:rsidRDefault="0098681A" w:rsidP="0098681A">
            <w:pPr>
              <w:jc w:val="center"/>
              <w:rPr>
                <w:lang w:val="uk-UA"/>
              </w:rPr>
            </w:pPr>
            <w:r>
              <w:rPr>
                <w:lang w:val="uk-UA"/>
              </w:rPr>
              <w:t>Наказ</w:t>
            </w:r>
          </w:p>
          <w:p w:rsidR="0098681A" w:rsidRDefault="0098681A" w:rsidP="0098681A">
            <w:pPr>
              <w:jc w:val="center"/>
              <w:rPr>
                <w:lang w:val="uk-UA"/>
              </w:rPr>
            </w:pPr>
          </w:p>
          <w:p w:rsidR="0098681A" w:rsidRDefault="0098681A" w:rsidP="0098681A">
            <w:pPr>
              <w:jc w:val="center"/>
              <w:rPr>
                <w:lang w:val="uk-UA"/>
              </w:rPr>
            </w:pPr>
            <w:r>
              <w:rPr>
                <w:lang w:val="uk-UA"/>
              </w:rPr>
              <w:t>Наказ</w:t>
            </w:r>
          </w:p>
          <w:p w:rsidR="0098681A" w:rsidRDefault="0098681A" w:rsidP="0098681A">
            <w:pPr>
              <w:jc w:val="center"/>
              <w:rPr>
                <w:lang w:val="uk-UA"/>
              </w:rPr>
            </w:pPr>
          </w:p>
          <w:p w:rsidR="0098681A" w:rsidRDefault="0098681A" w:rsidP="0098681A">
            <w:pPr>
              <w:jc w:val="center"/>
              <w:rPr>
                <w:lang w:val="uk-UA"/>
              </w:rPr>
            </w:pPr>
            <w:r>
              <w:rPr>
                <w:lang w:val="uk-UA"/>
              </w:rPr>
              <w:t>Куточок</w:t>
            </w:r>
          </w:p>
          <w:p w:rsidR="0098681A" w:rsidRDefault="0098681A" w:rsidP="0098681A">
            <w:pPr>
              <w:jc w:val="center"/>
              <w:rPr>
                <w:lang w:val="uk-UA"/>
              </w:rPr>
            </w:pPr>
          </w:p>
          <w:p w:rsidR="0098681A" w:rsidRDefault="0098681A" w:rsidP="0098681A">
            <w:pPr>
              <w:jc w:val="center"/>
              <w:rPr>
                <w:lang w:val="uk-UA"/>
              </w:rPr>
            </w:pPr>
          </w:p>
          <w:p w:rsidR="00845DAC" w:rsidRDefault="00845DAC" w:rsidP="0098681A">
            <w:pPr>
              <w:jc w:val="center"/>
              <w:rPr>
                <w:lang w:val="uk-UA"/>
              </w:rPr>
            </w:pPr>
          </w:p>
          <w:p w:rsidR="0098681A" w:rsidRDefault="0098681A" w:rsidP="0098681A">
            <w:pPr>
              <w:jc w:val="center"/>
              <w:rPr>
                <w:lang w:val="uk-UA"/>
              </w:rPr>
            </w:pPr>
            <w:r>
              <w:rPr>
                <w:lang w:val="uk-UA"/>
              </w:rPr>
              <w:t>Кл.години</w:t>
            </w:r>
          </w:p>
          <w:p w:rsidR="0098681A" w:rsidRPr="00B72C73" w:rsidRDefault="0098681A" w:rsidP="0098681A">
            <w:pPr>
              <w:jc w:val="center"/>
              <w:rPr>
                <w:lang w:val="uk-UA"/>
              </w:rPr>
            </w:pP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r w:rsidRPr="00B72C73">
              <w:rPr>
                <w:lang w:val="uk-UA"/>
              </w:rPr>
              <w:lastRenderedPageBreak/>
              <w:t>9</w:t>
            </w:r>
          </w:p>
        </w:tc>
        <w:tc>
          <w:tcPr>
            <w:tcW w:w="7764" w:type="dxa"/>
          </w:tcPr>
          <w:p w:rsidR="0098681A" w:rsidRPr="00B72C73" w:rsidRDefault="0098681A" w:rsidP="0098681A">
            <w:pPr>
              <w:pStyle w:val="3"/>
              <w:rPr>
                <w:rFonts w:ascii="Times New Roman" w:hAnsi="Times New Roman"/>
                <w:b/>
                <w:i/>
                <w:caps/>
              </w:rPr>
            </w:pPr>
            <w:r w:rsidRPr="00B72C73">
              <w:rPr>
                <w:rFonts w:ascii="Times New Roman" w:hAnsi="Times New Roman"/>
                <w:b/>
                <w:i/>
                <w:caps/>
              </w:rPr>
              <w:t>Квітень</w:t>
            </w:r>
          </w:p>
          <w:p w:rsidR="0098681A" w:rsidRPr="00440D42" w:rsidRDefault="0098681A" w:rsidP="00440D42">
            <w:pPr>
              <w:pStyle w:val="3"/>
              <w:jc w:val="center"/>
              <w:rPr>
                <w:rFonts w:ascii="Times New Roman" w:hAnsi="Times New Roman"/>
                <w:i/>
                <w:u w:val="single"/>
              </w:rPr>
            </w:pPr>
            <w:r w:rsidRPr="00440D42">
              <w:rPr>
                <w:rFonts w:ascii="Times New Roman" w:hAnsi="Times New Roman"/>
                <w:i/>
                <w:u w:val="single"/>
              </w:rPr>
              <w:t>Навчальний процес</w:t>
            </w:r>
          </w:p>
          <w:p w:rsidR="0098681A" w:rsidRPr="00440D42" w:rsidRDefault="0098681A" w:rsidP="00440D42">
            <w:pPr>
              <w:numPr>
                <w:ilvl w:val="0"/>
                <w:numId w:val="75"/>
              </w:numPr>
              <w:rPr>
                <w:lang w:val="uk-UA"/>
              </w:rPr>
            </w:pPr>
            <w:r w:rsidRPr="00440D42">
              <w:rPr>
                <w:lang w:val="uk-UA"/>
              </w:rPr>
              <w:t>Класно-узагальнюючий контроль 4</w:t>
            </w:r>
            <w:r w:rsidR="00440D42" w:rsidRPr="00440D42">
              <w:rPr>
                <w:lang w:val="uk-UA"/>
              </w:rPr>
              <w:t>-</w:t>
            </w:r>
            <w:r w:rsidRPr="00440D42">
              <w:rPr>
                <w:lang w:val="uk-UA"/>
              </w:rPr>
              <w:t xml:space="preserve">х класів </w:t>
            </w:r>
          </w:p>
          <w:p w:rsidR="0098681A" w:rsidRDefault="0098681A" w:rsidP="0098681A">
            <w:pPr>
              <w:numPr>
                <w:ilvl w:val="0"/>
                <w:numId w:val="75"/>
              </w:numPr>
              <w:rPr>
                <w:lang w:val="uk-UA"/>
              </w:rPr>
            </w:pPr>
            <w:r w:rsidRPr="00B72C73">
              <w:rPr>
                <w:lang w:val="uk-UA"/>
              </w:rPr>
              <w:t>Контроль за веденням класних журналі</w:t>
            </w:r>
            <w:r>
              <w:rPr>
                <w:lang w:val="uk-UA"/>
              </w:rPr>
              <w:t>в (</w:t>
            </w:r>
            <w:r w:rsidRPr="00B72C73">
              <w:rPr>
                <w:lang w:val="uk-UA"/>
              </w:rPr>
              <w:t>своєчасність виставлення оцінок за зошити, методика ведення тематичного обліку знань, організація повторення)</w:t>
            </w:r>
          </w:p>
          <w:p w:rsidR="0098681A" w:rsidRPr="0070497A" w:rsidRDefault="0098681A" w:rsidP="0098681A">
            <w:pPr>
              <w:numPr>
                <w:ilvl w:val="0"/>
                <w:numId w:val="75"/>
              </w:numPr>
              <w:rPr>
                <w:lang w:val="uk-UA"/>
              </w:rPr>
            </w:pPr>
            <w:r>
              <w:rPr>
                <w:lang w:val="uk-UA"/>
              </w:rPr>
              <w:t>Тематичний контроль «Аналіз рівня досягнень учнів за всіма видами мовленнєвої діяльності на уроках української мови»</w:t>
            </w:r>
          </w:p>
          <w:p w:rsidR="0098681A" w:rsidRDefault="0098681A" w:rsidP="0098681A">
            <w:pPr>
              <w:pStyle w:val="7"/>
              <w:rPr>
                <w:lang w:val="uk-UA"/>
              </w:rPr>
            </w:pPr>
          </w:p>
          <w:p w:rsidR="0098681A" w:rsidRPr="00440D42" w:rsidRDefault="0098681A" w:rsidP="0098681A">
            <w:pPr>
              <w:pStyle w:val="7"/>
              <w:rPr>
                <w:color w:val="2E74B5" w:themeColor="accent1" w:themeShade="BF"/>
                <w:lang w:val="uk-UA"/>
              </w:rPr>
            </w:pPr>
            <w:r w:rsidRPr="00440D42">
              <w:rPr>
                <w:color w:val="2E74B5" w:themeColor="accent1" w:themeShade="BF"/>
                <w:lang w:val="uk-UA"/>
              </w:rPr>
              <w:t>Виховний процес</w:t>
            </w:r>
          </w:p>
          <w:p w:rsidR="0098681A" w:rsidRDefault="0098681A" w:rsidP="0098681A">
            <w:pPr>
              <w:numPr>
                <w:ilvl w:val="0"/>
                <w:numId w:val="75"/>
              </w:numPr>
              <w:rPr>
                <w:lang w:val="uk-UA"/>
              </w:rPr>
            </w:pPr>
            <w:r w:rsidRPr="00B72C73">
              <w:rPr>
                <w:lang w:val="uk-UA"/>
              </w:rPr>
              <w:t>Кон</w:t>
            </w:r>
            <w:r>
              <w:rPr>
                <w:lang w:val="uk-UA"/>
              </w:rPr>
              <w:t xml:space="preserve">троль за підготовкою заходів до </w:t>
            </w:r>
            <w:r w:rsidR="0017141E">
              <w:rPr>
                <w:lang w:val="uk-UA"/>
              </w:rPr>
              <w:t>літнього</w:t>
            </w:r>
            <w:r w:rsidRPr="00B72C73">
              <w:rPr>
                <w:lang w:val="uk-UA"/>
              </w:rPr>
              <w:t xml:space="preserve"> оз</w:t>
            </w:r>
            <w:r>
              <w:rPr>
                <w:lang w:val="uk-UA"/>
              </w:rPr>
              <w:t xml:space="preserve">доровлення </w:t>
            </w:r>
          </w:p>
          <w:p w:rsidR="00333E5C" w:rsidRPr="00B72C73" w:rsidRDefault="00333E5C" w:rsidP="009B7C1E">
            <w:pPr>
              <w:ind w:left="535"/>
              <w:rPr>
                <w:lang w:val="uk-UA"/>
              </w:rPr>
            </w:pPr>
          </w:p>
          <w:p w:rsidR="0098681A" w:rsidRDefault="0098681A" w:rsidP="0098681A">
            <w:pPr>
              <w:numPr>
                <w:ilvl w:val="0"/>
                <w:numId w:val="75"/>
              </w:numPr>
              <w:rPr>
                <w:szCs w:val="24"/>
                <w:lang w:val="uk-UA"/>
              </w:rPr>
            </w:pPr>
            <w:r>
              <w:rPr>
                <w:szCs w:val="24"/>
                <w:lang w:val="uk-UA"/>
              </w:rPr>
              <w:t>Контроль за вивчанням рівня виховної роботи, зокрема роботи класних керівників з питань контролю з</w:t>
            </w:r>
            <w:r w:rsidR="0017141E">
              <w:rPr>
                <w:szCs w:val="24"/>
                <w:lang w:val="uk-UA"/>
              </w:rPr>
              <w:t>а відвідуванням занять учнів 4-х</w:t>
            </w:r>
            <w:r>
              <w:rPr>
                <w:szCs w:val="24"/>
                <w:lang w:val="uk-UA"/>
              </w:rPr>
              <w:t xml:space="preserve"> класів.</w:t>
            </w:r>
          </w:p>
          <w:p w:rsidR="0098681A" w:rsidRPr="00FD2D56" w:rsidRDefault="0098681A" w:rsidP="0098681A">
            <w:pPr>
              <w:pStyle w:val="a8"/>
              <w:numPr>
                <w:ilvl w:val="0"/>
                <w:numId w:val="75"/>
              </w:numPr>
              <w:spacing w:after="0"/>
            </w:pPr>
            <w:r>
              <w:t>Т</w:t>
            </w:r>
            <w:r w:rsidRPr="00FD2D56">
              <w:t>ематичний</w:t>
            </w:r>
            <w:r>
              <w:t xml:space="preserve"> контроль за роботою </w:t>
            </w:r>
            <w:r w:rsidRPr="00FD2D56">
              <w:t>шкільного самоврядування.</w:t>
            </w:r>
          </w:p>
          <w:p w:rsidR="0098681A" w:rsidRPr="00B72C73" w:rsidRDefault="0098681A" w:rsidP="0098681A">
            <w:pPr>
              <w:ind w:left="175"/>
              <w:rPr>
                <w:szCs w:val="24"/>
                <w:lang w:val="uk-UA"/>
              </w:rPr>
            </w:pPr>
          </w:p>
          <w:p w:rsidR="0098681A" w:rsidRPr="0017141E" w:rsidRDefault="0098681A" w:rsidP="0098681A">
            <w:pPr>
              <w:pStyle w:val="7"/>
              <w:rPr>
                <w:color w:val="2E74B5" w:themeColor="accent1" w:themeShade="BF"/>
                <w:lang w:val="uk-UA"/>
              </w:rPr>
            </w:pPr>
            <w:r w:rsidRPr="0017141E">
              <w:rPr>
                <w:color w:val="2E74B5" w:themeColor="accent1" w:themeShade="BF"/>
                <w:lang w:val="uk-UA"/>
              </w:rPr>
              <w:t>Соціальний захист</w:t>
            </w:r>
          </w:p>
          <w:p w:rsidR="0098681A" w:rsidRPr="00B72C73" w:rsidRDefault="0098681A" w:rsidP="0098681A">
            <w:pPr>
              <w:numPr>
                <w:ilvl w:val="0"/>
                <w:numId w:val="75"/>
              </w:numPr>
              <w:rPr>
                <w:lang w:val="uk-UA"/>
              </w:rPr>
            </w:pPr>
            <w:r w:rsidRPr="00B72C73">
              <w:rPr>
                <w:lang w:val="uk-UA"/>
              </w:rPr>
              <w:t>Планування літнього оздоровлення дітей пільгових категорій</w:t>
            </w:r>
          </w:p>
          <w:p w:rsidR="0098681A" w:rsidRPr="0017141E" w:rsidRDefault="0098681A" w:rsidP="0098681A">
            <w:pPr>
              <w:pStyle w:val="7"/>
              <w:rPr>
                <w:color w:val="2E74B5" w:themeColor="accent1" w:themeShade="BF"/>
                <w:lang w:val="uk-UA"/>
              </w:rPr>
            </w:pPr>
            <w:r w:rsidRPr="0017141E">
              <w:rPr>
                <w:color w:val="2E74B5" w:themeColor="accent1" w:themeShade="BF"/>
                <w:lang w:val="uk-UA"/>
              </w:rPr>
              <w:t>Робота з кадрами</w:t>
            </w:r>
          </w:p>
          <w:p w:rsidR="0098681A" w:rsidRDefault="0098681A" w:rsidP="0098681A">
            <w:pPr>
              <w:numPr>
                <w:ilvl w:val="0"/>
                <w:numId w:val="75"/>
              </w:numPr>
              <w:rPr>
                <w:lang w:val="uk-UA"/>
              </w:rPr>
            </w:pPr>
            <w:r w:rsidRPr="00B72C73">
              <w:rPr>
                <w:lang w:val="uk-UA"/>
              </w:rPr>
              <w:t>Аналіз співбесід про поточний ремонт кабінетів</w:t>
            </w:r>
          </w:p>
          <w:p w:rsidR="0098681A" w:rsidRPr="00B72C73" w:rsidRDefault="0098681A" w:rsidP="0098681A">
            <w:pPr>
              <w:rPr>
                <w:lang w:val="uk-UA"/>
              </w:rPr>
            </w:pPr>
          </w:p>
        </w:tc>
        <w:tc>
          <w:tcPr>
            <w:tcW w:w="1440"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Pr>
                <w:lang w:val="uk-UA"/>
              </w:rPr>
              <w:t>ІІ т.</w:t>
            </w:r>
          </w:p>
          <w:p w:rsidR="0098681A" w:rsidRPr="00B72C73" w:rsidRDefault="0098681A" w:rsidP="0098681A">
            <w:pPr>
              <w:jc w:val="center"/>
              <w:rPr>
                <w:lang w:val="uk-UA"/>
              </w:rPr>
            </w:pPr>
          </w:p>
          <w:p w:rsidR="0098681A" w:rsidRPr="00B72C73" w:rsidRDefault="0098681A" w:rsidP="0098681A">
            <w:pPr>
              <w:jc w:val="center"/>
              <w:rPr>
                <w:lang w:val="uk-UA"/>
              </w:rPr>
            </w:pPr>
            <w:r>
              <w:rPr>
                <w:lang w:val="uk-UA"/>
              </w:rPr>
              <w:t>І т.</w:t>
            </w: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w:t>
            </w:r>
            <w:r>
              <w:rPr>
                <w:lang w:val="uk-UA"/>
              </w:rPr>
              <w:t xml:space="preserve"> </w:t>
            </w:r>
            <w:r w:rsidRPr="00B72C73">
              <w:rPr>
                <w:lang w:val="uk-UA"/>
              </w:rPr>
              <w:t>-</w:t>
            </w:r>
            <w:r>
              <w:rPr>
                <w:lang w:val="uk-UA"/>
              </w:rPr>
              <w:t xml:space="preserve"> </w:t>
            </w:r>
            <w:r w:rsidRPr="00B72C73">
              <w:rPr>
                <w:lang w:val="uk-UA"/>
              </w:rPr>
              <w:t>ІІІ т.</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333E5C">
            <w:pPr>
              <w:jc w:val="center"/>
              <w:rPr>
                <w:lang w:val="uk-UA"/>
              </w:rPr>
            </w:pPr>
            <w:r w:rsidRPr="00B72C73">
              <w:rPr>
                <w:lang w:val="uk-UA"/>
              </w:rPr>
              <w:t>ІІ т.</w:t>
            </w:r>
          </w:p>
          <w:p w:rsidR="0098681A" w:rsidRPr="00B72C73" w:rsidRDefault="0098681A" w:rsidP="0098681A">
            <w:pPr>
              <w:jc w:val="center"/>
              <w:rPr>
                <w:lang w:val="uk-UA"/>
              </w:rPr>
            </w:pPr>
          </w:p>
          <w:p w:rsidR="009B7C1E" w:rsidRDefault="009B7C1E" w:rsidP="0098681A">
            <w:pPr>
              <w:jc w:val="center"/>
              <w:rPr>
                <w:lang w:val="uk-UA"/>
              </w:rPr>
            </w:pPr>
          </w:p>
          <w:p w:rsidR="0098681A"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Pr="00B72C73" w:rsidRDefault="0098681A" w:rsidP="0098681A">
            <w:pPr>
              <w:jc w:val="center"/>
              <w:rPr>
                <w:lang w:val="uk-UA"/>
              </w:rPr>
            </w:pPr>
            <w:r>
              <w:rPr>
                <w:lang w:val="uk-UA"/>
              </w:rPr>
              <w:t>ІІІ т.</w:t>
            </w:r>
          </w:p>
          <w:p w:rsidR="0098681A" w:rsidRDefault="0098681A" w:rsidP="009B7C1E">
            <w:pPr>
              <w:rPr>
                <w:lang w:val="uk-UA"/>
              </w:rPr>
            </w:pPr>
          </w:p>
          <w:p w:rsidR="0098681A" w:rsidRDefault="0098681A"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Pr="00B72C73" w:rsidRDefault="0098681A" w:rsidP="0098681A">
            <w:pPr>
              <w:jc w:val="center"/>
              <w:rPr>
                <w:lang w:val="uk-UA"/>
              </w:rPr>
            </w:pPr>
            <w:r>
              <w:rPr>
                <w:lang w:val="uk-UA"/>
              </w:rPr>
              <w:t>І т.</w:t>
            </w:r>
          </w:p>
        </w:tc>
        <w:tc>
          <w:tcPr>
            <w:tcW w:w="2136"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39675B" w:rsidP="0098681A">
            <w:pPr>
              <w:jc w:val="center"/>
              <w:rPr>
                <w:lang w:val="uk-UA"/>
              </w:rPr>
            </w:pPr>
            <w:r>
              <w:rPr>
                <w:szCs w:val="24"/>
                <w:lang w:val="uk-UA"/>
              </w:rPr>
              <w:t>ЗДНВР ,ЗЗФ</w:t>
            </w:r>
            <w:r>
              <w:rPr>
                <w:lang w:val="uk-UA"/>
              </w:rPr>
              <w:t xml:space="preserve"> </w:t>
            </w:r>
          </w:p>
          <w:p w:rsidR="0098681A" w:rsidRDefault="0098681A" w:rsidP="0098681A">
            <w:pPr>
              <w:jc w:val="center"/>
              <w:rPr>
                <w:lang w:val="uk-UA"/>
              </w:rPr>
            </w:pPr>
          </w:p>
          <w:p w:rsidR="0039675B" w:rsidRDefault="0039675B" w:rsidP="0098681A">
            <w:pPr>
              <w:jc w:val="center"/>
              <w:rPr>
                <w:lang w:val="uk-UA"/>
              </w:rPr>
            </w:pPr>
          </w:p>
          <w:p w:rsidR="0039675B" w:rsidRDefault="0039675B" w:rsidP="0098681A">
            <w:pPr>
              <w:jc w:val="center"/>
              <w:rPr>
                <w:lang w:val="uk-UA"/>
              </w:rPr>
            </w:pPr>
          </w:p>
          <w:p w:rsidR="0039675B" w:rsidRDefault="0039675B" w:rsidP="0098681A">
            <w:pPr>
              <w:jc w:val="center"/>
              <w:rPr>
                <w:lang w:val="uk-UA"/>
              </w:rPr>
            </w:pPr>
          </w:p>
          <w:p w:rsidR="0039675B" w:rsidRPr="00B72C73" w:rsidRDefault="0039675B"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333E5C" w:rsidP="0098681A">
            <w:pPr>
              <w:jc w:val="center"/>
              <w:rPr>
                <w:lang w:val="uk-UA"/>
              </w:rPr>
            </w:pPr>
            <w:r>
              <w:rPr>
                <w:lang w:val="uk-UA"/>
              </w:rPr>
              <w:t xml:space="preserve">Директор </w:t>
            </w:r>
          </w:p>
          <w:p w:rsidR="00333E5C" w:rsidRDefault="00333E5C" w:rsidP="0098681A">
            <w:pPr>
              <w:jc w:val="center"/>
              <w:rPr>
                <w:lang w:val="uk-UA"/>
              </w:rPr>
            </w:pPr>
            <w:r>
              <w:rPr>
                <w:lang w:val="uk-UA"/>
              </w:rPr>
              <w:t xml:space="preserve">Завідувачі </w:t>
            </w:r>
          </w:p>
          <w:p w:rsidR="0098681A" w:rsidRDefault="0098681A" w:rsidP="0098681A">
            <w:pPr>
              <w:jc w:val="center"/>
              <w:rPr>
                <w:lang w:val="uk-UA"/>
              </w:rPr>
            </w:pPr>
          </w:p>
          <w:p w:rsidR="0098681A" w:rsidRDefault="009B7C1E" w:rsidP="009B7C1E">
            <w:pPr>
              <w:jc w:val="center"/>
              <w:rPr>
                <w:lang w:val="uk-UA"/>
              </w:rPr>
            </w:pPr>
            <w:r>
              <w:rPr>
                <w:szCs w:val="24"/>
                <w:lang w:val="uk-UA"/>
              </w:rPr>
              <w:t>ЗДНВР ,ЗЗФ</w:t>
            </w:r>
            <w:r>
              <w:rPr>
                <w:lang w:val="uk-UA"/>
              </w:rPr>
              <w:t xml:space="preserve"> </w:t>
            </w:r>
          </w:p>
          <w:p w:rsidR="0098681A" w:rsidRDefault="0098681A" w:rsidP="0098681A">
            <w:pPr>
              <w:jc w:val="center"/>
              <w:rPr>
                <w:lang w:val="uk-UA"/>
              </w:rPr>
            </w:pPr>
          </w:p>
          <w:p w:rsidR="0098681A" w:rsidRDefault="0098681A" w:rsidP="0098681A">
            <w:pPr>
              <w:jc w:val="center"/>
              <w:rPr>
                <w:lang w:val="uk-UA"/>
              </w:rPr>
            </w:pPr>
          </w:p>
          <w:p w:rsidR="009B7C1E" w:rsidRDefault="009B7C1E" w:rsidP="0098681A">
            <w:pPr>
              <w:jc w:val="center"/>
              <w:rPr>
                <w:lang w:val="uk-UA"/>
              </w:rPr>
            </w:pPr>
          </w:p>
          <w:p w:rsidR="009B7C1E" w:rsidRDefault="009B7C1E" w:rsidP="009B7C1E">
            <w:pPr>
              <w:jc w:val="center"/>
              <w:rPr>
                <w:szCs w:val="24"/>
                <w:lang w:val="uk-UA"/>
              </w:rPr>
            </w:pPr>
          </w:p>
          <w:p w:rsidR="0098681A" w:rsidRDefault="009B7C1E" w:rsidP="009B7C1E">
            <w:pPr>
              <w:jc w:val="center"/>
              <w:rPr>
                <w:lang w:val="uk-UA"/>
              </w:rPr>
            </w:pPr>
            <w:r>
              <w:rPr>
                <w:szCs w:val="24"/>
                <w:lang w:val="uk-UA"/>
              </w:rPr>
              <w:t>ЗДНВР ,ЗЗФ</w:t>
            </w:r>
          </w:p>
          <w:p w:rsidR="009B7C1E" w:rsidRDefault="009B7C1E" w:rsidP="009B7C1E">
            <w:pPr>
              <w:jc w:val="center"/>
              <w:rPr>
                <w:lang w:val="uk-UA"/>
              </w:rPr>
            </w:pPr>
          </w:p>
          <w:p w:rsidR="0098681A" w:rsidRPr="00B72C73" w:rsidRDefault="009B7C1E" w:rsidP="009B7C1E">
            <w:pPr>
              <w:rPr>
                <w:lang w:val="uk-UA"/>
              </w:rPr>
            </w:pPr>
            <w:r>
              <w:rPr>
                <w:lang w:val="uk-UA"/>
              </w:rPr>
              <w:t xml:space="preserve">            </w:t>
            </w:r>
            <w:r w:rsidR="0098681A">
              <w:rPr>
                <w:lang w:val="uk-UA"/>
              </w:rPr>
              <w:t>ЗГЧ</w:t>
            </w:r>
          </w:p>
        </w:tc>
        <w:tc>
          <w:tcPr>
            <w:tcW w:w="1734"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Pr>
                <w:lang w:val="uk-UA"/>
              </w:rPr>
              <w:t>Наказ</w:t>
            </w:r>
          </w:p>
          <w:p w:rsidR="0098681A" w:rsidRPr="00B72C73"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Наказ</w:t>
            </w:r>
          </w:p>
          <w:p w:rsidR="0098681A" w:rsidRPr="00B72C73" w:rsidRDefault="0098681A" w:rsidP="0098681A">
            <w:pPr>
              <w:jc w:val="center"/>
              <w:rPr>
                <w:lang w:val="uk-UA"/>
              </w:rPr>
            </w:pPr>
          </w:p>
          <w:p w:rsidR="0098681A" w:rsidRPr="00B72C73" w:rsidRDefault="0098681A" w:rsidP="0098681A">
            <w:pPr>
              <w:jc w:val="center"/>
              <w:rPr>
                <w:lang w:val="uk-UA"/>
              </w:rPr>
            </w:pPr>
            <w:r>
              <w:rPr>
                <w:lang w:val="uk-UA"/>
              </w:rPr>
              <w:t>Довідка</w:t>
            </w:r>
          </w:p>
          <w:p w:rsidR="0098681A" w:rsidRDefault="0098681A" w:rsidP="0098681A">
            <w:pPr>
              <w:rPr>
                <w:lang w:val="uk-UA"/>
              </w:rPr>
            </w:pPr>
          </w:p>
          <w:p w:rsidR="0098681A" w:rsidRDefault="0098681A" w:rsidP="0098681A">
            <w:pPr>
              <w:rPr>
                <w:lang w:val="uk-UA"/>
              </w:rPr>
            </w:pPr>
          </w:p>
          <w:p w:rsidR="0098681A" w:rsidRPr="00B72C73" w:rsidRDefault="0098681A" w:rsidP="00333E5C">
            <w:pPr>
              <w:rPr>
                <w:lang w:val="uk-UA"/>
              </w:rPr>
            </w:pPr>
            <w:r w:rsidRPr="00B72C73">
              <w:rPr>
                <w:lang w:val="uk-UA"/>
              </w:rPr>
              <w:t>План</w:t>
            </w: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Довідка</w:t>
            </w:r>
          </w:p>
          <w:p w:rsidR="0098681A" w:rsidRDefault="0098681A" w:rsidP="0098681A">
            <w:pPr>
              <w:rPr>
                <w:lang w:val="uk-UA"/>
              </w:rPr>
            </w:pPr>
          </w:p>
          <w:p w:rsidR="0098681A" w:rsidRDefault="0098681A" w:rsidP="0098681A">
            <w:pPr>
              <w:jc w:val="center"/>
              <w:rPr>
                <w:lang w:val="uk-UA"/>
              </w:rPr>
            </w:pPr>
          </w:p>
          <w:p w:rsidR="0098681A" w:rsidRDefault="0098681A" w:rsidP="0098681A">
            <w:pPr>
              <w:jc w:val="center"/>
              <w:rPr>
                <w:lang w:val="uk-UA"/>
              </w:rPr>
            </w:pPr>
            <w:r>
              <w:rPr>
                <w:lang w:val="uk-UA"/>
              </w:rPr>
              <w:t>Нарада</w:t>
            </w:r>
          </w:p>
          <w:p w:rsidR="0098681A" w:rsidRDefault="0098681A" w:rsidP="0098681A">
            <w:pPr>
              <w:jc w:val="center"/>
              <w:rPr>
                <w:lang w:val="uk-UA"/>
              </w:rPr>
            </w:pPr>
          </w:p>
          <w:p w:rsidR="009B7C1E" w:rsidRDefault="009B7C1E" w:rsidP="0098681A">
            <w:pPr>
              <w:jc w:val="center"/>
              <w:rPr>
                <w:lang w:val="uk-UA"/>
              </w:rPr>
            </w:pPr>
          </w:p>
          <w:p w:rsidR="0098681A" w:rsidRDefault="0098681A" w:rsidP="0098681A">
            <w:pPr>
              <w:jc w:val="center"/>
              <w:rPr>
                <w:lang w:val="uk-UA"/>
              </w:rPr>
            </w:pPr>
            <w:r>
              <w:rPr>
                <w:lang w:val="uk-UA"/>
              </w:rPr>
              <w:t>Звіт</w:t>
            </w:r>
          </w:p>
          <w:p w:rsidR="0098681A" w:rsidRDefault="0098681A" w:rsidP="0098681A">
            <w:pPr>
              <w:jc w:val="center"/>
              <w:rPr>
                <w:lang w:val="uk-UA"/>
              </w:rPr>
            </w:pPr>
          </w:p>
          <w:p w:rsidR="0098681A" w:rsidRPr="00B72C73" w:rsidRDefault="009B7C1E" w:rsidP="009B7C1E">
            <w:pPr>
              <w:rPr>
                <w:lang w:val="uk-UA"/>
              </w:rPr>
            </w:pPr>
            <w:r>
              <w:rPr>
                <w:lang w:val="uk-UA"/>
              </w:rPr>
              <w:t xml:space="preserve">       </w:t>
            </w:r>
            <w:r w:rsidR="0098681A" w:rsidRPr="00B72C73">
              <w:rPr>
                <w:lang w:val="uk-UA"/>
              </w:rPr>
              <w:t>Списки</w:t>
            </w:r>
          </w:p>
          <w:p w:rsidR="0098681A" w:rsidRPr="00B72C73" w:rsidRDefault="0098681A" w:rsidP="0098681A">
            <w:pPr>
              <w:jc w:val="center"/>
              <w:rPr>
                <w:lang w:val="uk-UA"/>
              </w:rPr>
            </w:pPr>
            <w:r w:rsidRPr="00B72C73">
              <w:rPr>
                <w:lang w:val="uk-UA"/>
              </w:rPr>
              <w:t>План ремонту</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p>
        </w:tc>
        <w:tc>
          <w:tcPr>
            <w:tcW w:w="7764" w:type="dxa"/>
          </w:tcPr>
          <w:p w:rsidR="0098681A" w:rsidRPr="00AF26DE" w:rsidRDefault="0098681A" w:rsidP="0098681A">
            <w:pPr>
              <w:pStyle w:val="a8"/>
              <w:rPr>
                <w:i/>
                <w:szCs w:val="24"/>
                <w:u w:val="single"/>
              </w:rPr>
            </w:pPr>
            <w:r w:rsidRPr="00AF26DE">
              <w:rPr>
                <w:i/>
                <w:szCs w:val="24"/>
                <w:u w:val="single"/>
              </w:rPr>
              <w:t>Загальні питання</w:t>
            </w:r>
          </w:p>
          <w:p w:rsidR="0098681A" w:rsidRDefault="0098681A" w:rsidP="0098681A">
            <w:pPr>
              <w:pStyle w:val="a8"/>
            </w:pPr>
            <w:r>
              <w:lastRenderedPageBreak/>
              <w:t xml:space="preserve">1. </w:t>
            </w:r>
            <w:r w:rsidRPr="00FD2D56">
              <w:t>Контроль за дотриманням обсягів домашніх завдань з основних наук</w:t>
            </w:r>
            <w:r>
              <w:t xml:space="preserve"> (5-9 класи). </w:t>
            </w:r>
          </w:p>
          <w:p w:rsidR="0098681A" w:rsidRDefault="0098681A" w:rsidP="0098681A">
            <w:pPr>
              <w:pStyle w:val="a8"/>
            </w:pPr>
            <w:r>
              <w:t xml:space="preserve">2. </w:t>
            </w:r>
            <w:r w:rsidRPr="00FD2D56">
              <w:t>Контроль за організацією роботи з профілактики дитячого травматизму.</w:t>
            </w:r>
            <w:r>
              <w:t xml:space="preserve"> </w:t>
            </w:r>
          </w:p>
          <w:p w:rsidR="001E1B2C" w:rsidRDefault="0017141E" w:rsidP="0098681A">
            <w:pPr>
              <w:pStyle w:val="a8"/>
            </w:pPr>
            <w:r>
              <w:rPr>
                <w:lang w:val="uk-UA"/>
              </w:rPr>
              <w:t>3</w:t>
            </w:r>
            <w:r w:rsidR="0098681A">
              <w:t xml:space="preserve">. </w:t>
            </w:r>
            <w:r w:rsidR="0098681A" w:rsidRPr="00FD2D56">
              <w:t xml:space="preserve">Контроль за роботою гуртків. </w:t>
            </w:r>
          </w:p>
          <w:p w:rsidR="0098681A" w:rsidRDefault="0017141E" w:rsidP="0098681A">
            <w:pPr>
              <w:pStyle w:val="a8"/>
            </w:pPr>
            <w:r>
              <w:rPr>
                <w:lang w:val="uk-UA"/>
              </w:rPr>
              <w:t>4</w:t>
            </w:r>
            <w:r w:rsidR="0098681A">
              <w:t xml:space="preserve">. </w:t>
            </w:r>
            <w:r w:rsidR="0098681A" w:rsidRPr="00FD2D56">
              <w:t xml:space="preserve">Контроль за  підготовкою учнів до </w:t>
            </w:r>
            <w:r>
              <w:t xml:space="preserve"> ДПА та ЗНО</w:t>
            </w:r>
            <w:r w:rsidR="0098681A">
              <w:t xml:space="preserve">. </w:t>
            </w:r>
          </w:p>
          <w:p w:rsidR="0098681A" w:rsidRPr="006B74BE" w:rsidRDefault="0017141E" w:rsidP="0098681A">
            <w:pPr>
              <w:pStyle w:val="a8"/>
            </w:pPr>
            <w:r>
              <w:rPr>
                <w:lang w:val="uk-UA"/>
              </w:rPr>
              <w:t>7</w:t>
            </w:r>
            <w:r w:rsidR="0098681A">
              <w:t>.</w:t>
            </w:r>
            <w:r w:rsidR="0098681A" w:rsidRPr="006B74BE">
              <w:t>Завершення комплектування педагогічних кадрів на спільному засіданні адміністрації та ПК.</w:t>
            </w:r>
          </w:p>
          <w:p w:rsidR="0098681A" w:rsidRPr="0017141E" w:rsidRDefault="0017141E" w:rsidP="0098681A">
            <w:pPr>
              <w:pStyle w:val="a8"/>
              <w:rPr>
                <w:lang w:val="uk-UA"/>
              </w:rPr>
            </w:pPr>
            <w:r>
              <w:rPr>
                <w:lang w:val="uk-UA"/>
              </w:rPr>
              <w:t>8</w:t>
            </w:r>
            <w:r w:rsidR="0098681A">
              <w:t>.</w:t>
            </w:r>
            <w:r w:rsidR="0098681A" w:rsidRPr="006B74BE">
              <w:t xml:space="preserve">Уточнення даних щодо вибору учнями предметів з </w:t>
            </w:r>
            <w:r w:rsidR="006A049A">
              <w:rPr>
                <w:lang w:val="uk-UA"/>
              </w:rPr>
              <w:t>ДПА</w:t>
            </w:r>
            <w:r>
              <w:rPr>
                <w:lang w:val="uk-UA"/>
              </w:rPr>
              <w:t xml:space="preserve"> </w:t>
            </w:r>
          </w:p>
          <w:p w:rsidR="0098681A" w:rsidRPr="0017141E" w:rsidRDefault="0017141E" w:rsidP="0098681A">
            <w:pPr>
              <w:pStyle w:val="a8"/>
              <w:rPr>
                <w:lang w:val="uk-UA"/>
              </w:rPr>
            </w:pPr>
            <w:r>
              <w:rPr>
                <w:lang w:val="uk-UA"/>
              </w:rPr>
              <w:t>9</w:t>
            </w:r>
            <w:r w:rsidR="0098681A">
              <w:t>.</w:t>
            </w:r>
            <w:r w:rsidR="0098681A" w:rsidRPr="006B74BE">
              <w:t>Складання графіка проведення річних контрольних робіт для    пер</w:t>
            </w:r>
            <w:r>
              <w:t>евірки якості засвоєння програм</w:t>
            </w:r>
          </w:p>
          <w:p w:rsidR="0098681A" w:rsidRPr="0017141E" w:rsidRDefault="0017141E" w:rsidP="0098681A">
            <w:pPr>
              <w:pStyle w:val="a8"/>
              <w:rPr>
                <w:lang w:val="uk-UA"/>
              </w:rPr>
            </w:pPr>
            <w:r>
              <w:t>1</w:t>
            </w:r>
            <w:r>
              <w:rPr>
                <w:lang w:val="uk-UA"/>
              </w:rPr>
              <w:t>0</w:t>
            </w:r>
            <w:r w:rsidR="0098681A">
              <w:t>.</w:t>
            </w:r>
            <w:r w:rsidR="0098681A" w:rsidRPr="006B74BE">
              <w:t>Підготовка необхідної документації для проведення</w:t>
            </w:r>
            <w:r>
              <w:t xml:space="preserve"> </w:t>
            </w:r>
            <w:r>
              <w:rPr>
                <w:lang w:val="uk-UA"/>
              </w:rPr>
              <w:t>ДПА</w:t>
            </w:r>
          </w:p>
          <w:p w:rsidR="0098681A" w:rsidRPr="0017141E" w:rsidRDefault="0017141E" w:rsidP="0098681A">
            <w:pPr>
              <w:pStyle w:val="a8"/>
              <w:rPr>
                <w:lang w:val="uk-UA"/>
              </w:rPr>
            </w:pPr>
            <w:r>
              <w:t>1</w:t>
            </w:r>
            <w:r>
              <w:rPr>
                <w:lang w:val="uk-UA"/>
              </w:rPr>
              <w:t>1</w:t>
            </w:r>
            <w:r w:rsidR="0098681A">
              <w:t>.</w:t>
            </w:r>
            <w:r w:rsidR="0098681A" w:rsidRPr="006B74BE">
              <w:t>Перевірка та уточнення бази для отримання свідоцтв та ат</w:t>
            </w:r>
            <w:r>
              <w:t>естатів.</w:t>
            </w:r>
          </w:p>
          <w:p w:rsidR="0098681A" w:rsidRPr="006B74BE" w:rsidRDefault="0017141E" w:rsidP="0098681A">
            <w:pPr>
              <w:pStyle w:val="a8"/>
            </w:pPr>
            <w:r>
              <w:t>1</w:t>
            </w:r>
            <w:r>
              <w:rPr>
                <w:lang w:val="uk-UA"/>
              </w:rPr>
              <w:t>2</w:t>
            </w:r>
            <w:r w:rsidR="0098681A">
              <w:t>.</w:t>
            </w:r>
            <w:r w:rsidR="0098681A" w:rsidRPr="006B74BE">
              <w:t>Підтвердження списків учнів-претендентів на отримання атестатів з відзнакою</w:t>
            </w:r>
          </w:p>
          <w:p w:rsidR="0098681A" w:rsidRPr="002E69F8" w:rsidRDefault="0017141E" w:rsidP="0098681A">
            <w:pPr>
              <w:pStyle w:val="a8"/>
            </w:pPr>
            <w:r>
              <w:t>1</w:t>
            </w:r>
            <w:r>
              <w:rPr>
                <w:lang w:val="uk-UA"/>
              </w:rPr>
              <w:t>3</w:t>
            </w:r>
            <w:r w:rsidR="0098681A">
              <w:t>.</w:t>
            </w:r>
            <w:r w:rsidR="0098681A" w:rsidRPr="006B74BE">
              <w:t>Підготовка документів про  звільнення учнів  від державної підсумкової атестації.  Оформлення тематичних  папок, куточків до державної підсумкової ате</w:t>
            </w:r>
            <w:r w:rsidR="002E69F8">
              <w:t>стації в 4-х, 9-х, 11-х класах</w:t>
            </w:r>
          </w:p>
        </w:tc>
        <w:tc>
          <w:tcPr>
            <w:tcW w:w="1440" w:type="dxa"/>
          </w:tcPr>
          <w:p w:rsidR="0098681A" w:rsidRDefault="0098681A"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Default="0098681A" w:rsidP="0098681A">
            <w:pPr>
              <w:jc w:val="center"/>
              <w:rPr>
                <w:lang w:val="uk-UA"/>
              </w:rPr>
            </w:pPr>
            <w:r>
              <w:rPr>
                <w:lang w:val="uk-UA"/>
              </w:rPr>
              <w:t>ІІІ т.</w:t>
            </w:r>
          </w:p>
          <w:p w:rsidR="0098681A" w:rsidRDefault="0098681A" w:rsidP="0098681A">
            <w:pPr>
              <w:jc w:val="center"/>
              <w:rPr>
                <w:lang w:val="uk-UA"/>
              </w:rPr>
            </w:pPr>
          </w:p>
          <w:p w:rsidR="006D7AC8" w:rsidRDefault="006D7AC8" w:rsidP="0098681A">
            <w:pPr>
              <w:jc w:val="center"/>
              <w:rPr>
                <w:lang w:val="uk-UA"/>
              </w:rPr>
            </w:pPr>
          </w:p>
          <w:p w:rsidR="006D7AC8" w:rsidRDefault="006D7AC8" w:rsidP="0098681A">
            <w:pPr>
              <w:jc w:val="center"/>
              <w:rPr>
                <w:lang w:val="uk-UA"/>
              </w:rPr>
            </w:pPr>
          </w:p>
          <w:p w:rsidR="0098681A" w:rsidRDefault="0098681A" w:rsidP="0098681A">
            <w:pPr>
              <w:jc w:val="center"/>
              <w:rPr>
                <w:lang w:val="uk-UA"/>
              </w:rPr>
            </w:pPr>
            <w:r w:rsidRPr="00B72C73">
              <w:rPr>
                <w:lang w:val="uk-UA"/>
              </w:rPr>
              <w:t>ІV т.</w:t>
            </w:r>
          </w:p>
          <w:p w:rsidR="001E1B2C" w:rsidRDefault="001E1B2C" w:rsidP="0098681A">
            <w:pPr>
              <w:jc w:val="center"/>
              <w:rPr>
                <w:lang w:val="uk-UA"/>
              </w:rPr>
            </w:pPr>
          </w:p>
          <w:p w:rsidR="001E1B2C" w:rsidRDefault="001E1B2C" w:rsidP="0098681A">
            <w:pPr>
              <w:jc w:val="center"/>
              <w:rPr>
                <w:lang w:val="uk-UA"/>
              </w:rPr>
            </w:pPr>
          </w:p>
          <w:p w:rsidR="0098681A" w:rsidRDefault="0098681A" w:rsidP="0098681A">
            <w:pPr>
              <w:jc w:val="center"/>
              <w:rPr>
                <w:lang w:val="uk-UA"/>
              </w:rPr>
            </w:pPr>
            <w:r>
              <w:rPr>
                <w:lang w:val="uk-UA"/>
              </w:rPr>
              <w:t>І т.</w:t>
            </w:r>
          </w:p>
          <w:p w:rsidR="006A049A" w:rsidRDefault="006A049A" w:rsidP="006A049A">
            <w:pPr>
              <w:rPr>
                <w:lang w:val="uk-UA"/>
              </w:rPr>
            </w:pPr>
            <w:r>
              <w:rPr>
                <w:lang w:val="uk-UA"/>
              </w:rPr>
              <w:t xml:space="preserve">      </w:t>
            </w:r>
          </w:p>
          <w:p w:rsidR="0098681A" w:rsidRDefault="006A049A" w:rsidP="006A049A">
            <w:pPr>
              <w:rPr>
                <w:lang w:val="uk-UA"/>
              </w:rPr>
            </w:pPr>
            <w:r>
              <w:rPr>
                <w:lang w:val="uk-UA"/>
              </w:rPr>
              <w:t xml:space="preserve">      </w:t>
            </w:r>
            <w:r w:rsidR="0098681A">
              <w:rPr>
                <w:lang w:val="uk-UA"/>
              </w:rPr>
              <w:t>ІІІ т.</w:t>
            </w:r>
          </w:p>
          <w:p w:rsidR="0098681A" w:rsidRDefault="0098681A" w:rsidP="0098681A">
            <w:pPr>
              <w:jc w:val="center"/>
              <w:rPr>
                <w:lang w:val="uk-UA"/>
              </w:rPr>
            </w:pPr>
            <w:r w:rsidRPr="00B72C73">
              <w:rPr>
                <w:lang w:val="uk-UA"/>
              </w:rPr>
              <w:t>ІV т.</w:t>
            </w:r>
          </w:p>
          <w:p w:rsidR="0098681A" w:rsidRDefault="0098681A" w:rsidP="0098681A">
            <w:pPr>
              <w:jc w:val="center"/>
              <w:rPr>
                <w:lang w:val="uk-UA"/>
              </w:rPr>
            </w:pPr>
            <w:r>
              <w:rPr>
                <w:lang w:val="uk-UA"/>
              </w:rPr>
              <w:t>І т.</w:t>
            </w:r>
          </w:p>
          <w:p w:rsidR="0098681A" w:rsidRDefault="0098681A" w:rsidP="0098681A">
            <w:pPr>
              <w:jc w:val="center"/>
              <w:rPr>
                <w:lang w:val="uk-UA"/>
              </w:rPr>
            </w:pPr>
          </w:p>
          <w:p w:rsidR="0098681A" w:rsidRDefault="00AD446C" w:rsidP="00AD446C">
            <w:pPr>
              <w:rPr>
                <w:lang w:val="uk-UA"/>
              </w:rPr>
            </w:pPr>
            <w:r>
              <w:rPr>
                <w:lang w:val="uk-UA"/>
              </w:rPr>
              <w:t xml:space="preserve">     </w:t>
            </w:r>
            <w:r w:rsidR="0098681A">
              <w:rPr>
                <w:lang w:val="uk-UA"/>
              </w:rPr>
              <w:t>ІІ т.</w:t>
            </w:r>
          </w:p>
          <w:p w:rsidR="0098681A" w:rsidRDefault="0098681A" w:rsidP="0098681A">
            <w:pPr>
              <w:jc w:val="center"/>
              <w:rPr>
                <w:lang w:val="uk-UA"/>
              </w:rPr>
            </w:pPr>
          </w:p>
          <w:p w:rsidR="0098681A" w:rsidRDefault="0098681A" w:rsidP="0098681A">
            <w:pPr>
              <w:jc w:val="center"/>
              <w:rPr>
                <w:lang w:val="uk-UA"/>
              </w:rPr>
            </w:pPr>
            <w:r>
              <w:rPr>
                <w:lang w:val="uk-UA"/>
              </w:rPr>
              <w:t>І т.</w:t>
            </w:r>
          </w:p>
          <w:p w:rsidR="0098681A" w:rsidRDefault="0098681A" w:rsidP="0098681A">
            <w:pPr>
              <w:jc w:val="center"/>
              <w:rPr>
                <w:lang w:val="uk-UA"/>
              </w:rPr>
            </w:pPr>
          </w:p>
          <w:p w:rsidR="0098681A" w:rsidRDefault="0098681A" w:rsidP="0098681A">
            <w:pPr>
              <w:jc w:val="center"/>
              <w:rPr>
                <w:lang w:val="uk-UA"/>
              </w:rPr>
            </w:pPr>
            <w:r>
              <w:rPr>
                <w:lang w:val="uk-UA"/>
              </w:rPr>
              <w:t>ІІІ т.</w:t>
            </w:r>
          </w:p>
          <w:p w:rsidR="0098681A" w:rsidRDefault="0098681A" w:rsidP="0098681A">
            <w:pPr>
              <w:jc w:val="center"/>
              <w:rPr>
                <w:lang w:val="uk-UA"/>
              </w:rPr>
            </w:pPr>
          </w:p>
          <w:p w:rsidR="0098681A"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Default="0098681A" w:rsidP="0098681A">
            <w:pPr>
              <w:jc w:val="center"/>
              <w:rPr>
                <w:lang w:val="uk-UA"/>
              </w:rPr>
            </w:pPr>
            <w:r>
              <w:rPr>
                <w:lang w:val="uk-UA"/>
              </w:rPr>
              <w:t>ІІ</w:t>
            </w:r>
            <w:r w:rsidR="002E69F8">
              <w:rPr>
                <w:lang w:val="uk-UA"/>
              </w:rPr>
              <w:t>І</w:t>
            </w:r>
            <w:r>
              <w:rPr>
                <w:lang w:val="uk-UA"/>
              </w:rPr>
              <w:t xml:space="preserve"> т.</w:t>
            </w:r>
          </w:p>
          <w:p w:rsidR="0098681A" w:rsidRPr="00B72C73" w:rsidRDefault="0098681A" w:rsidP="002E69F8">
            <w:pPr>
              <w:rPr>
                <w:lang w:val="uk-UA"/>
              </w:rPr>
            </w:pPr>
          </w:p>
        </w:tc>
        <w:tc>
          <w:tcPr>
            <w:tcW w:w="2136" w:type="dxa"/>
          </w:tcPr>
          <w:p w:rsidR="0098681A" w:rsidRDefault="0098681A" w:rsidP="0098681A">
            <w:pPr>
              <w:jc w:val="center"/>
              <w:rPr>
                <w:lang w:val="uk-UA"/>
              </w:rPr>
            </w:pPr>
          </w:p>
          <w:p w:rsidR="0098681A" w:rsidRDefault="006D7AC8" w:rsidP="0098681A">
            <w:pPr>
              <w:jc w:val="center"/>
              <w:rPr>
                <w:lang w:val="uk-UA"/>
              </w:rPr>
            </w:pPr>
            <w:r>
              <w:rPr>
                <w:szCs w:val="24"/>
                <w:lang w:val="uk-UA"/>
              </w:rPr>
              <w:t>ЗДНВР ,ЗЗФ</w:t>
            </w:r>
            <w:r>
              <w:rPr>
                <w:lang w:val="uk-UA"/>
              </w:rPr>
              <w:t xml:space="preserve"> </w:t>
            </w:r>
          </w:p>
          <w:p w:rsidR="006D7AC8" w:rsidRDefault="006D7AC8" w:rsidP="0098681A">
            <w:pPr>
              <w:jc w:val="center"/>
              <w:rPr>
                <w:lang w:val="uk-UA"/>
              </w:rPr>
            </w:pPr>
          </w:p>
          <w:p w:rsidR="006D7AC8" w:rsidRDefault="006D7AC8" w:rsidP="0098681A">
            <w:pPr>
              <w:jc w:val="center"/>
              <w:rPr>
                <w:lang w:val="uk-UA"/>
              </w:rPr>
            </w:pPr>
          </w:p>
          <w:p w:rsidR="006D7AC8" w:rsidRDefault="006D7AC8" w:rsidP="0098681A">
            <w:pPr>
              <w:jc w:val="center"/>
              <w:rPr>
                <w:lang w:val="uk-UA"/>
              </w:rPr>
            </w:pPr>
          </w:p>
          <w:p w:rsidR="006D7AC8" w:rsidRDefault="006D7AC8" w:rsidP="0098681A">
            <w:pPr>
              <w:jc w:val="center"/>
              <w:rPr>
                <w:lang w:val="uk-UA"/>
              </w:rPr>
            </w:pPr>
          </w:p>
          <w:p w:rsidR="001E1B2C" w:rsidRDefault="001E1B2C" w:rsidP="006D7AC8">
            <w:pPr>
              <w:jc w:val="center"/>
              <w:rPr>
                <w:lang w:val="uk-UA"/>
              </w:rPr>
            </w:pPr>
          </w:p>
          <w:p w:rsidR="0098681A" w:rsidRDefault="0098681A" w:rsidP="006D7AC8">
            <w:pPr>
              <w:jc w:val="center"/>
              <w:rPr>
                <w:lang w:val="uk-UA"/>
              </w:rPr>
            </w:pPr>
            <w:r>
              <w:rPr>
                <w:lang w:val="uk-UA"/>
              </w:rPr>
              <w:t>Директор</w:t>
            </w:r>
          </w:p>
          <w:p w:rsidR="001E1B2C" w:rsidRDefault="001E1B2C" w:rsidP="006D7AC8">
            <w:pPr>
              <w:jc w:val="center"/>
              <w:rPr>
                <w:lang w:val="uk-UA"/>
              </w:rPr>
            </w:pPr>
            <w:r>
              <w:rPr>
                <w:lang w:val="uk-UA"/>
              </w:rPr>
              <w:t>Завідувачі філією</w:t>
            </w:r>
          </w:p>
          <w:p w:rsidR="001E1B2C" w:rsidRPr="00C33018" w:rsidRDefault="001E1B2C" w:rsidP="0098681A">
            <w:pPr>
              <w:pStyle w:val="a8"/>
              <w:rPr>
                <w:lang w:val="uk-UA"/>
              </w:rPr>
            </w:pPr>
          </w:p>
          <w:p w:rsidR="0098681A" w:rsidRPr="00C33018" w:rsidRDefault="001E1B2C" w:rsidP="0098681A">
            <w:pPr>
              <w:pStyle w:val="a8"/>
              <w:rPr>
                <w:lang w:val="uk-UA"/>
              </w:rPr>
            </w:pPr>
            <w:r>
              <w:rPr>
                <w:lang w:val="uk-UA"/>
              </w:rPr>
              <w:t xml:space="preserve">  </w:t>
            </w:r>
            <w:r w:rsidR="0098681A" w:rsidRPr="00C33018">
              <w:rPr>
                <w:lang w:val="uk-UA"/>
              </w:rPr>
              <w:t>Адміністрація</w:t>
            </w:r>
          </w:p>
          <w:p w:rsidR="0098681A" w:rsidRDefault="0098681A" w:rsidP="0098681A">
            <w:pPr>
              <w:jc w:val="center"/>
              <w:rPr>
                <w:lang w:val="uk-UA"/>
              </w:rPr>
            </w:pPr>
          </w:p>
          <w:p w:rsidR="006A049A" w:rsidRDefault="006A049A" w:rsidP="0098681A">
            <w:pPr>
              <w:jc w:val="center"/>
              <w:rPr>
                <w:lang w:val="uk-UA"/>
              </w:rPr>
            </w:pPr>
          </w:p>
          <w:p w:rsidR="006A049A" w:rsidRDefault="006A049A" w:rsidP="0098681A">
            <w:pPr>
              <w:jc w:val="center"/>
              <w:rPr>
                <w:lang w:val="uk-UA"/>
              </w:rPr>
            </w:pPr>
            <w:r>
              <w:rPr>
                <w:szCs w:val="24"/>
                <w:lang w:val="uk-UA"/>
              </w:rPr>
              <w:t>ЗДНВР ,ЗЗФ</w:t>
            </w:r>
            <w:r>
              <w:rPr>
                <w:lang w:val="uk-UA"/>
              </w:rPr>
              <w:t xml:space="preserve"> </w:t>
            </w:r>
          </w:p>
          <w:p w:rsidR="006A049A" w:rsidRDefault="006A049A" w:rsidP="0098681A">
            <w:pPr>
              <w:jc w:val="center"/>
              <w:rPr>
                <w:lang w:val="uk-UA"/>
              </w:rPr>
            </w:pPr>
          </w:p>
          <w:p w:rsidR="0098681A" w:rsidRDefault="00AD446C" w:rsidP="00AD446C">
            <w:pPr>
              <w:rPr>
                <w:lang w:val="uk-UA"/>
              </w:rPr>
            </w:pPr>
            <w:r>
              <w:rPr>
                <w:lang w:val="uk-UA"/>
              </w:rPr>
              <w:t xml:space="preserve">             </w:t>
            </w:r>
            <w:r w:rsidR="0098681A">
              <w:rPr>
                <w:lang w:val="uk-UA"/>
              </w:rPr>
              <w:t>Директор</w:t>
            </w:r>
          </w:p>
          <w:p w:rsidR="00AD446C" w:rsidRDefault="00AD446C" w:rsidP="0098681A">
            <w:pPr>
              <w:jc w:val="center"/>
              <w:rPr>
                <w:lang w:val="uk-UA"/>
              </w:rPr>
            </w:pPr>
          </w:p>
          <w:p w:rsidR="0098681A" w:rsidRDefault="00AD446C" w:rsidP="0098681A">
            <w:pPr>
              <w:jc w:val="center"/>
              <w:rPr>
                <w:lang w:val="uk-UA"/>
              </w:rPr>
            </w:pPr>
            <w:r>
              <w:rPr>
                <w:szCs w:val="24"/>
                <w:lang w:val="uk-UA"/>
              </w:rPr>
              <w:t>ЗДНВР ,ЗЗФ</w:t>
            </w:r>
            <w:r>
              <w:rPr>
                <w:lang w:val="uk-UA"/>
              </w:rPr>
              <w:t xml:space="preserve"> </w:t>
            </w:r>
          </w:p>
          <w:p w:rsidR="000A3A3F" w:rsidRDefault="000A3A3F" w:rsidP="0098681A">
            <w:pPr>
              <w:jc w:val="center"/>
              <w:rPr>
                <w:lang w:val="uk-UA"/>
              </w:rPr>
            </w:pPr>
          </w:p>
          <w:p w:rsidR="000A3A3F" w:rsidRDefault="000A3A3F" w:rsidP="0098681A">
            <w:pPr>
              <w:jc w:val="center"/>
              <w:rPr>
                <w:lang w:val="uk-UA"/>
              </w:rPr>
            </w:pPr>
            <w:r>
              <w:rPr>
                <w:lang w:val="uk-UA"/>
              </w:rPr>
              <w:t xml:space="preserve">Адміністрація </w:t>
            </w:r>
          </w:p>
          <w:p w:rsidR="0098681A" w:rsidRDefault="0098681A" w:rsidP="0098681A">
            <w:pPr>
              <w:jc w:val="center"/>
              <w:rPr>
                <w:lang w:val="uk-UA"/>
              </w:rPr>
            </w:pPr>
          </w:p>
          <w:p w:rsidR="002E69F8" w:rsidRDefault="002E69F8" w:rsidP="0098681A">
            <w:pPr>
              <w:jc w:val="center"/>
              <w:rPr>
                <w:lang w:val="uk-UA"/>
              </w:rPr>
            </w:pPr>
          </w:p>
          <w:p w:rsidR="002E69F8" w:rsidRDefault="002E69F8" w:rsidP="0098681A">
            <w:pPr>
              <w:jc w:val="center"/>
              <w:rPr>
                <w:lang w:val="uk-UA"/>
              </w:rPr>
            </w:pPr>
          </w:p>
          <w:p w:rsidR="0098681A" w:rsidRDefault="0098681A" w:rsidP="0098681A">
            <w:pPr>
              <w:jc w:val="center"/>
              <w:rPr>
                <w:lang w:val="uk-UA"/>
              </w:rPr>
            </w:pPr>
            <w:r>
              <w:rPr>
                <w:lang w:val="uk-UA"/>
              </w:rPr>
              <w:t>Голови МО</w:t>
            </w:r>
          </w:p>
          <w:p w:rsidR="0098681A" w:rsidRPr="00B72C73" w:rsidRDefault="0098681A" w:rsidP="002E69F8">
            <w:pPr>
              <w:rPr>
                <w:lang w:val="uk-UA"/>
              </w:rPr>
            </w:pPr>
          </w:p>
        </w:tc>
        <w:tc>
          <w:tcPr>
            <w:tcW w:w="1734" w:type="dxa"/>
          </w:tcPr>
          <w:p w:rsidR="0098681A" w:rsidRDefault="0098681A" w:rsidP="0098681A">
            <w:pPr>
              <w:jc w:val="center"/>
              <w:rPr>
                <w:lang w:val="uk-UA"/>
              </w:rPr>
            </w:pPr>
          </w:p>
          <w:p w:rsidR="0098681A" w:rsidRDefault="0098681A" w:rsidP="0098681A">
            <w:pPr>
              <w:jc w:val="center"/>
              <w:rPr>
                <w:lang w:val="uk-UA"/>
              </w:rPr>
            </w:pPr>
            <w:r>
              <w:rPr>
                <w:lang w:val="uk-UA"/>
              </w:rPr>
              <w:t>Нарада</w:t>
            </w:r>
          </w:p>
          <w:p w:rsidR="0098681A" w:rsidRDefault="0098681A" w:rsidP="0098681A">
            <w:pPr>
              <w:jc w:val="center"/>
              <w:rPr>
                <w:lang w:val="uk-UA"/>
              </w:rPr>
            </w:pPr>
          </w:p>
          <w:p w:rsidR="0098681A" w:rsidRDefault="006D7AC8" w:rsidP="006D7AC8">
            <w:pPr>
              <w:jc w:val="center"/>
              <w:rPr>
                <w:lang w:val="uk-UA"/>
              </w:rPr>
            </w:pPr>
            <w:r>
              <w:rPr>
                <w:lang w:val="uk-UA"/>
              </w:rPr>
              <w:t>Нарада</w:t>
            </w:r>
          </w:p>
          <w:p w:rsidR="0098681A" w:rsidRDefault="0098681A" w:rsidP="0098681A">
            <w:pPr>
              <w:jc w:val="center"/>
              <w:rPr>
                <w:lang w:val="uk-UA"/>
              </w:rPr>
            </w:pPr>
            <w:r>
              <w:rPr>
                <w:lang w:val="uk-UA"/>
              </w:rPr>
              <w:t>Наказ</w:t>
            </w:r>
          </w:p>
          <w:p w:rsidR="006D7AC8" w:rsidRDefault="006D7AC8" w:rsidP="0098681A">
            <w:pPr>
              <w:jc w:val="center"/>
            </w:pPr>
          </w:p>
          <w:p w:rsidR="001E1B2C" w:rsidRDefault="001E1B2C" w:rsidP="0098681A">
            <w:pPr>
              <w:jc w:val="center"/>
            </w:pPr>
          </w:p>
          <w:p w:rsidR="0098681A" w:rsidRDefault="0098681A" w:rsidP="0098681A">
            <w:pPr>
              <w:jc w:val="center"/>
              <w:rPr>
                <w:lang w:val="uk-UA"/>
              </w:rPr>
            </w:pPr>
            <w:r w:rsidRPr="00FD2D56">
              <w:t>Нарада</w:t>
            </w:r>
          </w:p>
          <w:p w:rsidR="0098681A" w:rsidRDefault="0098681A" w:rsidP="0098681A">
            <w:pPr>
              <w:jc w:val="center"/>
              <w:rPr>
                <w:lang w:val="uk-UA"/>
              </w:rPr>
            </w:pPr>
          </w:p>
          <w:p w:rsidR="001E1B2C" w:rsidRDefault="001E1B2C" w:rsidP="0098681A">
            <w:pPr>
              <w:jc w:val="center"/>
              <w:rPr>
                <w:lang w:val="uk-UA"/>
              </w:rPr>
            </w:pPr>
          </w:p>
          <w:p w:rsidR="0098681A" w:rsidRDefault="001E1B2C" w:rsidP="001E1B2C">
            <w:pPr>
              <w:rPr>
                <w:lang w:val="uk-UA"/>
              </w:rPr>
            </w:pPr>
            <w:r>
              <w:rPr>
                <w:lang w:val="uk-UA"/>
              </w:rPr>
              <w:t xml:space="preserve">        </w:t>
            </w:r>
            <w:r w:rsidR="0098681A">
              <w:rPr>
                <w:lang w:val="uk-UA"/>
              </w:rPr>
              <w:t>Нарада</w:t>
            </w:r>
          </w:p>
          <w:p w:rsidR="006A049A" w:rsidRDefault="006A049A" w:rsidP="0098681A">
            <w:pPr>
              <w:jc w:val="center"/>
              <w:rPr>
                <w:lang w:val="uk-UA"/>
              </w:rPr>
            </w:pPr>
          </w:p>
          <w:p w:rsidR="0098681A" w:rsidRDefault="0098681A" w:rsidP="0098681A">
            <w:pPr>
              <w:jc w:val="center"/>
              <w:rPr>
                <w:lang w:val="uk-UA"/>
              </w:rPr>
            </w:pPr>
            <w:r>
              <w:rPr>
                <w:lang w:val="uk-UA"/>
              </w:rPr>
              <w:t>Нарада</w:t>
            </w:r>
          </w:p>
          <w:p w:rsidR="00AD446C" w:rsidRDefault="00AD446C" w:rsidP="0098681A">
            <w:pPr>
              <w:jc w:val="center"/>
              <w:rPr>
                <w:lang w:val="uk-UA"/>
              </w:rPr>
            </w:pPr>
          </w:p>
          <w:p w:rsidR="00AD446C" w:rsidRDefault="00AD446C" w:rsidP="0098681A">
            <w:pPr>
              <w:jc w:val="center"/>
              <w:rPr>
                <w:lang w:val="uk-UA"/>
              </w:rPr>
            </w:pPr>
          </w:p>
          <w:p w:rsidR="00AD446C" w:rsidRDefault="00AD446C" w:rsidP="0098681A">
            <w:pPr>
              <w:jc w:val="center"/>
              <w:rPr>
                <w:lang w:val="uk-UA"/>
              </w:rPr>
            </w:pPr>
          </w:p>
          <w:p w:rsidR="0098681A" w:rsidRDefault="0098681A" w:rsidP="0098681A">
            <w:pPr>
              <w:jc w:val="center"/>
              <w:rPr>
                <w:lang w:val="uk-UA"/>
              </w:rPr>
            </w:pPr>
            <w:r>
              <w:rPr>
                <w:lang w:val="uk-UA"/>
              </w:rPr>
              <w:t>Наказ</w:t>
            </w:r>
          </w:p>
          <w:p w:rsidR="0098681A" w:rsidRDefault="0098681A" w:rsidP="0098681A">
            <w:pPr>
              <w:jc w:val="center"/>
              <w:rPr>
                <w:lang w:val="uk-UA"/>
              </w:rPr>
            </w:pPr>
          </w:p>
          <w:p w:rsidR="0098681A" w:rsidRDefault="0098681A" w:rsidP="0098681A">
            <w:pPr>
              <w:jc w:val="center"/>
              <w:rPr>
                <w:lang w:val="uk-UA"/>
              </w:rPr>
            </w:pPr>
            <w:r>
              <w:rPr>
                <w:lang w:val="uk-UA"/>
              </w:rPr>
              <w:t>Наказ</w:t>
            </w:r>
          </w:p>
          <w:p w:rsidR="0098681A" w:rsidRDefault="0098681A" w:rsidP="0098681A">
            <w:pPr>
              <w:jc w:val="center"/>
              <w:rPr>
                <w:lang w:val="uk-UA"/>
              </w:rPr>
            </w:pPr>
          </w:p>
          <w:p w:rsidR="0098681A" w:rsidRDefault="0098681A" w:rsidP="0098681A">
            <w:pPr>
              <w:jc w:val="center"/>
              <w:rPr>
                <w:lang w:val="uk-UA"/>
              </w:rPr>
            </w:pPr>
            <w:r>
              <w:rPr>
                <w:lang w:val="uk-UA"/>
              </w:rPr>
              <w:t>Інформація</w:t>
            </w:r>
          </w:p>
          <w:p w:rsidR="000A3A3F" w:rsidRDefault="000A3A3F" w:rsidP="00265C19">
            <w:pPr>
              <w:rPr>
                <w:lang w:val="uk-UA"/>
              </w:rPr>
            </w:pPr>
          </w:p>
          <w:p w:rsidR="0098681A" w:rsidRDefault="002E69F8" w:rsidP="002E69F8">
            <w:pPr>
              <w:jc w:val="center"/>
              <w:rPr>
                <w:lang w:val="uk-UA"/>
              </w:rPr>
            </w:pPr>
            <w:r>
              <w:rPr>
                <w:lang w:val="uk-UA"/>
              </w:rPr>
              <w:t>Графік</w:t>
            </w:r>
          </w:p>
          <w:p w:rsidR="0098681A" w:rsidRDefault="002E69F8" w:rsidP="002E69F8">
            <w:pPr>
              <w:jc w:val="center"/>
              <w:rPr>
                <w:lang w:val="uk-UA"/>
              </w:rPr>
            </w:pPr>
            <w:r>
              <w:rPr>
                <w:lang w:val="uk-UA"/>
              </w:rPr>
              <w:t>Папки</w:t>
            </w:r>
          </w:p>
          <w:p w:rsidR="0098681A" w:rsidRDefault="000A3A3F" w:rsidP="000A3A3F">
            <w:pPr>
              <w:jc w:val="center"/>
              <w:rPr>
                <w:lang w:val="uk-UA"/>
              </w:rPr>
            </w:pPr>
            <w:r>
              <w:rPr>
                <w:lang w:val="uk-UA"/>
              </w:rPr>
              <w:t>База</w:t>
            </w:r>
          </w:p>
          <w:p w:rsidR="0098681A" w:rsidRPr="003F7069" w:rsidRDefault="002E69F8" w:rsidP="002E69F8">
            <w:pPr>
              <w:jc w:val="center"/>
              <w:rPr>
                <w:lang w:val="uk-UA"/>
              </w:rPr>
            </w:pPr>
            <w:r>
              <w:rPr>
                <w:lang w:val="uk-UA"/>
              </w:rPr>
              <w:t>Інформація</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r w:rsidRPr="00B72C73">
              <w:rPr>
                <w:lang w:val="uk-UA"/>
              </w:rPr>
              <w:lastRenderedPageBreak/>
              <w:t>10</w:t>
            </w:r>
          </w:p>
        </w:tc>
        <w:tc>
          <w:tcPr>
            <w:tcW w:w="7764" w:type="dxa"/>
          </w:tcPr>
          <w:p w:rsidR="0098681A" w:rsidRPr="00B72C73" w:rsidRDefault="0098681A" w:rsidP="0098681A">
            <w:pPr>
              <w:pStyle w:val="3"/>
              <w:rPr>
                <w:rFonts w:ascii="Times New Roman" w:hAnsi="Times New Roman"/>
                <w:b/>
                <w:i/>
                <w:caps/>
              </w:rPr>
            </w:pPr>
            <w:r w:rsidRPr="00B72C73">
              <w:rPr>
                <w:rFonts w:ascii="Times New Roman" w:hAnsi="Times New Roman"/>
                <w:b/>
                <w:i/>
                <w:caps/>
              </w:rPr>
              <w:t>Травень</w:t>
            </w:r>
          </w:p>
          <w:p w:rsidR="0098681A" w:rsidRPr="0017141E" w:rsidRDefault="0098681A" w:rsidP="0017141E">
            <w:pPr>
              <w:pStyle w:val="3"/>
              <w:jc w:val="center"/>
              <w:rPr>
                <w:rFonts w:ascii="Times New Roman" w:hAnsi="Times New Roman"/>
                <w:i/>
                <w:u w:val="single"/>
              </w:rPr>
            </w:pPr>
            <w:r w:rsidRPr="0017141E">
              <w:rPr>
                <w:rFonts w:ascii="Times New Roman" w:hAnsi="Times New Roman"/>
                <w:i/>
                <w:u w:val="single"/>
              </w:rPr>
              <w:t>Навчальний процес</w:t>
            </w:r>
          </w:p>
          <w:p w:rsidR="0098681A" w:rsidRDefault="0098681A" w:rsidP="0098681A">
            <w:pPr>
              <w:numPr>
                <w:ilvl w:val="0"/>
                <w:numId w:val="76"/>
              </w:numPr>
              <w:rPr>
                <w:lang w:val="uk-UA"/>
              </w:rPr>
            </w:pPr>
            <w:r w:rsidRPr="00B72C73">
              <w:rPr>
                <w:lang w:val="uk-UA"/>
              </w:rPr>
              <w:t xml:space="preserve">Перевірка </w:t>
            </w:r>
            <w:r w:rsidR="0017141E">
              <w:rPr>
                <w:lang w:val="uk-UA"/>
              </w:rPr>
              <w:t xml:space="preserve">навичок </w:t>
            </w:r>
            <w:r w:rsidRPr="00B72C73">
              <w:rPr>
                <w:lang w:val="uk-UA"/>
              </w:rPr>
              <w:t>чи</w:t>
            </w:r>
            <w:r w:rsidR="0017141E">
              <w:rPr>
                <w:lang w:val="uk-UA"/>
              </w:rPr>
              <w:t>тання в 2-4</w:t>
            </w:r>
            <w:r>
              <w:rPr>
                <w:lang w:val="uk-UA"/>
              </w:rPr>
              <w:t xml:space="preserve">-х </w:t>
            </w:r>
            <w:r w:rsidRPr="00B72C73">
              <w:rPr>
                <w:lang w:val="uk-UA"/>
              </w:rPr>
              <w:t>класах</w:t>
            </w:r>
          </w:p>
          <w:p w:rsidR="0098681A" w:rsidRPr="00B72C73" w:rsidRDefault="0098681A" w:rsidP="0098681A">
            <w:pPr>
              <w:numPr>
                <w:ilvl w:val="0"/>
                <w:numId w:val="76"/>
              </w:numPr>
              <w:rPr>
                <w:lang w:val="uk-UA"/>
              </w:rPr>
            </w:pPr>
            <w:r>
              <w:rPr>
                <w:lang w:val="uk-UA"/>
              </w:rPr>
              <w:t>Проведення ДПА в 4-х класах</w:t>
            </w:r>
          </w:p>
          <w:p w:rsidR="0098681A" w:rsidRPr="00B72C73" w:rsidRDefault="0017141E" w:rsidP="0098681A">
            <w:pPr>
              <w:numPr>
                <w:ilvl w:val="0"/>
                <w:numId w:val="76"/>
              </w:numPr>
              <w:rPr>
                <w:lang w:val="uk-UA"/>
              </w:rPr>
            </w:pPr>
            <w:r>
              <w:rPr>
                <w:lang w:val="uk-UA"/>
              </w:rPr>
              <w:t>Проведення контрольн</w:t>
            </w:r>
            <w:r w:rsidR="0098681A" w:rsidRPr="00B72C73">
              <w:rPr>
                <w:lang w:val="uk-UA"/>
              </w:rPr>
              <w:t xml:space="preserve">их </w:t>
            </w:r>
            <w:r>
              <w:rPr>
                <w:lang w:val="uk-UA"/>
              </w:rPr>
              <w:t>робіт</w:t>
            </w:r>
          </w:p>
          <w:p w:rsidR="0098681A" w:rsidRPr="00B72C73" w:rsidRDefault="0098681A" w:rsidP="0098681A">
            <w:pPr>
              <w:numPr>
                <w:ilvl w:val="0"/>
                <w:numId w:val="76"/>
              </w:numPr>
              <w:rPr>
                <w:lang w:val="uk-UA"/>
              </w:rPr>
            </w:pPr>
            <w:r w:rsidRPr="00B72C73">
              <w:rPr>
                <w:lang w:val="uk-UA"/>
              </w:rPr>
              <w:t>Підсумковий контр</w:t>
            </w:r>
            <w:r w:rsidR="0017141E">
              <w:rPr>
                <w:lang w:val="uk-UA"/>
              </w:rPr>
              <w:t>оль за веденням класних</w:t>
            </w:r>
            <w:r w:rsidRPr="00B72C73">
              <w:rPr>
                <w:lang w:val="uk-UA"/>
              </w:rPr>
              <w:t xml:space="preserve"> журналів</w:t>
            </w:r>
          </w:p>
          <w:p w:rsidR="0098681A" w:rsidRPr="00B72C73" w:rsidRDefault="0098681A" w:rsidP="0098681A">
            <w:pPr>
              <w:numPr>
                <w:ilvl w:val="0"/>
                <w:numId w:val="76"/>
              </w:numPr>
              <w:rPr>
                <w:lang w:val="uk-UA"/>
              </w:rPr>
            </w:pPr>
            <w:r w:rsidRPr="00B72C73">
              <w:rPr>
                <w:lang w:val="uk-UA"/>
              </w:rPr>
              <w:t>Контроль за підготовкою атестаційних матеріалів</w:t>
            </w:r>
            <w:r>
              <w:rPr>
                <w:lang w:val="uk-UA"/>
              </w:rPr>
              <w:t xml:space="preserve"> «ДПА</w:t>
            </w:r>
            <w:r w:rsidR="0017141E">
              <w:rPr>
                <w:lang w:val="uk-UA"/>
              </w:rPr>
              <w:t>-2018</w:t>
            </w:r>
            <w:r>
              <w:rPr>
                <w:lang w:val="uk-UA"/>
              </w:rPr>
              <w:t>»</w:t>
            </w:r>
          </w:p>
          <w:p w:rsidR="0098681A" w:rsidRPr="00B72C73" w:rsidRDefault="0098681A" w:rsidP="0098681A">
            <w:pPr>
              <w:numPr>
                <w:ilvl w:val="0"/>
                <w:numId w:val="76"/>
              </w:numPr>
              <w:rPr>
                <w:lang w:val="uk-UA"/>
              </w:rPr>
            </w:pPr>
            <w:r w:rsidRPr="00B72C73">
              <w:rPr>
                <w:lang w:val="uk-UA"/>
              </w:rPr>
              <w:t>Анал</w:t>
            </w:r>
            <w:r w:rsidR="0017141E">
              <w:rPr>
                <w:lang w:val="uk-UA"/>
              </w:rPr>
              <w:t>із навчальної роботи за 2017-2018</w:t>
            </w:r>
            <w:r w:rsidRPr="00B72C73">
              <w:rPr>
                <w:lang w:val="uk-UA"/>
              </w:rPr>
              <w:t xml:space="preserve"> навчальний рік</w:t>
            </w:r>
          </w:p>
          <w:p w:rsidR="0098681A" w:rsidRPr="00B72C73" w:rsidRDefault="0098681A" w:rsidP="0098681A">
            <w:pPr>
              <w:numPr>
                <w:ilvl w:val="0"/>
                <w:numId w:val="76"/>
              </w:numPr>
              <w:rPr>
                <w:lang w:val="uk-UA"/>
              </w:rPr>
            </w:pPr>
            <w:r w:rsidRPr="00B72C73">
              <w:rPr>
                <w:lang w:val="uk-UA"/>
              </w:rPr>
              <w:lastRenderedPageBreak/>
              <w:t xml:space="preserve">Контроль за виконанням навчальних планів та програм за підсумками навчального року </w:t>
            </w:r>
          </w:p>
          <w:p w:rsidR="0098681A" w:rsidRDefault="0017141E" w:rsidP="0098681A">
            <w:pPr>
              <w:pStyle w:val="a8"/>
              <w:numPr>
                <w:ilvl w:val="0"/>
                <w:numId w:val="76"/>
              </w:numPr>
              <w:spacing w:after="0"/>
            </w:pPr>
            <w:r>
              <w:t>Перевірка щоденників</w:t>
            </w:r>
            <w:r w:rsidR="0098681A" w:rsidRPr="00FD2D56">
              <w:t xml:space="preserve"> </w:t>
            </w:r>
          </w:p>
          <w:p w:rsidR="0098681A" w:rsidRDefault="0017141E" w:rsidP="0098681A">
            <w:pPr>
              <w:pStyle w:val="a8"/>
              <w:numPr>
                <w:ilvl w:val="0"/>
                <w:numId w:val="76"/>
              </w:numPr>
              <w:spacing w:after="0"/>
            </w:pPr>
            <w:r>
              <w:rPr>
                <w:lang w:val="uk-UA"/>
              </w:rPr>
              <w:t>Аналіз р</w:t>
            </w:r>
            <w:r>
              <w:t>обот</w:t>
            </w:r>
            <w:r>
              <w:rPr>
                <w:lang w:val="uk-UA"/>
              </w:rPr>
              <w:t>и</w:t>
            </w:r>
            <w:r w:rsidR="0098681A" w:rsidRPr="00FD2D56">
              <w:t xml:space="preserve"> з учнями, що мають початковий рівень навчальних досягнень, обдарованими та здібними учнями.</w:t>
            </w:r>
            <w:r w:rsidR="0098681A">
              <w:t xml:space="preserve"> </w:t>
            </w:r>
          </w:p>
          <w:p w:rsidR="0098681A" w:rsidRDefault="0098681A" w:rsidP="0098681A">
            <w:pPr>
              <w:ind w:left="175"/>
              <w:rPr>
                <w:lang w:val="uk-UA"/>
              </w:rPr>
            </w:pPr>
          </w:p>
          <w:p w:rsidR="0098681A" w:rsidRPr="00B72C73" w:rsidRDefault="0098681A" w:rsidP="0098681A">
            <w:pPr>
              <w:numPr>
                <w:ilvl w:val="0"/>
                <w:numId w:val="76"/>
              </w:numPr>
              <w:rPr>
                <w:lang w:val="uk-UA"/>
              </w:rPr>
            </w:pPr>
            <w:r>
              <w:rPr>
                <w:lang w:val="uk-UA"/>
              </w:rPr>
              <w:t>Тематичний контроль «Формування та вдосконалення життєво необхідних знань, умінь та навичок щодо захисту Вітчизни»</w:t>
            </w:r>
          </w:p>
          <w:p w:rsidR="0098681A" w:rsidRPr="0017141E" w:rsidRDefault="0098681A" w:rsidP="0098681A">
            <w:pPr>
              <w:pStyle w:val="7"/>
              <w:rPr>
                <w:color w:val="2E74B5" w:themeColor="accent1" w:themeShade="BF"/>
                <w:lang w:val="uk-UA"/>
              </w:rPr>
            </w:pPr>
            <w:r w:rsidRPr="0017141E">
              <w:rPr>
                <w:color w:val="2E74B5" w:themeColor="accent1" w:themeShade="BF"/>
                <w:lang w:val="uk-UA"/>
              </w:rPr>
              <w:t>Виховний процес</w:t>
            </w:r>
          </w:p>
          <w:p w:rsidR="0098681A" w:rsidRPr="00B72C73" w:rsidRDefault="0098681A" w:rsidP="0098681A">
            <w:pPr>
              <w:numPr>
                <w:ilvl w:val="0"/>
                <w:numId w:val="76"/>
              </w:numPr>
              <w:rPr>
                <w:lang w:val="uk-UA"/>
              </w:rPr>
            </w:pPr>
            <w:r w:rsidRPr="00B72C73">
              <w:rPr>
                <w:lang w:val="uk-UA"/>
              </w:rPr>
              <w:t>Контроль за підготовкою заходів до Дня Перемоги</w:t>
            </w:r>
          </w:p>
          <w:p w:rsidR="0098681A" w:rsidRPr="002E1C7B" w:rsidRDefault="0017141E" w:rsidP="0098681A">
            <w:pPr>
              <w:numPr>
                <w:ilvl w:val="0"/>
                <w:numId w:val="76"/>
              </w:numPr>
              <w:rPr>
                <w:lang w:val="uk-UA"/>
              </w:rPr>
            </w:pPr>
            <w:r>
              <w:rPr>
                <w:lang w:val="uk-UA"/>
              </w:rPr>
              <w:t>Контроль за підготовкою свята О</w:t>
            </w:r>
            <w:r w:rsidR="0098681A" w:rsidRPr="00B72C73">
              <w:rPr>
                <w:lang w:val="uk-UA"/>
              </w:rPr>
              <w:t>станнього дзвоника</w:t>
            </w:r>
          </w:p>
          <w:p w:rsidR="0098681A" w:rsidRPr="00B72C73" w:rsidRDefault="0098681A" w:rsidP="0098681A">
            <w:pPr>
              <w:numPr>
                <w:ilvl w:val="0"/>
                <w:numId w:val="76"/>
              </w:numPr>
              <w:rPr>
                <w:lang w:val="uk-UA"/>
              </w:rPr>
            </w:pPr>
            <w:r w:rsidRPr="00B72C73">
              <w:rPr>
                <w:lang w:val="uk-UA"/>
              </w:rPr>
              <w:t>Аналіз відвідування</w:t>
            </w:r>
            <w:r w:rsidR="0017141E">
              <w:rPr>
                <w:lang w:val="uk-UA"/>
              </w:rPr>
              <w:t xml:space="preserve"> учнями школи</w:t>
            </w:r>
            <w:r w:rsidRPr="00B72C73">
              <w:rPr>
                <w:lang w:val="uk-UA"/>
              </w:rPr>
              <w:t xml:space="preserve"> за рік</w:t>
            </w:r>
          </w:p>
          <w:p w:rsidR="0098681A" w:rsidRPr="00B72C73" w:rsidRDefault="0098681A" w:rsidP="0098681A">
            <w:pPr>
              <w:numPr>
                <w:ilvl w:val="0"/>
                <w:numId w:val="76"/>
              </w:numPr>
              <w:rPr>
                <w:lang w:val="uk-UA"/>
              </w:rPr>
            </w:pPr>
            <w:r w:rsidRPr="00B72C73">
              <w:rPr>
                <w:lang w:val="uk-UA"/>
              </w:rPr>
              <w:t xml:space="preserve">Аналіз виховної роботи у навчальному році. Звіт про виховну роботу в </w:t>
            </w:r>
            <w:r w:rsidR="004C7349">
              <w:rPr>
                <w:lang w:val="uk-UA"/>
              </w:rPr>
              <w:t>2017/2018 н.р.</w:t>
            </w:r>
          </w:p>
          <w:p w:rsidR="0098681A" w:rsidRPr="004C7349" w:rsidRDefault="0098681A" w:rsidP="0098681A">
            <w:pPr>
              <w:ind w:left="175"/>
              <w:jc w:val="center"/>
              <w:rPr>
                <w:i/>
                <w:color w:val="2E74B5" w:themeColor="accent1" w:themeShade="BF"/>
                <w:u w:val="single"/>
                <w:lang w:val="uk-UA"/>
              </w:rPr>
            </w:pPr>
            <w:r w:rsidRPr="004C7349">
              <w:rPr>
                <w:i/>
                <w:color w:val="2E74B5" w:themeColor="accent1" w:themeShade="BF"/>
                <w:u w:val="single"/>
                <w:lang w:val="uk-UA"/>
              </w:rPr>
              <w:t>Робота з кадрами</w:t>
            </w:r>
          </w:p>
          <w:p w:rsidR="0098681A" w:rsidRPr="00B72C73" w:rsidRDefault="004C7349" w:rsidP="0098681A">
            <w:pPr>
              <w:numPr>
                <w:ilvl w:val="0"/>
                <w:numId w:val="76"/>
              </w:numPr>
              <w:rPr>
                <w:lang w:val="uk-UA"/>
              </w:rPr>
            </w:pPr>
            <w:r>
              <w:rPr>
                <w:lang w:val="uk-UA"/>
              </w:rPr>
              <w:t>Аналіз результативності методичної роботи</w:t>
            </w:r>
          </w:p>
          <w:p w:rsidR="0098681A" w:rsidRPr="00B72C73" w:rsidRDefault="0098681A" w:rsidP="0098681A">
            <w:pPr>
              <w:numPr>
                <w:ilvl w:val="0"/>
                <w:numId w:val="76"/>
              </w:numPr>
              <w:rPr>
                <w:lang w:val="uk-UA"/>
              </w:rPr>
            </w:pPr>
            <w:r>
              <w:rPr>
                <w:lang w:val="uk-UA"/>
              </w:rPr>
              <w:t xml:space="preserve">Складання перспективного плану  </w:t>
            </w:r>
            <w:r w:rsidR="004C7349">
              <w:rPr>
                <w:lang w:val="uk-UA"/>
              </w:rPr>
              <w:t>підвищення кваліфікації  на 2019</w:t>
            </w:r>
            <w:r>
              <w:rPr>
                <w:lang w:val="uk-UA"/>
              </w:rPr>
              <w:t xml:space="preserve"> рік</w:t>
            </w:r>
          </w:p>
          <w:p w:rsidR="0098681A" w:rsidRPr="004C7349" w:rsidRDefault="0098681A" w:rsidP="0098681A">
            <w:pPr>
              <w:pStyle w:val="7"/>
              <w:rPr>
                <w:color w:val="2E74B5" w:themeColor="accent1" w:themeShade="BF"/>
                <w:lang w:val="uk-UA"/>
              </w:rPr>
            </w:pPr>
            <w:r w:rsidRPr="004C7349">
              <w:rPr>
                <w:color w:val="2E74B5" w:themeColor="accent1" w:themeShade="BF"/>
                <w:lang w:val="uk-UA"/>
              </w:rPr>
              <w:t>Охорона праці</w:t>
            </w:r>
          </w:p>
          <w:p w:rsidR="0098681A" w:rsidRPr="00B72C73" w:rsidRDefault="0098681A" w:rsidP="0098681A">
            <w:pPr>
              <w:numPr>
                <w:ilvl w:val="0"/>
                <w:numId w:val="76"/>
              </w:numPr>
              <w:rPr>
                <w:lang w:val="uk-UA"/>
              </w:rPr>
            </w:pPr>
            <w:r w:rsidRPr="00B72C73">
              <w:rPr>
                <w:lang w:val="uk-UA"/>
              </w:rPr>
              <w:t>Аналіз дитячог</w:t>
            </w:r>
            <w:r w:rsidR="004C7349">
              <w:rPr>
                <w:lang w:val="uk-UA"/>
              </w:rPr>
              <w:t>о травматизму за навчальний</w:t>
            </w:r>
            <w:r w:rsidRPr="00B72C73">
              <w:rPr>
                <w:lang w:val="uk-UA"/>
              </w:rPr>
              <w:t xml:space="preserve"> рік</w:t>
            </w:r>
          </w:p>
          <w:p w:rsidR="0098681A" w:rsidRDefault="0098681A" w:rsidP="0098681A">
            <w:pPr>
              <w:numPr>
                <w:ilvl w:val="0"/>
                <w:numId w:val="76"/>
              </w:numPr>
              <w:rPr>
                <w:lang w:val="uk-UA"/>
              </w:rPr>
            </w:pPr>
            <w:r w:rsidRPr="00B72C73">
              <w:rPr>
                <w:lang w:val="uk-UA"/>
              </w:rPr>
              <w:t>А</w:t>
            </w:r>
            <w:r w:rsidR="004C7349">
              <w:rPr>
                <w:lang w:val="uk-UA"/>
              </w:rPr>
              <w:t>наліз роботи з охорони праці, БЖ</w:t>
            </w:r>
            <w:r w:rsidRPr="00B72C73">
              <w:rPr>
                <w:lang w:val="uk-UA"/>
              </w:rPr>
              <w:t xml:space="preserve">, виробничої санітарії </w:t>
            </w:r>
            <w:r>
              <w:rPr>
                <w:lang w:val="uk-UA"/>
              </w:rPr>
              <w:t>.</w:t>
            </w:r>
          </w:p>
          <w:p w:rsidR="0098681A" w:rsidRDefault="0098681A" w:rsidP="0098681A">
            <w:pPr>
              <w:pStyle w:val="a8"/>
              <w:numPr>
                <w:ilvl w:val="0"/>
                <w:numId w:val="76"/>
              </w:numPr>
              <w:spacing w:after="0"/>
            </w:pPr>
            <w:r w:rsidRPr="00FD2D56">
              <w:t>Контроль за веденням журналів інструктажів із безпеки життєдіяльності учнів.</w:t>
            </w:r>
            <w:r>
              <w:t xml:space="preserve"> </w:t>
            </w:r>
          </w:p>
          <w:p w:rsidR="0098681A" w:rsidRPr="004C7349" w:rsidRDefault="0098681A" w:rsidP="0098681A">
            <w:pPr>
              <w:pStyle w:val="7"/>
              <w:rPr>
                <w:color w:val="2E74B5" w:themeColor="accent1" w:themeShade="BF"/>
                <w:lang w:val="uk-UA"/>
              </w:rPr>
            </w:pPr>
            <w:r w:rsidRPr="004C7349">
              <w:rPr>
                <w:color w:val="2E74B5" w:themeColor="accent1" w:themeShade="BF"/>
                <w:lang w:val="uk-UA"/>
              </w:rPr>
              <w:t>Фінансово-господарська діяльність</w:t>
            </w:r>
          </w:p>
          <w:p w:rsidR="0098681A" w:rsidRPr="00B72C73" w:rsidRDefault="0098681A" w:rsidP="0098681A">
            <w:pPr>
              <w:numPr>
                <w:ilvl w:val="0"/>
                <w:numId w:val="76"/>
              </w:numPr>
              <w:rPr>
                <w:lang w:val="uk-UA"/>
              </w:rPr>
            </w:pPr>
            <w:r w:rsidRPr="00B72C73">
              <w:rPr>
                <w:lang w:val="uk-UA"/>
              </w:rPr>
              <w:t>Контроль за підготовкою до ремонту</w:t>
            </w:r>
          </w:p>
          <w:p w:rsidR="0098681A" w:rsidRPr="00B72C73" w:rsidRDefault="0098681A" w:rsidP="0098681A">
            <w:pPr>
              <w:rPr>
                <w:lang w:val="uk-UA"/>
              </w:rPr>
            </w:pPr>
          </w:p>
        </w:tc>
        <w:tc>
          <w:tcPr>
            <w:tcW w:w="1440"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98681A" w:rsidP="0098681A">
            <w:pPr>
              <w:jc w:val="center"/>
              <w:rPr>
                <w:lang w:val="uk-UA"/>
              </w:rPr>
            </w:pPr>
            <w:r w:rsidRPr="00B72C73">
              <w:rPr>
                <w:lang w:val="uk-UA"/>
              </w:rPr>
              <w:t>І-ІІ т.</w:t>
            </w:r>
          </w:p>
          <w:p w:rsidR="0098681A" w:rsidRPr="00B72C73" w:rsidRDefault="0098681A" w:rsidP="0098681A">
            <w:pPr>
              <w:jc w:val="center"/>
              <w:rPr>
                <w:lang w:val="uk-UA"/>
              </w:rPr>
            </w:pPr>
            <w:r>
              <w:rPr>
                <w:lang w:val="uk-UA"/>
              </w:rPr>
              <w:t>ІІ-ІІІт.</w:t>
            </w:r>
          </w:p>
          <w:p w:rsidR="0098681A" w:rsidRPr="00B72C73" w:rsidRDefault="0098681A" w:rsidP="0098681A">
            <w:pPr>
              <w:jc w:val="center"/>
              <w:rPr>
                <w:lang w:val="uk-UA"/>
              </w:rPr>
            </w:pPr>
            <w:r w:rsidRPr="00B72C73">
              <w:rPr>
                <w:lang w:val="uk-UA"/>
              </w:rPr>
              <w:t>ІІІ т.</w:t>
            </w:r>
          </w:p>
          <w:p w:rsidR="0098681A" w:rsidRPr="00B72C73" w:rsidRDefault="0098681A" w:rsidP="0098681A">
            <w:pPr>
              <w:jc w:val="center"/>
              <w:rPr>
                <w:lang w:val="uk-UA"/>
              </w:rPr>
            </w:pPr>
            <w:r w:rsidRPr="00B72C73">
              <w:rPr>
                <w:lang w:val="uk-UA"/>
              </w:rPr>
              <w:t>ІІІ т.</w:t>
            </w:r>
          </w:p>
          <w:p w:rsidR="00356EE8" w:rsidRDefault="00356EE8" w:rsidP="00356EE8">
            <w:pPr>
              <w:jc w:val="center"/>
              <w:rPr>
                <w:lang w:val="uk-UA"/>
              </w:rPr>
            </w:pPr>
            <w:r>
              <w:rPr>
                <w:lang w:val="uk-UA"/>
              </w:rPr>
              <w:t>ІІ т.</w:t>
            </w:r>
          </w:p>
          <w:p w:rsidR="0098681A" w:rsidRPr="00B72C73" w:rsidRDefault="0098681A" w:rsidP="00356EE8">
            <w:pPr>
              <w:jc w:val="center"/>
              <w:rPr>
                <w:lang w:val="uk-UA"/>
              </w:rPr>
            </w:pPr>
            <w:r w:rsidRPr="00B72C73">
              <w:rPr>
                <w:lang w:val="uk-UA"/>
              </w:rPr>
              <w:t>І т.</w:t>
            </w:r>
          </w:p>
          <w:p w:rsidR="0098681A" w:rsidRPr="00B72C73" w:rsidRDefault="0098681A" w:rsidP="0098681A">
            <w:pPr>
              <w:jc w:val="center"/>
              <w:rPr>
                <w:lang w:val="uk-UA"/>
              </w:rPr>
            </w:pPr>
            <w:r w:rsidRPr="00B72C73">
              <w:rPr>
                <w:lang w:val="uk-UA"/>
              </w:rPr>
              <w:lastRenderedPageBreak/>
              <w:t>І т.</w:t>
            </w: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ІІІт</w:t>
            </w:r>
          </w:p>
          <w:p w:rsidR="0098681A" w:rsidRPr="00B72C73" w:rsidRDefault="0098681A"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Pr>
                <w:lang w:val="uk-UA"/>
              </w:rPr>
              <w:t>І</w:t>
            </w:r>
            <w:r w:rsidRPr="00B72C73">
              <w:rPr>
                <w:lang w:val="uk-UA"/>
              </w:rPr>
              <w:t>І т.</w:t>
            </w:r>
          </w:p>
          <w:p w:rsidR="003C28D4" w:rsidRDefault="003C28D4" w:rsidP="0098681A">
            <w:pPr>
              <w:jc w:val="center"/>
              <w:rPr>
                <w:lang w:val="uk-UA"/>
              </w:rPr>
            </w:pPr>
          </w:p>
          <w:p w:rsidR="003C28D4" w:rsidRDefault="003C28D4" w:rsidP="0098681A">
            <w:pPr>
              <w:jc w:val="center"/>
              <w:rPr>
                <w:lang w:val="uk-UA"/>
              </w:rPr>
            </w:pPr>
            <w:r>
              <w:rPr>
                <w:lang w:val="uk-UA"/>
              </w:rPr>
              <w:t>ІІт.</w:t>
            </w:r>
          </w:p>
          <w:p w:rsidR="0098681A" w:rsidRPr="00B72C73" w:rsidRDefault="0098681A" w:rsidP="0098681A">
            <w:pPr>
              <w:jc w:val="center"/>
              <w:rPr>
                <w:lang w:val="uk-UA"/>
              </w:rPr>
            </w:pPr>
            <w:r w:rsidRPr="00B72C73">
              <w:rPr>
                <w:lang w:val="uk-UA"/>
              </w:rPr>
              <w:t>ІІІ т.</w:t>
            </w:r>
          </w:p>
          <w:p w:rsidR="0098681A" w:rsidRPr="00B72C73" w:rsidRDefault="0098681A" w:rsidP="0098681A">
            <w:pPr>
              <w:jc w:val="center"/>
              <w:rPr>
                <w:lang w:val="uk-UA"/>
              </w:rPr>
            </w:pPr>
            <w:r w:rsidRPr="00B72C73">
              <w:rPr>
                <w:lang w:val="uk-UA"/>
              </w:rPr>
              <w:t>ІV т.</w:t>
            </w:r>
          </w:p>
          <w:p w:rsidR="0098681A" w:rsidRPr="00B72C73" w:rsidRDefault="0098681A" w:rsidP="0098681A">
            <w:pPr>
              <w:jc w:val="center"/>
              <w:rPr>
                <w:lang w:val="uk-UA"/>
              </w:rPr>
            </w:pPr>
            <w:r w:rsidRPr="00B72C73">
              <w:rPr>
                <w:lang w:val="uk-UA"/>
              </w:rPr>
              <w:t>ІІ т.</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ІІІ т.</w:t>
            </w:r>
          </w:p>
          <w:p w:rsidR="0098681A" w:rsidRPr="00B72C73"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ІV т.</w:t>
            </w:r>
          </w:p>
          <w:p w:rsidR="0098681A" w:rsidRPr="00B72C73" w:rsidRDefault="0098681A" w:rsidP="0098681A">
            <w:pPr>
              <w:jc w:val="center"/>
              <w:rPr>
                <w:lang w:val="uk-UA"/>
              </w:rPr>
            </w:pPr>
          </w:p>
          <w:p w:rsidR="0098681A"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r>
              <w:rPr>
                <w:lang w:val="uk-UA"/>
              </w:rPr>
              <w:t>ІІ т.</w:t>
            </w:r>
          </w:p>
          <w:p w:rsidR="0098681A" w:rsidRPr="00B72C73" w:rsidRDefault="0098681A" w:rsidP="0098681A">
            <w:pPr>
              <w:jc w:val="center"/>
              <w:rPr>
                <w:lang w:val="uk-UA"/>
              </w:rPr>
            </w:pPr>
          </w:p>
        </w:tc>
        <w:tc>
          <w:tcPr>
            <w:tcW w:w="2136" w:type="dxa"/>
          </w:tcPr>
          <w:p w:rsidR="0098681A" w:rsidRPr="00B72C73" w:rsidRDefault="0098681A" w:rsidP="0098681A">
            <w:pPr>
              <w:jc w:val="center"/>
              <w:rPr>
                <w:lang w:val="uk-UA"/>
              </w:rPr>
            </w:pPr>
          </w:p>
          <w:p w:rsidR="0098681A" w:rsidRPr="00B72C73" w:rsidRDefault="0098681A" w:rsidP="0098681A">
            <w:pPr>
              <w:rPr>
                <w:lang w:val="uk-UA"/>
              </w:rPr>
            </w:pPr>
          </w:p>
          <w:p w:rsidR="0098681A" w:rsidRDefault="00D4441A" w:rsidP="00D4441A">
            <w:pPr>
              <w:jc w:val="center"/>
              <w:rPr>
                <w:lang w:val="uk-UA"/>
              </w:rPr>
            </w:pPr>
            <w:r>
              <w:rPr>
                <w:szCs w:val="24"/>
                <w:lang w:val="uk-UA"/>
              </w:rPr>
              <w:t>ЗДНВР ,ЗЗФ</w:t>
            </w:r>
            <w:r>
              <w:rPr>
                <w:lang w:val="uk-UA"/>
              </w:rPr>
              <w:t xml:space="preserve"> </w:t>
            </w:r>
          </w:p>
          <w:p w:rsidR="0098681A" w:rsidRDefault="0098681A" w:rsidP="0098681A">
            <w:pPr>
              <w:jc w:val="center"/>
              <w:rPr>
                <w:lang w:val="uk-UA"/>
              </w:rPr>
            </w:pPr>
          </w:p>
          <w:p w:rsidR="00D4441A" w:rsidRDefault="00D4441A" w:rsidP="0098681A">
            <w:pPr>
              <w:jc w:val="center"/>
              <w:rPr>
                <w:lang w:val="uk-UA"/>
              </w:rPr>
            </w:pPr>
          </w:p>
          <w:p w:rsidR="00D4441A" w:rsidRDefault="00D4441A" w:rsidP="0098681A">
            <w:pPr>
              <w:jc w:val="center"/>
              <w:rPr>
                <w:lang w:val="uk-UA"/>
              </w:rPr>
            </w:pPr>
          </w:p>
          <w:p w:rsidR="00D4441A" w:rsidRDefault="00D4441A" w:rsidP="0098681A">
            <w:pPr>
              <w:jc w:val="center"/>
              <w:rPr>
                <w:lang w:val="uk-UA"/>
              </w:rPr>
            </w:pPr>
          </w:p>
          <w:p w:rsidR="00D4441A" w:rsidRDefault="00D4441A" w:rsidP="0098681A">
            <w:pPr>
              <w:jc w:val="center"/>
              <w:rPr>
                <w:lang w:val="uk-UA"/>
              </w:rPr>
            </w:pPr>
          </w:p>
          <w:p w:rsidR="00D4441A" w:rsidRDefault="00D4441A" w:rsidP="0098681A">
            <w:pPr>
              <w:jc w:val="center"/>
              <w:rPr>
                <w:lang w:val="uk-UA"/>
              </w:rPr>
            </w:pPr>
          </w:p>
          <w:p w:rsidR="00D4441A" w:rsidRDefault="00D4441A" w:rsidP="0098681A">
            <w:pPr>
              <w:jc w:val="center"/>
              <w:rPr>
                <w:lang w:val="uk-UA"/>
              </w:rPr>
            </w:pPr>
          </w:p>
          <w:p w:rsidR="00D4441A" w:rsidRDefault="00D4441A" w:rsidP="0098681A">
            <w:pPr>
              <w:jc w:val="center"/>
              <w:rPr>
                <w:lang w:val="uk-UA"/>
              </w:rPr>
            </w:pPr>
          </w:p>
          <w:p w:rsidR="00D4441A" w:rsidRDefault="00D4441A" w:rsidP="0098681A">
            <w:pPr>
              <w:jc w:val="center"/>
              <w:rPr>
                <w:lang w:val="uk-UA"/>
              </w:rPr>
            </w:pPr>
          </w:p>
          <w:p w:rsidR="00D4441A" w:rsidRDefault="00D4441A" w:rsidP="0098681A">
            <w:pPr>
              <w:jc w:val="center"/>
              <w:rPr>
                <w:lang w:val="uk-UA"/>
              </w:rPr>
            </w:pPr>
          </w:p>
          <w:p w:rsidR="00D4441A" w:rsidRDefault="00D4441A" w:rsidP="0098681A">
            <w:pPr>
              <w:jc w:val="center"/>
              <w:rPr>
                <w:lang w:val="uk-UA"/>
              </w:rPr>
            </w:pPr>
          </w:p>
          <w:p w:rsidR="0098681A" w:rsidRDefault="0098681A" w:rsidP="0098681A">
            <w:pPr>
              <w:jc w:val="center"/>
              <w:rPr>
                <w:lang w:val="uk-UA"/>
              </w:rPr>
            </w:pPr>
            <w:r>
              <w:rPr>
                <w:lang w:val="uk-UA"/>
              </w:rPr>
              <w:t>Директор</w:t>
            </w:r>
          </w:p>
          <w:p w:rsidR="0098681A" w:rsidRDefault="00D4441A" w:rsidP="0098681A">
            <w:pPr>
              <w:jc w:val="center"/>
              <w:rPr>
                <w:lang w:val="uk-UA"/>
              </w:rPr>
            </w:pPr>
            <w:r>
              <w:rPr>
                <w:lang w:val="uk-UA"/>
              </w:rPr>
              <w:t xml:space="preserve">Завідувач </w:t>
            </w:r>
          </w:p>
          <w:p w:rsidR="0098681A" w:rsidRDefault="0098681A" w:rsidP="0098681A">
            <w:pPr>
              <w:jc w:val="center"/>
              <w:rPr>
                <w:lang w:val="uk-UA"/>
              </w:rPr>
            </w:pPr>
          </w:p>
          <w:p w:rsidR="0098681A" w:rsidRDefault="003C28D4" w:rsidP="0098681A">
            <w:pPr>
              <w:jc w:val="center"/>
              <w:rPr>
                <w:lang w:val="uk-UA"/>
              </w:rPr>
            </w:pPr>
            <w:r>
              <w:rPr>
                <w:lang w:val="uk-UA"/>
              </w:rPr>
              <w:t xml:space="preserve">Педагоги-організатори </w:t>
            </w:r>
          </w:p>
          <w:p w:rsidR="0098681A" w:rsidRDefault="003C28D4" w:rsidP="003C28D4">
            <w:pPr>
              <w:jc w:val="center"/>
              <w:rPr>
                <w:lang w:val="uk-UA"/>
              </w:rPr>
            </w:pPr>
            <w:r>
              <w:rPr>
                <w:szCs w:val="24"/>
                <w:lang w:val="uk-UA"/>
              </w:rPr>
              <w:t>ЗДНВР ,ЗЗФ</w:t>
            </w:r>
            <w:r>
              <w:rPr>
                <w:lang w:val="uk-UA"/>
              </w:rPr>
              <w:t xml:space="preserve"> </w:t>
            </w:r>
          </w:p>
          <w:p w:rsidR="0098681A" w:rsidRDefault="0098681A" w:rsidP="0098681A">
            <w:pPr>
              <w:jc w:val="center"/>
              <w:rPr>
                <w:lang w:val="uk-UA"/>
              </w:rPr>
            </w:pPr>
          </w:p>
          <w:p w:rsidR="0098681A" w:rsidRDefault="0098681A" w:rsidP="0098681A">
            <w:pPr>
              <w:jc w:val="center"/>
              <w:rPr>
                <w:lang w:val="uk-UA"/>
              </w:rPr>
            </w:pPr>
          </w:p>
          <w:p w:rsidR="00514598" w:rsidRDefault="00514598" w:rsidP="0098681A">
            <w:pPr>
              <w:jc w:val="center"/>
              <w:rPr>
                <w:szCs w:val="24"/>
                <w:lang w:val="uk-UA"/>
              </w:rPr>
            </w:pPr>
          </w:p>
          <w:p w:rsidR="0098681A" w:rsidRPr="00514598" w:rsidRDefault="00514598" w:rsidP="00514598">
            <w:pPr>
              <w:jc w:val="center"/>
              <w:rPr>
                <w:szCs w:val="24"/>
                <w:lang w:val="uk-UA"/>
              </w:rPr>
            </w:pPr>
            <w:r>
              <w:rPr>
                <w:szCs w:val="24"/>
                <w:lang w:val="uk-UA"/>
              </w:rPr>
              <w:t>ЗДНВР ,ЗЗФ</w:t>
            </w:r>
            <w:r>
              <w:rPr>
                <w:lang w:val="uk-UA"/>
              </w:rPr>
              <w:t xml:space="preserve"> </w:t>
            </w:r>
          </w:p>
          <w:p w:rsidR="0098681A" w:rsidRDefault="0098681A" w:rsidP="0098681A">
            <w:pPr>
              <w:jc w:val="center"/>
              <w:rPr>
                <w:lang w:val="uk-UA"/>
              </w:rPr>
            </w:pPr>
          </w:p>
          <w:p w:rsidR="00514598" w:rsidRDefault="00514598" w:rsidP="0098681A">
            <w:pPr>
              <w:jc w:val="center"/>
              <w:rPr>
                <w:lang w:val="uk-UA"/>
              </w:rPr>
            </w:pPr>
          </w:p>
          <w:p w:rsidR="00514598" w:rsidRDefault="00514598" w:rsidP="0098681A">
            <w:pPr>
              <w:jc w:val="center"/>
              <w:rPr>
                <w:lang w:val="uk-UA"/>
              </w:rPr>
            </w:pPr>
          </w:p>
          <w:p w:rsidR="00514598" w:rsidRDefault="00514598" w:rsidP="0098681A">
            <w:pPr>
              <w:jc w:val="center"/>
              <w:rPr>
                <w:lang w:val="uk-UA"/>
              </w:rPr>
            </w:pPr>
          </w:p>
          <w:p w:rsidR="00514598" w:rsidRDefault="00A32928" w:rsidP="0098681A">
            <w:pPr>
              <w:jc w:val="center"/>
              <w:rPr>
                <w:lang w:val="uk-UA"/>
              </w:rPr>
            </w:pPr>
            <w:r>
              <w:rPr>
                <w:szCs w:val="24"/>
                <w:lang w:val="uk-UA"/>
              </w:rPr>
              <w:t>ЗДНВР ,ЗЗФ</w:t>
            </w:r>
          </w:p>
          <w:p w:rsidR="00514598" w:rsidRDefault="00514598"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Pr>
                <w:lang w:val="uk-UA"/>
              </w:rPr>
              <w:t>ЗГЧ</w:t>
            </w:r>
          </w:p>
        </w:tc>
        <w:tc>
          <w:tcPr>
            <w:tcW w:w="1734"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Наказ</w:t>
            </w:r>
          </w:p>
          <w:p w:rsidR="0098681A" w:rsidRPr="00B72C73" w:rsidRDefault="0098681A" w:rsidP="0098681A">
            <w:pPr>
              <w:jc w:val="center"/>
              <w:rPr>
                <w:lang w:val="uk-UA"/>
              </w:rPr>
            </w:pPr>
            <w:r w:rsidRPr="00B72C73">
              <w:rPr>
                <w:lang w:val="uk-UA"/>
              </w:rPr>
              <w:t>Наказ</w:t>
            </w:r>
          </w:p>
          <w:p w:rsidR="0098681A" w:rsidRPr="00B72C73" w:rsidRDefault="0098681A" w:rsidP="0098681A">
            <w:pPr>
              <w:jc w:val="center"/>
              <w:rPr>
                <w:lang w:val="uk-UA"/>
              </w:rPr>
            </w:pPr>
            <w:r w:rsidRPr="00B72C73">
              <w:rPr>
                <w:lang w:val="uk-UA"/>
              </w:rPr>
              <w:t>Накази</w:t>
            </w:r>
          </w:p>
          <w:p w:rsidR="0098681A" w:rsidRDefault="0098681A" w:rsidP="0098681A">
            <w:pPr>
              <w:jc w:val="center"/>
              <w:rPr>
                <w:lang w:val="uk-UA"/>
              </w:rPr>
            </w:pPr>
            <w:r>
              <w:rPr>
                <w:lang w:val="uk-UA"/>
              </w:rPr>
              <w:t>Наказ</w:t>
            </w:r>
          </w:p>
          <w:p w:rsidR="0098681A" w:rsidRPr="00B72C73" w:rsidRDefault="0098681A" w:rsidP="0098681A">
            <w:pPr>
              <w:jc w:val="center"/>
              <w:rPr>
                <w:lang w:val="uk-UA"/>
              </w:rPr>
            </w:pPr>
            <w:r w:rsidRPr="00B72C73">
              <w:rPr>
                <w:lang w:val="uk-UA"/>
              </w:rPr>
              <w:t>Розклад</w:t>
            </w:r>
          </w:p>
          <w:p w:rsidR="0098681A" w:rsidRPr="00B72C73" w:rsidRDefault="0098681A" w:rsidP="0098681A">
            <w:pPr>
              <w:jc w:val="center"/>
              <w:rPr>
                <w:lang w:val="uk-UA"/>
              </w:rPr>
            </w:pPr>
            <w:r w:rsidRPr="00B72C73">
              <w:rPr>
                <w:lang w:val="uk-UA"/>
              </w:rPr>
              <w:t>Матеріали</w:t>
            </w:r>
          </w:p>
          <w:p w:rsidR="0098681A" w:rsidRPr="00B72C73" w:rsidRDefault="0098681A" w:rsidP="0098681A">
            <w:pPr>
              <w:jc w:val="center"/>
              <w:rPr>
                <w:lang w:val="uk-UA"/>
              </w:rPr>
            </w:pPr>
            <w:r w:rsidRPr="00B72C73">
              <w:rPr>
                <w:lang w:val="uk-UA"/>
              </w:rPr>
              <w:lastRenderedPageBreak/>
              <w:t>Аналіз</w:t>
            </w:r>
          </w:p>
          <w:p w:rsidR="0098681A" w:rsidRPr="00B72C73" w:rsidRDefault="0098681A" w:rsidP="0098681A">
            <w:pPr>
              <w:jc w:val="center"/>
              <w:rPr>
                <w:lang w:val="uk-UA"/>
              </w:rPr>
            </w:pPr>
            <w:r w:rsidRPr="00B72C73">
              <w:rPr>
                <w:lang w:val="uk-UA"/>
              </w:rPr>
              <w:t>Наказ</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98681A" w:rsidP="0098681A">
            <w:pPr>
              <w:jc w:val="center"/>
              <w:rPr>
                <w:lang w:val="uk-UA"/>
              </w:rPr>
            </w:pPr>
            <w:r>
              <w:rPr>
                <w:lang w:val="uk-UA"/>
              </w:rPr>
              <w:t>Довідка</w:t>
            </w: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Наказ</w:t>
            </w:r>
          </w:p>
          <w:p w:rsidR="003C28D4" w:rsidRDefault="003C28D4" w:rsidP="0098681A">
            <w:pPr>
              <w:jc w:val="center"/>
              <w:rPr>
                <w:lang w:val="uk-UA"/>
              </w:rPr>
            </w:pPr>
          </w:p>
          <w:p w:rsidR="0098681A" w:rsidRPr="00B72C73" w:rsidRDefault="0098681A" w:rsidP="0098681A">
            <w:pPr>
              <w:jc w:val="center"/>
              <w:rPr>
                <w:lang w:val="uk-UA"/>
              </w:rPr>
            </w:pPr>
            <w:r w:rsidRPr="00B72C73">
              <w:rPr>
                <w:lang w:val="uk-UA"/>
              </w:rPr>
              <w:t>Наказ</w:t>
            </w:r>
          </w:p>
          <w:p w:rsidR="00514598" w:rsidRDefault="00514598" w:rsidP="00514598">
            <w:pPr>
              <w:jc w:val="center"/>
              <w:rPr>
                <w:lang w:val="uk-UA"/>
              </w:rPr>
            </w:pPr>
            <w:r>
              <w:rPr>
                <w:lang w:val="uk-UA"/>
              </w:rPr>
              <w:t>Звіт.</w:t>
            </w:r>
          </w:p>
          <w:p w:rsidR="0098681A" w:rsidRPr="00B72C73" w:rsidRDefault="0098681A" w:rsidP="00514598">
            <w:pPr>
              <w:jc w:val="center"/>
              <w:rPr>
                <w:lang w:val="uk-UA"/>
              </w:rPr>
            </w:pPr>
            <w:r w:rsidRPr="00B72C73">
              <w:rPr>
                <w:lang w:val="uk-UA"/>
              </w:rPr>
              <w:t>Звіт</w:t>
            </w:r>
          </w:p>
          <w:p w:rsidR="0098681A" w:rsidRPr="00B72C73" w:rsidRDefault="0098681A" w:rsidP="0098681A">
            <w:pPr>
              <w:jc w:val="center"/>
              <w:rPr>
                <w:lang w:val="uk-UA"/>
              </w:rPr>
            </w:pPr>
            <w:r>
              <w:rPr>
                <w:lang w:val="uk-UA"/>
              </w:rPr>
              <w:t>Звіт</w:t>
            </w:r>
          </w:p>
          <w:p w:rsidR="00514598" w:rsidRDefault="00514598" w:rsidP="0098681A">
            <w:pPr>
              <w:jc w:val="center"/>
              <w:rPr>
                <w:lang w:val="uk-UA"/>
              </w:rPr>
            </w:pPr>
          </w:p>
          <w:p w:rsidR="00514598" w:rsidRDefault="00514598" w:rsidP="0098681A">
            <w:pPr>
              <w:jc w:val="center"/>
              <w:rPr>
                <w:lang w:val="uk-UA"/>
              </w:rPr>
            </w:pPr>
          </w:p>
          <w:p w:rsidR="0098681A" w:rsidRDefault="0098681A" w:rsidP="0098681A">
            <w:pPr>
              <w:jc w:val="center"/>
              <w:rPr>
                <w:lang w:val="uk-UA"/>
              </w:rPr>
            </w:pPr>
            <w:r w:rsidRPr="00B72C73">
              <w:rPr>
                <w:lang w:val="uk-UA"/>
              </w:rPr>
              <w:t>Наказ</w:t>
            </w:r>
          </w:p>
          <w:p w:rsidR="0098681A" w:rsidRPr="00B72C73" w:rsidRDefault="0098681A" w:rsidP="0098681A">
            <w:pPr>
              <w:jc w:val="center"/>
              <w:rPr>
                <w:lang w:val="uk-UA"/>
              </w:rPr>
            </w:pPr>
            <w:r>
              <w:rPr>
                <w:lang w:val="uk-UA"/>
              </w:rPr>
              <w:t>План</w:t>
            </w:r>
          </w:p>
          <w:p w:rsidR="0098681A" w:rsidRPr="00B72C73" w:rsidRDefault="0098681A" w:rsidP="0098681A">
            <w:pPr>
              <w:jc w:val="center"/>
              <w:rPr>
                <w:lang w:val="uk-UA"/>
              </w:rPr>
            </w:pP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Наказ</w:t>
            </w: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Наказ</w:t>
            </w:r>
          </w:p>
          <w:p w:rsidR="0098681A" w:rsidRDefault="0098681A" w:rsidP="0098681A">
            <w:pPr>
              <w:jc w:val="center"/>
              <w:rPr>
                <w:lang w:val="uk-UA"/>
              </w:rPr>
            </w:pPr>
          </w:p>
          <w:p w:rsidR="00A32928" w:rsidRDefault="00A32928" w:rsidP="0098681A">
            <w:pPr>
              <w:jc w:val="center"/>
              <w:rPr>
                <w:lang w:val="uk-UA"/>
              </w:rPr>
            </w:pPr>
          </w:p>
          <w:p w:rsidR="0098681A" w:rsidRDefault="0098681A" w:rsidP="0098681A">
            <w:pPr>
              <w:jc w:val="center"/>
              <w:rPr>
                <w:lang w:val="uk-UA"/>
              </w:rPr>
            </w:pPr>
            <w:r>
              <w:rPr>
                <w:lang w:val="uk-UA"/>
              </w:rPr>
              <w:t>Графік</w:t>
            </w:r>
          </w:p>
          <w:p w:rsidR="0098681A" w:rsidRPr="00B72C73" w:rsidRDefault="0098681A" w:rsidP="0098681A">
            <w:pPr>
              <w:jc w:val="center"/>
              <w:rPr>
                <w:lang w:val="uk-UA"/>
              </w:rPr>
            </w:pP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p>
        </w:tc>
        <w:tc>
          <w:tcPr>
            <w:tcW w:w="7764" w:type="dxa"/>
          </w:tcPr>
          <w:p w:rsidR="0098681A" w:rsidRPr="004C7349" w:rsidRDefault="0098681A" w:rsidP="004C7349">
            <w:pPr>
              <w:pStyle w:val="a8"/>
              <w:jc w:val="center"/>
              <w:rPr>
                <w:i/>
                <w:color w:val="2E74B5" w:themeColor="accent1" w:themeShade="BF"/>
                <w:szCs w:val="24"/>
                <w:u w:val="single"/>
              </w:rPr>
            </w:pPr>
            <w:r w:rsidRPr="004C7349">
              <w:rPr>
                <w:i/>
                <w:color w:val="2E74B5" w:themeColor="accent1" w:themeShade="BF"/>
                <w:szCs w:val="24"/>
                <w:u w:val="single"/>
              </w:rPr>
              <w:t>Загальні питання</w:t>
            </w:r>
          </w:p>
          <w:p w:rsidR="0098681A" w:rsidRPr="006B74BE" w:rsidRDefault="0098681A" w:rsidP="0098681A">
            <w:pPr>
              <w:pStyle w:val="a8"/>
            </w:pPr>
            <w:r>
              <w:t>1.</w:t>
            </w:r>
            <w:r w:rsidRPr="006B74BE">
              <w:t>Оформлення документації:</w:t>
            </w:r>
          </w:p>
          <w:p w:rsidR="0098681A" w:rsidRPr="006B74BE" w:rsidRDefault="0098681A" w:rsidP="0098681A">
            <w:pPr>
              <w:pStyle w:val="a8"/>
            </w:pPr>
            <w:r w:rsidRPr="006B74BE">
              <w:t>-класні журнали;</w:t>
            </w:r>
          </w:p>
          <w:p w:rsidR="0098681A" w:rsidRPr="006B74BE" w:rsidRDefault="0098681A" w:rsidP="0098681A">
            <w:pPr>
              <w:pStyle w:val="a8"/>
            </w:pPr>
            <w:r w:rsidRPr="006B74BE">
              <w:t>-журнали гурткової роботи;</w:t>
            </w:r>
          </w:p>
          <w:p w:rsidR="0098681A" w:rsidRPr="006B74BE" w:rsidRDefault="0098681A" w:rsidP="0098681A">
            <w:pPr>
              <w:pStyle w:val="a8"/>
            </w:pPr>
            <w:r w:rsidRPr="006B74BE">
              <w:lastRenderedPageBreak/>
              <w:t>-особові справи;</w:t>
            </w:r>
          </w:p>
          <w:p w:rsidR="0098681A" w:rsidRPr="006B74BE" w:rsidRDefault="0098681A" w:rsidP="0098681A">
            <w:pPr>
              <w:pStyle w:val="a8"/>
            </w:pPr>
            <w:r w:rsidRPr="006B74BE">
              <w:t>-книги замін.</w:t>
            </w:r>
          </w:p>
          <w:p w:rsidR="0098681A" w:rsidRPr="006B74BE" w:rsidRDefault="004C7349" w:rsidP="0098681A">
            <w:pPr>
              <w:pStyle w:val="a8"/>
            </w:pPr>
            <w:r>
              <w:rPr>
                <w:lang w:val="uk-UA"/>
              </w:rPr>
              <w:t>2</w:t>
            </w:r>
            <w:r w:rsidR="0098681A">
              <w:t>.</w:t>
            </w:r>
            <w:r w:rsidR="0098681A" w:rsidRPr="006B74BE">
              <w:t>Уточнення даних щодо вибору учнями предметів на вибір з державної   підсумкової атестації.</w:t>
            </w:r>
          </w:p>
          <w:p w:rsidR="0098681A" w:rsidRPr="006B74BE" w:rsidRDefault="004C7349" w:rsidP="0098681A">
            <w:pPr>
              <w:pStyle w:val="a8"/>
            </w:pPr>
            <w:r>
              <w:rPr>
                <w:lang w:val="uk-UA"/>
              </w:rPr>
              <w:t>3</w:t>
            </w:r>
            <w:r w:rsidR="0098681A">
              <w:t>.</w:t>
            </w:r>
            <w:r w:rsidR="0098681A" w:rsidRPr="006B74BE">
              <w:t xml:space="preserve">Складання робочого навчального плану </w:t>
            </w:r>
            <w:r>
              <w:t>на 201</w:t>
            </w:r>
            <w:r>
              <w:rPr>
                <w:lang w:val="uk-UA"/>
              </w:rPr>
              <w:t>8</w:t>
            </w:r>
            <w:r>
              <w:t>-201</w:t>
            </w:r>
            <w:r>
              <w:rPr>
                <w:lang w:val="uk-UA"/>
              </w:rPr>
              <w:t>9</w:t>
            </w:r>
            <w:r w:rsidR="0098681A" w:rsidRPr="006B74BE">
              <w:t xml:space="preserve"> навчальний рік                             </w:t>
            </w:r>
          </w:p>
          <w:p w:rsidR="0098681A" w:rsidRPr="006B74BE" w:rsidRDefault="004C7349" w:rsidP="0098681A">
            <w:pPr>
              <w:pStyle w:val="a8"/>
            </w:pPr>
            <w:r>
              <w:rPr>
                <w:lang w:val="uk-UA"/>
              </w:rPr>
              <w:t>4</w:t>
            </w:r>
            <w:r w:rsidR="0098681A">
              <w:t>.Р</w:t>
            </w:r>
            <w:r w:rsidR="0098681A" w:rsidRPr="006B74BE">
              <w:t>озклад чергування вчителів під час державних підсумкових атестацій</w:t>
            </w:r>
          </w:p>
          <w:p w:rsidR="0098681A" w:rsidRPr="00B72C73" w:rsidRDefault="0098681A" w:rsidP="0098681A">
            <w:pPr>
              <w:pStyle w:val="3"/>
              <w:rPr>
                <w:rFonts w:ascii="Times New Roman" w:hAnsi="Times New Roman"/>
                <w:b/>
                <w:i/>
                <w:caps/>
              </w:rPr>
            </w:pPr>
          </w:p>
        </w:tc>
        <w:tc>
          <w:tcPr>
            <w:tcW w:w="1440" w:type="dxa"/>
          </w:tcPr>
          <w:p w:rsidR="0098681A" w:rsidRDefault="0098681A" w:rsidP="0098681A">
            <w:pPr>
              <w:jc w:val="center"/>
              <w:rPr>
                <w:lang w:val="uk-UA"/>
              </w:rPr>
            </w:pPr>
          </w:p>
          <w:p w:rsidR="0098681A" w:rsidRDefault="0098681A" w:rsidP="0098681A">
            <w:pPr>
              <w:jc w:val="center"/>
              <w:rPr>
                <w:lang w:val="uk-UA"/>
              </w:rPr>
            </w:pPr>
            <w:r>
              <w:rPr>
                <w:lang w:val="uk-UA"/>
              </w:rPr>
              <w:t>ІІІ т.</w:t>
            </w:r>
          </w:p>
          <w:p w:rsidR="0098681A" w:rsidRDefault="0098681A" w:rsidP="0098681A">
            <w:pPr>
              <w:jc w:val="center"/>
              <w:rPr>
                <w:lang w:val="uk-UA"/>
              </w:rPr>
            </w:pPr>
          </w:p>
          <w:p w:rsidR="0098681A"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B07353" w:rsidRDefault="00B07353" w:rsidP="00B07353">
            <w:pPr>
              <w:rPr>
                <w:lang w:val="uk-UA"/>
              </w:rPr>
            </w:pPr>
            <w:r>
              <w:rPr>
                <w:lang w:val="uk-UA"/>
              </w:rPr>
              <w:t xml:space="preserve">          </w:t>
            </w:r>
          </w:p>
          <w:p w:rsidR="0098681A" w:rsidRDefault="00B07353" w:rsidP="00B07353">
            <w:pPr>
              <w:rPr>
                <w:lang w:val="uk-UA"/>
              </w:rPr>
            </w:pPr>
            <w:r>
              <w:rPr>
                <w:lang w:val="uk-UA"/>
              </w:rPr>
              <w:t xml:space="preserve">         </w:t>
            </w:r>
            <w:r w:rsidR="0098681A">
              <w:rPr>
                <w:lang w:val="uk-UA"/>
              </w:rPr>
              <w:t>І т.</w:t>
            </w:r>
          </w:p>
          <w:p w:rsidR="0098681A" w:rsidRDefault="0098681A"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r>
              <w:rPr>
                <w:lang w:val="uk-UA"/>
              </w:rPr>
              <w:t>ІІІ т.</w:t>
            </w:r>
          </w:p>
          <w:p w:rsidR="0098681A" w:rsidRPr="00B72C73" w:rsidRDefault="0098681A" w:rsidP="0098681A">
            <w:pPr>
              <w:jc w:val="center"/>
              <w:rPr>
                <w:lang w:val="uk-UA"/>
              </w:rPr>
            </w:pPr>
          </w:p>
        </w:tc>
        <w:tc>
          <w:tcPr>
            <w:tcW w:w="2136" w:type="dxa"/>
          </w:tcPr>
          <w:p w:rsidR="0098681A" w:rsidRDefault="0098681A" w:rsidP="0098681A">
            <w:pPr>
              <w:jc w:val="center"/>
              <w:rPr>
                <w:lang w:val="uk-UA"/>
              </w:rPr>
            </w:pPr>
          </w:p>
          <w:p w:rsidR="0098681A" w:rsidRDefault="00B07353" w:rsidP="0098681A">
            <w:pPr>
              <w:jc w:val="center"/>
              <w:rPr>
                <w:lang w:val="uk-UA"/>
              </w:rPr>
            </w:pPr>
            <w:r>
              <w:rPr>
                <w:lang w:val="uk-UA"/>
              </w:rPr>
              <w:t xml:space="preserve">Директор Завідувачі   </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B07353" w:rsidP="0098681A">
            <w:pPr>
              <w:jc w:val="center"/>
              <w:rPr>
                <w:lang w:val="uk-UA"/>
              </w:rPr>
            </w:pPr>
            <w:r>
              <w:rPr>
                <w:szCs w:val="24"/>
                <w:lang w:val="uk-UA"/>
              </w:rPr>
              <w:t>ЗДНВР ,ЗЗФ</w:t>
            </w:r>
            <w:r>
              <w:rPr>
                <w:lang w:val="uk-UA"/>
              </w:rPr>
              <w:t xml:space="preserve"> </w:t>
            </w:r>
          </w:p>
          <w:p w:rsidR="0098681A" w:rsidRDefault="0098681A" w:rsidP="00272D6F">
            <w:pPr>
              <w:jc w:val="center"/>
              <w:rPr>
                <w:lang w:val="uk-UA"/>
              </w:rPr>
            </w:pPr>
          </w:p>
          <w:p w:rsidR="00272D6F" w:rsidRDefault="00272D6F" w:rsidP="00272D6F">
            <w:pPr>
              <w:jc w:val="center"/>
              <w:rPr>
                <w:lang w:val="uk-UA"/>
              </w:rPr>
            </w:pPr>
            <w:r>
              <w:rPr>
                <w:szCs w:val="24"/>
                <w:lang w:val="uk-UA"/>
              </w:rPr>
              <w:t>ЗДНВР ,ЗЗФ</w:t>
            </w:r>
          </w:p>
          <w:p w:rsidR="00272D6F" w:rsidRPr="00B72C73" w:rsidRDefault="00272D6F" w:rsidP="00272D6F">
            <w:pPr>
              <w:jc w:val="center"/>
              <w:rPr>
                <w:lang w:val="uk-UA"/>
              </w:rPr>
            </w:pPr>
            <w:r>
              <w:rPr>
                <w:szCs w:val="24"/>
                <w:lang w:val="uk-UA"/>
              </w:rPr>
              <w:t>ЗДНВР ,ЗЗФ</w:t>
            </w:r>
          </w:p>
        </w:tc>
        <w:tc>
          <w:tcPr>
            <w:tcW w:w="1734" w:type="dxa"/>
          </w:tcPr>
          <w:p w:rsidR="0098681A" w:rsidRDefault="0098681A" w:rsidP="0098681A">
            <w:pPr>
              <w:jc w:val="center"/>
              <w:rPr>
                <w:lang w:val="uk-UA"/>
              </w:rPr>
            </w:pPr>
          </w:p>
          <w:p w:rsidR="0098681A" w:rsidRDefault="0098681A" w:rsidP="0098681A">
            <w:pPr>
              <w:jc w:val="center"/>
              <w:rPr>
                <w:lang w:val="uk-UA"/>
              </w:rPr>
            </w:pPr>
            <w:r>
              <w:rPr>
                <w:lang w:val="uk-UA"/>
              </w:rPr>
              <w:t>Наказ</w:t>
            </w:r>
          </w:p>
          <w:p w:rsidR="0098681A" w:rsidRDefault="0098681A" w:rsidP="0098681A">
            <w:pPr>
              <w:jc w:val="center"/>
              <w:rPr>
                <w:lang w:val="uk-UA"/>
              </w:rPr>
            </w:pPr>
          </w:p>
          <w:p w:rsidR="0098681A" w:rsidRDefault="0098681A" w:rsidP="0098681A">
            <w:pPr>
              <w:jc w:val="center"/>
              <w:rPr>
                <w:lang w:val="uk-UA"/>
              </w:rPr>
            </w:pPr>
            <w:r>
              <w:rPr>
                <w:lang w:val="uk-UA"/>
              </w:rPr>
              <w:t>Нарада</w:t>
            </w: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98681A" w:rsidP="0098681A">
            <w:pPr>
              <w:jc w:val="center"/>
              <w:rPr>
                <w:lang w:val="uk-UA"/>
              </w:rPr>
            </w:pPr>
          </w:p>
          <w:p w:rsidR="0098681A" w:rsidRDefault="0098681A" w:rsidP="00272D6F">
            <w:pPr>
              <w:rPr>
                <w:lang w:val="uk-UA"/>
              </w:rPr>
            </w:pPr>
          </w:p>
          <w:p w:rsidR="0098681A" w:rsidRDefault="0098681A" w:rsidP="0098681A">
            <w:pPr>
              <w:jc w:val="center"/>
              <w:rPr>
                <w:lang w:val="uk-UA"/>
              </w:rPr>
            </w:pPr>
            <w:r>
              <w:rPr>
                <w:lang w:val="uk-UA"/>
              </w:rPr>
              <w:t>Довідка</w:t>
            </w:r>
          </w:p>
          <w:p w:rsidR="0098681A" w:rsidRDefault="0098681A" w:rsidP="0098681A">
            <w:pPr>
              <w:jc w:val="center"/>
              <w:rPr>
                <w:lang w:val="uk-UA"/>
              </w:rPr>
            </w:pPr>
          </w:p>
          <w:p w:rsidR="0098681A" w:rsidRDefault="0098681A" w:rsidP="0098681A">
            <w:pPr>
              <w:jc w:val="center"/>
              <w:rPr>
                <w:lang w:val="uk-UA"/>
              </w:rPr>
            </w:pPr>
            <w:r>
              <w:rPr>
                <w:lang w:val="uk-UA"/>
              </w:rPr>
              <w:t>План</w:t>
            </w:r>
          </w:p>
          <w:p w:rsidR="0098681A" w:rsidRPr="00B72C73" w:rsidRDefault="0098681A" w:rsidP="0098681A">
            <w:pPr>
              <w:jc w:val="center"/>
              <w:rPr>
                <w:lang w:val="uk-UA"/>
              </w:rPr>
            </w:pPr>
            <w:r>
              <w:rPr>
                <w:lang w:val="uk-UA"/>
              </w:rPr>
              <w:t>Розклад</w:t>
            </w:r>
          </w:p>
        </w:tc>
        <w:tc>
          <w:tcPr>
            <w:tcW w:w="1440" w:type="dxa"/>
          </w:tcPr>
          <w:p w:rsidR="0098681A" w:rsidRPr="00B72C73" w:rsidRDefault="0098681A" w:rsidP="0098681A">
            <w:pPr>
              <w:jc w:val="both"/>
              <w:rPr>
                <w:lang w:val="uk-UA"/>
              </w:rPr>
            </w:pPr>
          </w:p>
        </w:tc>
      </w:tr>
      <w:tr w:rsidR="0098681A" w:rsidRPr="00B72C73" w:rsidTr="00230E95">
        <w:tc>
          <w:tcPr>
            <w:tcW w:w="534" w:type="dxa"/>
          </w:tcPr>
          <w:p w:rsidR="0098681A" w:rsidRPr="00B72C73" w:rsidRDefault="0098681A" w:rsidP="0098681A">
            <w:pPr>
              <w:rPr>
                <w:lang w:val="uk-UA"/>
              </w:rPr>
            </w:pPr>
            <w:r w:rsidRPr="00B72C73">
              <w:rPr>
                <w:lang w:val="uk-UA"/>
              </w:rPr>
              <w:lastRenderedPageBreak/>
              <w:t>11</w:t>
            </w:r>
          </w:p>
        </w:tc>
        <w:tc>
          <w:tcPr>
            <w:tcW w:w="7764" w:type="dxa"/>
          </w:tcPr>
          <w:p w:rsidR="0098681A" w:rsidRPr="00B72C73" w:rsidRDefault="0098681A" w:rsidP="0098681A">
            <w:pPr>
              <w:pStyle w:val="3"/>
              <w:rPr>
                <w:rFonts w:ascii="Times New Roman" w:hAnsi="Times New Roman"/>
                <w:b/>
                <w:i/>
                <w:caps/>
              </w:rPr>
            </w:pPr>
            <w:r w:rsidRPr="00B72C73">
              <w:rPr>
                <w:rFonts w:ascii="Times New Roman" w:hAnsi="Times New Roman"/>
                <w:b/>
                <w:i/>
                <w:caps/>
              </w:rPr>
              <w:t>Червень</w:t>
            </w:r>
          </w:p>
          <w:p w:rsidR="0098681A" w:rsidRPr="004C7349" w:rsidRDefault="0098681A" w:rsidP="0098681A">
            <w:pPr>
              <w:pStyle w:val="7"/>
              <w:rPr>
                <w:color w:val="2E74B5" w:themeColor="accent1" w:themeShade="BF"/>
                <w:lang w:val="uk-UA"/>
              </w:rPr>
            </w:pPr>
            <w:r w:rsidRPr="004C7349">
              <w:rPr>
                <w:color w:val="2E74B5" w:themeColor="accent1" w:themeShade="BF"/>
                <w:lang w:val="uk-UA"/>
              </w:rPr>
              <w:t>Навчальний процес</w:t>
            </w:r>
          </w:p>
          <w:p w:rsidR="0098681A" w:rsidRDefault="0098681A" w:rsidP="0098681A">
            <w:pPr>
              <w:rPr>
                <w:lang w:val="uk-UA"/>
              </w:rPr>
            </w:pPr>
            <w:r>
              <w:rPr>
                <w:lang w:val="uk-UA"/>
              </w:rPr>
              <w:t>1.</w:t>
            </w:r>
            <w:r w:rsidRPr="00B72C73">
              <w:rPr>
                <w:lang w:val="uk-UA"/>
              </w:rPr>
              <w:t xml:space="preserve">Контроль за проведенням державної підсумкової атестації в </w:t>
            </w:r>
            <w:r>
              <w:rPr>
                <w:lang w:val="uk-UA"/>
              </w:rPr>
              <w:t xml:space="preserve">9-х </w:t>
            </w:r>
            <w:r w:rsidRPr="00B72C73">
              <w:rPr>
                <w:lang w:val="uk-UA"/>
              </w:rPr>
              <w:t xml:space="preserve"> кл</w:t>
            </w:r>
            <w:r>
              <w:rPr>
                <w:lang w:val="uk-UA"/>
              </w:rPr>
              <w:t>.</w:t>
            </w:r>
          </w:p>
          <w:p w:rsidR="0098681A" w:rsidRDefault="0098681A" w:rsidP="0098681A">
            <w:pPr>
              <w:rPr>
                <w:lang w:val="uk-UA"/>
              </w:rPr>
            </w:pPr>
            <w:r>
              <w:rPr>
                <w:lang w:val="uk-UA"/>
              </w:rPr>
              <w:t>2.</w:t>
            </w:r>
            <w:r w:rsidRPr="00FA5FC3">
              <w:rPr>
                <w:lang w:val="uk-UA"/>
              </w:rPr>
              <w:t>Контрольна перевірка стану шкільної документації: особових справ, книги видачі свідоцтв і атестатів, класних журналів</w:t>
            </w:r>
            <w:r>
              <w:rPr>
                <w:lang w:val="uk-UA"/>
              </w:rPr>
              <w:t>.</w:t>
            </w:r>
          </w:p>
          <w:p w:rsidR="0098681A" w:rsidRDefault="0098681A" w:rsidP="0098681A">
            <w:pPr>
              <w:rPr>
                <w:lang w:val="uk-UA"/>
              </w:rPr>
            </w:pPr>
            <w:r>
              <w:rPr>
                <w:lang w:val="uk-UA"/>
              </w:rPr>
              <w:t xml:space="preserve">3. </w:t>
            </w:r>
            <w:r w:rsidR="004C7349">
              <w:rPr>
                <w:lang w:val="uk-UA"/>
              </w:rPr>
              <w:t xml:space="preserve">Нагородження </w:t>
            </w:r>
            <w:r w:rsidR="004C7349">
              <w:t xml:space="preserve"> похвальн</w:t>
            </w:r>
            <w:r w:rsidR="004C7349">
              <w:rPr>
                <w:lang w:val="uk-UA"/>
              </w:rPr>
              <w:t xml:space="preserve">ими </w:t>
            </w:r>
            <w:r w:rsidR="004C7349">
              <w:t>лист</w:t>
            </w:r>
            <w:r w:rsidR="004C7349">
              <w:rPr>
                <w:lang w:val="uk-UA"/>
              </w:rPr>
              <w:t>ами</w:t>
            </w:r>
            <w:r w:rsidRPr="00D67AD0">
              <w:t xml:space="preserve"> </w:t>
            </w:r>
          </w:p>
          <w:p w:rsidR="0098681A" w:rsidRDefault="0098681A" w:rsidP="0098681A">
            <w:pPr>
              <w:rPr>
                <w:lang w:val="uk-UA"/>
              </w:rPr>
            </w:pPr>
            <w:r>
              <w:rPr>
                <w:lang w:val="uk-UA"/>
              </w:rPr>
              <w:t xml:space="preserve">4. </w:t>
            </w:r>
            <w:r w:rsidRPr="00D67AD0">
              <w:t>В</w:t>
            </w:r>
            <w:r w:rsidR="004C7349">
              <w:rPr>
                <w:lang w:val="uk-UA"/>
              </w:rPr>
              <w:t xml:space="preserve">ручення </w:t>
            </w:r>
            <w:r w:rsidR="004C7349">
              <w:t>докуме</w:t>
            </w:r>
            <w:r w:rsidR="004C7349">
              <w:rPr>
                <w:lang w:val="uk-UA"/>
              </w:rPr>
              <w:t xml:space="preserve">нтів </w:t>
            </w:r>
            <w:r w:rsidRPr="00D67AD0">
              <w:t xml:space="preserve"> про освіту</w:t>
            </w:r>
          </w:p>
          <w:p w:rsidR="0098681A" w:rsidRPr="004C7349" w:rsidRDefault="0098681A" w:rsidP="0098681A">
            <w:pPr>
              <w:pStyle w:val="7"/>
              <w:rPr>
                <w:color w:val="2E74B5" w:themeColor="accent1" w:themeShade="BF"/>
                <w:lang w:val="uk-UA"/>
              </w:rPr>
            </w:pPr>
            <w:r w:rsidRPr="004C7349">
              <w:rPr>
                <w:color w:val="2E74B5" w:themeColor="accent1" w:themeShade="BF"/>
                <w:lang w:val="uk-UA"/>
              </w:rPr>
              <w:t>Виховний процес</w:t>
            </w:r>
          </w:p>
          <w:p w:rsidR="0098681A" w:rsidRPr="00B72C73" w:rsidRDefault="0098681A" w:rsidP="0098681A">
            <w:pPr>
              <w:rPr>
                <w:lang w:val="uk-UA"/>
              </w:rPr>
            </w:pPr>
            <w:r>
              <w:rPr>
                <w:lang w:val="uk-UA"/>
              </w:rPr>
              <w:t>5.</w:t>
            </w:r>
            <w:r w:rsidRPr="00B72C73">
              <w:rPr>
                <w:lang w:val="uk-UA"/>
              </w:rPr>
              <w:t xml:space="preserve">Контроль за проведенням </w:t>
            </w:r>
            <w:r w:rsidR="004C7349">
              <w:rPr>
                <w:lang w:val="uk-UA"/>
              </w:rPr>
              <w:t xml:space="preserve">навчальної </w:t>
            </w:r>
            <w:r w:rsidRPr="00B72C73">
              <w:rPr>
                <w:lang w:val="uk-UA"/>
              </w:rPr>
              <w:t xml:space="preserve"> практики та </w:t>
            </w:r>
            <w:r w:rsidR="004C7349">
              <w:rPr>
                <w:lang w:val="uk-UA"/>
              </w:rPr>
              <w:t>екскурсій</w:t>
            </w:r>
          </w:p>
          <w:p w:rsidR="0098681A" w:rsidRPr="00B72C73" w:rsidRDefault="0098681A" w:rsidP="0098681A">
            <w:pPr>
              <w:ind w:left="175"/>
              <w:rPr>
                <w:lang w:val="uk-UA"/>
              </w:rPr>
            </w:pPr>
          </w:p>
          <w:p w:rsidR="0098681A" w:rsidRPr="00B72C73" w:rsidRDefault="0098681A" w:rsidP="0098681A">
            <w:pPr>
              <w:rPr>
                <w:lang w:val="uk-UA"/>
              </w:rPr>
            </w:pPr>
            <w:r>
              <w:rPr>
                <w:lang w:val="uk-UA"/>
              </w:rPr>
              <w:t>6.</w:t>
            </w:r>
            <w:r w:rsidRPr="00B72C73">
              <w:rPr>
                <w:lang w:val="uk-UA"/>
              </w:rPr>
              <w:t>Контроль за проведенням літнього оздоровлення</w:t>
            </w:r>
          </w:p>
          <w:p w:rsidR="0098681A" w:rsidRPr="00B72C73" w:rsidRDefault="0098681A" w:rsidP="0098681A">
            <w:pPr>
              <w:ind w:left="175"/>
              <w:rPr>
                <w:lang w:val="uk-UA"/>
              </w:rPr>
            </w:pPr>
          </w:p>
        </w:tc>
        <w:tc>
          <w:tcPr>
            <w:tcW w:w="1440"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І-ІІІ т.</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Default="0098681A" w:rsidP="0098681A">
            <w:pPr>
              <w:jc w:val="center"/>
              <w:rPr>
                <w:lang w:val="uk-UA"/>
              </w:rPr>
            </w:pPr>
            <w:r w:rsidRPr="00B72C73">
              <w:rPr>
                <w:lang w:val="uk-UA"/>
              </w:rPr>
              <w:t>І-ІІ т.</w:t>
            </w:r>
          </w:p>
          <w:p w:rsidR="0098681A" w:rsidRDefault="0098681A" w:rsidP="0098681A">
            <w:pPr>
              <w:jc w:val="center"/>
              <w:rPr>
                <w:lang w:val="uk-UA"/>
              </w:rPr>
            </w:pPr>
            <w:r>
              <w:rPr>
                <w:lang w:val="uk-UA"/>
              </w:rPr>
              <w:t>ІІІ т.</w:t>
            </w:r>
          </w:p>
          <w:p w:rsidR="0098681A" w:rsidRDefault="0098681A" w:rsidP="0098681A">
            <w:pPr>
              <w:jc w:val="center"/>
              <w:rPr>
                <w:lang w:val="uk-UA"/>
              </w:rPr>
            </w:pPr>
            <w:r w:rsidRPr="00B72C73">
              <w:rPr>
                <w:lang w:val="uk-UA"/>
              </w:rPr>
              <w:t>ІV т.</w:t>
            </w:r>
          </w:p>
          <w:p w:rsidR="0098681A" w:rsidRDefault="0098681A" w:rsidP="0098681A">
            <w:pPr>
              <w:jc w:val="center"/>
              <w:rPr>
                <w:lang w:val="uk-UA"/>
              </w:rPr>
            </w:pPr>
          </w:p>
          <w:p w:rsidR="0098681A" w:rsidRDefault="0098681A" w:rsidP="0098681A">
            <w:pPr>
              <w:jc w:val="center"/>
              <w:rPr>
                <w:lang w:val="uk-UA"/>
              </w:rPr>
            </w:pPr>
            <w:r>
              <w:rPr>
                <w:lang w:val="uk-UA"/>
              </w:rPr>
              <w:t>ІІ т.</w:t>
            </w:r>
          </w:p>
          <w:p w:rsidR="0098681A" w:rsidRDefault="0098681A" w:rsidP="0098681A">
            <w:pPr>
              <w:jc w:val="center"/>
              <w:rPr>
                <w:lang w:val="uk-UA"/>
              </w:rPr>
            </w:pPr>
          </w:p>
          <w:p w:rsidR="0098681A" w:rsidRPr="00B72C73" w:rsidRDefault="0098681A" w:rsidP="00C802F0">
            <w:pPr>
              <w:jc w:val="center"/>
              <w:rPr>
                <w:lang w:val="uk-UA"/>
              </w:rPr>
            </w:pPr>
            <w:r>
              <w:rPr>
                <w:lang w:val="uk-UA"/>
              </w:rPr>
              <w:t>ІІ т.</w:t>
            </w:r>
          </w:p>
        </w:tc>
        <w:tc>
          <w:tcPr>
            <w:tcW w:w="2136"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Адміністрація</w:t>
            </w:r>
          </w:p>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Адміністрація</w:t>
            </w:r>
          </w:p>
          <w:p w:rsidR="0098681A" w:rsidRDefault="0098681A" w:rsidP="0098681A">
            <w:pPr>
              <w:rPr>
                <w:szCs w:val="24"/>
                <w:lang w:val="uk-UA"/>
              </w:rPr>
            </w:pPr>
          </w:p>
          <w:p w:rsidR="0098681A" w:rsidRDefault="0098681A" w:rsidP="0098681A">
            <w:pPr>
              <w:jc w:val="center"/>
              <w:rPr>
                <w:lang w:val="uk-UA"/>
              </w:rPr>
            </w:pPr>
            <w:r>
              <w:rPr>
                <w:lang w:val="uk-UA"/>
              </w:rPr>
              <w:t>Директор</w:t>
            </w:r>
          </w:p>
          <w:p w:rsidR="0098681A" w:rsidRDefault="0098681A" w:rsidP="0098681A">
            <w:pPr>
              <w:jc w:val="center"/>
              <w:rPr>
                <w:lang w:val="uk-UA"/>
              </w:rPr>
            </w:pPr>
          </w:p>
          <w:p w:rsidR="0098681A" w:rsidRDefault="00C802F0" w:rsidP="0098681A">
            <w:pPr>
              <w:jc w:val="center"/>
              <w:rPr>
                <w:lang w:val="uk-UA"/>
              </w:rPr>
            </w:pPr>
            <w:r>
              <w:rPr>
                <w:szCs w:val="24"/>
                <w:lang w:val="uk-UA"/>
              </w:rPr>
              <w:t>ЗДНВР ,ЗЗФ</w:t>
            </w:r>
            <w:r>
              <w:rPr>
                <w:lang w:val="uk-UA"/>
              </w:rPr>
              <w:t xml:space="preserve"> </w:t>
            </w:r>
          </w:p>
          <w:p w:rsidR="00C802F0" w:rsidRDefault="00C802F0" w:rsidP="0098681A">
            <w:pPr>
              <w:jc w:val="center"/>
              <w:rPr>
                <w:szCs w:val="24"/>
                <w:lang w:val="uk-UA"/>
              </w:rPr>
            </w:pPr>
          </w:p>
          <w:p w:rsidR="0098681A" w:rsidRPr="00B72C73" w:rsidRDefault="00C802F0" w:rsidP="0098681A">
            <w:pPr>
              <w:jc w:val="center"/>
              <w:rPr>
                <w:lang w:val="uk-UA"/>
              </w:rPr>
            </w:pPr>
            <w:r>
              <w:rPr>
                <w:szCs w:val="24"/>
                <w:lang w:val="uk-UA"/>
              </w:rPr>
              <w:t>ЗДНВР ,ЗЗФ</w:t>
            </w:r>
            <w:r>
              <w:rPr>
                <w:lang w:val="uk-UA"/>
              </w:rPr>
              <w:t xml:space="preserve"> </w:t>
            </w:r>
          </w:p>
        </w:tc>
        <w:tc>
          <w:tcPr>
            <w:tcW w:w="1734" w:type="dxa"/>
          </w:tcPr>
          <w:p w:rsidR="0098681A" w:rsidRPr="00B72C73" w:rsidRDefault="0098681A" w:rsidP="0098681A">
            <w:pPr>
              <w:jc w:val="center"/>
              <w:rPr>
                <w:lang w:val="uk-UA"/>
              </w:rPr>
            </w:pPr>
          </w:p>
          <w:p w:rsidR="0098681A" w:rsidRPr="00B72C73" w:rsidRDefault="0098681A" w:rsidP="0098681A">
            <w:pPr>
              <w:jc w:val="center"/>
              <w:rPr>
                <w:lang w:val="uk-UA"/>
              </w:rPr>
            </w:pPr>
          </w:p>
          <w:p w:rsidR="0098681A" w:rsidRPr="00B72C73" w:rsidRDefault="0098681A" w:rsidP="0098681A">
            <w:pPr>
              <w:jc w:val="center"/>
              <w:rPr>
                <w:lang w:val="uk-UA"/>
              </w:rPr>
            </w:pPr>
            <w:r w:rsidRPr="00B72C73">
              <w:rPr>
                <w:lang w:val="uk-UA"/>
              </w:rPr>
              <w:t>Нарада при дир., наказ</w:t>
            </w:r>
          </w:p>
          <w:p w:rsidR="0098681A" w:rsidRDefault="0098681A" w:rsidP="0098681A">
            <w:pPr>
              <w:jc w:val="center"/>
              <w:rPr>
                <w:lang w:val="uk-UA"/>
              </w:rPr>
            </w:pPr>
          </w:p>
          <w:p w:rsidR="0098681A" w:rsidRPr="00B72C73" w:rsidRDefault="0098681A" w:rsidP="0098681A">
            <w:pPr>
              <w:jc w:val="center"/>
              <w:rPr>
                <w:lang w:val="uk-UA"/>
              </w:rPr>
            </w:pPr>
            <w:r w:rsidRPr="00B72C73">
              <w:rPr>
                <w:lang w:val="uk-UA"/>
              </w:rPr>
              <w:t>Нарада при дир., наказ</w:t>
            </w:r>
          </w:p>
          <w:p w:rsidR="0098681A" w:rsidRDefault="0098681A" w:rsidP="0098681A">
            <w:pPr>
              <w:jc w:val="center"/>
              <w:rPr>
                <w:lang w:val="uk-UA"/>
              </w:rPr>
            </w:pPr>
          </w:p>
          <w:p w:rsidR="0098681A" w:rsidRDefault="0098681A" w:rsidP="0098681A">
            <w:pPr>
              <w:jc w:val="center"/>
              <w:rPr>
                <w:lang w:val="uk-UA"/>
              </w:rPr>
            </w:pPr>
          </w:p>
          <w:p w:rsidR="0098681A" w:rsidRPr="00B72C73" w:rsidRDefault="0098681A" w:rsidP="00C802F0">
            <w:pPr>
              <w:jc w:val="center"/>
              <w:rPr>
                <w:lang w:val="uk-UA"/>
              </w:rPr>
            </w:pPr>
            <w:r>
              <w:rPr>
                <w:lang w:val="uk-UA"/>
              </w:rPr>
              <w:t>Звіт</w:t>
            </w:r>
          </w:p>
          <w:p w:rsidR="00C802F0" w:rsidRDefault="00C802F0" w:rsidP="00C802F0">
            <w:pPr>
              <w:jc w:val="center"/>
              <w:rPr>
                <w:lang w:val="uk-UA"/>
              </w:rPr>
            </w:pPr>
          </w:p>
          <w:p w:rsidR="0098681A" w:rsidRPr="00B72C73" w:rsidRDefault="00C802F0" w:rsidP="00C802F0">
            <w:pPr>
              <w:jc w:val="center"/>
              <w:rPr>
                <w:lang w:val="uk-UA"/>
              </w:rPr>
            </w:pPr>
            <w:r>
              <w:rPr>
                <w:lang w:val="uk-UA"/>
              </w:rPr>
              <w:t>Звіт</w:t>
            </w:r>
          </w:p>
        </w:tc>
        <w:tc>
          <w:tcPr>
            <w:tcW w:w="1440" w:type="dxa"/>
          </w:tcPr>
          <w:p w:rsidR="0098681A" w:rsidRPr="00B72C73" w:rsidRDefault="0098681A" w:rsidP="0098681A">
            <w:pPr>
              <w:jc w:val="both"/>
              <w:rPr>
                <w:lang w:val="uk-UA"/>
              </w:rPr>
            </w:pPr>
          </w:p>
        </w:tc>
      </w:tr>
    </w:tbl>
    <w:p w:rsidR="0098681A" w:rsidRPr="00B72C73" w:rsidRDefault="0098681A" w:rsidP="0098681A">
      <w:pPr>
        <w:jc w:val="both"/>
        <w:rPr>
          <w:b/>
          <w:i/>
          <w:lang w:val="uk-UA"/>
        </w:rPr>
        <w:sectPr w:rsidR="0098681A" w:rsidRPr="00B72C73" w:rsidSect="00C4233A">
          <w:footerReference w:type="default" r:id="rId16"/>
          <w:pgSz w:w="16838" w:h="11906" w:orient="landscape"/>
          <w:pgMar w:top="993" w:right="1134" w:bottom="851" w:left="1140" w:header="720" w:footer="720" w:gutter="0"/>
          <w:pgBorders w:display="firstPage" w:offsetFrom="page">
            <w:top w:val="weavingAngles" w:sz="12" w:space="24" w:color="2E74B5" w:themeColor="accent1" w:themeShade="BF"/>
            <w:left w:val="weavingAngles" w:sz="12" w:space="24" w:color="2E74B5" w:themeColor="accent1" w:themeShade="BF"/>
            <w:bottom w:val="weavingAngles" w:sz="12" w:space="24" w:color="2E74B5" w:themeColor="accent1" w:themeShade="BF"/>
            <w:right w:val="weavingAngles" w:sz="12" w:space="24" w:color="2E74B5" w:themeColor="accent1" w:themeShade="BF"/>
          </w:pgBorders>
          <w:cols w:space="720"/>
          <w:titlePg/>
          <w:docGrid w:linePitch="326"/>
        </w:sectPr>
      </w:pPr>
    </w:p>
    <w:p w:rsidR="00CD64E0" w:rsidRPr="00383B7E" w:rsidRDefault="00CD64E0" w:rsidP="00CD64E0">
      <w:pPr>
        <w:jc w:val="center"/>
        <w:rPr>
          <w:b/>
          <w:color w:val="0070C0"/>
          <w:sz w:val="28"/>
          <w:lang w:val="uk-UA"/>
        </w:rPr>
      </w:pPr>
      <w:r w:rsidRPr="00383B7E">
        <w:rPr>
          <w:b/>
          <w:color w:val="0070C0"/>
          <w:sz w:val="28"/>
          <w:lang w:val="uk-UA"/>
        </w:rPr>
        <w:lastRenderedPageBreak/>
        <w:t>Розділ 9. ДІЯЛЬНІСТЬ РАДИ ШКОЛИ. РОБОТА З БАТЬКАМИ, ГРОМАДСЬКІСТЮ</w:t>
      </w:r>
    </w:p>
    <w:p w:rsidR="00CD64E0" w:rsidRPr="00383B7E" w:rsidRDefault="00CD64E0" w:rsidP="00CD64E0">
      <w:pPr>
        <w:jc w:val="center"/>
        <w:rPr>
          <w:b/>
          <w:color w:val="0070C0"/>
          <w:sz w:val="28"/>
          <w:lang w:val="uk-UA"/>
        </w:rPr>
      </w:pPr>
      <w:r w:rsidRPr="00383B7E">
        <w:rPr>
          <w:b/>
          <w:color w:val="0070C0"/>
          <w:sz w:val="28"/>
          <w:lang w:val="uk-UA"/>
        </w:rPr>
        <w:tab/>
      </w:r>
    </w:p>
    <w:tbl>
      <w:tblPr>
        <w:tblW w:w="14769"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134"/>
        <w:gridCol w:w="1985"/>
        <w:gridCol w:w="1701"/>
        <w:gridCol w:w="769"/>
      </w:tblGrid>
      <w:tr w:rsidR="00CD64E0" w:rsidRPr="00B72C73" w:rsidTr="00746AB1">
        <w:trPr>
          <w:tblHeader/>
        </w:trPr>
        <w:tc>
          <w:tcPr>
            <w:tcW w:w="534" w:type="dxa"/>
            <w:shd w:val="clear" w:color="auto" w:fill="auto"/>
            <w:vAlign w:val="center"/>
          </w:tcPr>
          <w:p w:rsidR="00CD64E0" w:rsidRPr="00B72C73" w:rsidRDefault="00CD64E0" w:rsidP="00C67E79">
            <w:pPr>
              <w:jc w:val="center"/>
              <w:rPr>
                <w:i/>
                <w:sz w:val="20"/>
                <w:lang w:val="uk-UA"/>
              </w:rPr>
            </w:pPr>
            <w:r w:rsidRPr="00B72C73">
              <w:rPr>
                <w:i/>
                <w:sz w:val="20"/>
                <w:lang w:val="uk-UA"/>
              </w:rPr>
              <w:t>№ п/п</w:t>
            </w:r>
          </w:p>
        </w:tc>
        <w:tc>
          <w:tcPr>
            <w:tcW w:w="8646" w:type="dxa"/>
            <w:shd w:val="clear" w:color="auto" w:fill="auto"/>
            <w:vAlign w:val="center"/>
          </w:tcPr>
          <w:p w:rsidR="00CD64E0" w:rsidRPr="00B72C73" w:rsidRDefault="00CD64E0" w:rsidP="00C67E79">
            <w:pPr>
              <w:jc w:val="center"/>
              <w:rPr>
                <w:i/>
                <w:sz w:val="20"/>
                <w:lang w:val="uk-UA"/>
              </w:rPr>
            </w:pPr>
            <w:r w:rsidRPr="00B72C73">
              <w:rPr>
                <w:i/>
                <w:sz w:val="20"/>
                <w:lang w:val="uk-UA"/>
              </w:rPr>
              <w:t>Зміст роботи</w:t>
            </w:r>
          </w:p>
        </w:tc>
        <w:tc>
          <w:tcPr>
            <w:tcW w:w="1134" w:type="dxa"/>
            <w:shd w:val="clear" w:color="auto" w:fill="auto"/>
            <w:vAlign w:val="center"/>
          </w:tcPr>
          <w:p w:rsidR="00CD64E0" w:rsidRPr="00B72C73" w:rsidRDefault="00CD64E0" w:rsidP="00C67E79">
            <w:pPr>
              <w:jc w:val="center"/>
              <w:rPr>
                <w:i/>
                <w:sz w:val="20"/>
                <w:lang w:val="uk-UA"/>
              </w:rPr>
            </w:pPr>
            <w:r w:rsidRPr="00B72C73">
              <w:rPr>
                <w:i/>
                <w:sz w:val="20"/>
                <w:lang w:val="uk-UA"/>
              </w:rPr>
              <w:t>Термін виконання</w:t>
            </w:r>
          </w:p>
        </w:tc>
        <w:tc>
          <w:tcPr>
            <w:tcW w:w="1985" w:type="dxa"/>
            <w:shd w:val="clear" w:color="auto" w:fill="auto"/>
            <w:vAlign w:val="center"/>
          </w:tcPr>
          <w:p w:rsidR="00CD64E0" w:rsidRPr="00B72C73" w:rsidRDefault="00CD64E0" w:rsidP="00C67E79">
            <w:pPr>
              <w:jc w:val="center"/>
              <w:rPr>
                <w:i/>
                <w:sz w:val="20"/>
                <w:lang w:val="uk-UA"/>
              </w:rPr>
            </w:pPr>
            <w:r w:rsidRPr="00B72C73">
              <w:rPr>
                <w:i/>
                <w:sz w:val="20"/>
                <w:lang w:val="uk-UA"/>
              </w:rPr>
              <w:t>Відповідальний</w:t>
            </w:r>
          </w:p>
        </w:tc>
        <w:tc>
          <w:tcPr>
            <w:tcW w:w="1701" w:type="dxa"/>
            <w:shd w:val="clear" w:color="auto" w:fill="auto"/>
            <w:vAlign w:val="center"/>
          </w:tcPr>
          <w:p w:rsidR="00CD64E0" w:rsidRDefault="00CD64E0" w:rsidP="00C67E79">
            <w:pPr>
              <w:jc w:val="center"/>
              <w:rPr>
                <w:i/>
                <w:sz w:val="20"/>
                <w:lang w:val="uk-UA"/>
              </w:rPr>
            </w:pPr>
            <w:r w:rsidRPr="00B72C73">
              <w:rPr>
                <w:i/>
                <w:sz w:val="20"/>
                <w:lang w:val="uk-UA"/>
              </w:rPr>
              <w:t xml:space="preserve">Форма </w:t>
            </w:r>
          </w:p>
          <w:p w:rsidR="00CD64E0" w:rsidRPr="00B72C73" w:rsidRDefault="00CD64E0" w:rsidP="00C67E79">
            <w:pPr>
              <w:jc w:val="center"/>
              <w:rPr>
                <w:i/>
                <w:sz w:val="20"/>
                <w:lang w:val="uk-UA"/>
              </w:rPr>
            </w:pPr>
            <w:r w:rsidRPr="00B72C73">
              <w:rPr>
                <w:i/>
                <w:sz w:val="20"/>
                <w:lang w:val="uk-UA"/>
              </w:rPr>
              <w:t>контролю</w:t>
            </w:r>
          </w:p>
        </w:tc>
        <w:tc>
          <w:tcPr>
            <w:tcW w:w="769" w:type="dxa"/>
            <w:shd w:val="clear" w:color="auto" w:fill="auto"/>
            <w:vAlign w:val="center"/>
          </w:tcPr>
          <w:p w:rsidR="00CD64E0" w:rsidRPr="00B72C73" w:rsidRDefault="00CD64E0" w:rsidP="00C67E79">
            <w:pPr>
              <w:jc w:val="center"/>
              <w:rPr>
                <w:i/>
                <w:sz w:val="20"/>
                <w:lang w:val="uk-UA"/>
              </w:rPr>
            </w:pPr>
            <w:r w:rsidRPr="00B72C73">
              <w:rPr>
                <w:i/>
                <w:sz w:val="20"/>
                <w:lang w:val="uk-UA"/>
              </w:rPr>
              <w:t>Відмітка про вик</w:t>
            </w:r>
          </w:p>
        </w:tc>
      </w:tr>
      <w:tr w:rsidR="00CD64E0" w:rsidRPr="00B72C73" w:rsidTr="00746AB1">
        <w:tc>
          <w:tcPr>
            <w:tcW w:w="534" w:type="dxa"/>
          </w:tcPr>
          <w:p w:rsidR="00CD64E0" w:rsidRPr="00B72C73" w:rsidRDefault="00CD64E0" w:rsidP="00C67E79">
            <w:pPr>
              <w:rPr>
                <w:lang w:val="uk-UA"/>
              </w:rPr>
            </w:pPr>
            <w:r w:rsidRPr="00B72C73">
              <w:rPr>
                <w:lang w:val="uk-UA"/>
              </w:rPr>
              <w:t>1.</w:t>
            </w:r>
          </w:p>
        </w:tc>
        <w:tc>
          <w:tcPr>
            <w:tcW w:w="8646" w:type="dxa"/>
          </w:tcPr>
          <w:p w:rsidR="00CD64E0" w:rsidRPr="00B72C73" w:rsidRDefault="00CD64E0" w:rsidP="00C67E79">
            <w:pPr>
              <w:pStyle w:val="3"/>
              <w:rPr>
                <w:rFonts w:ascii="Times New Roman" w:hAnsi="Times New Roman"/>
                <w:b/>
                <w:i/>
              </w:rPr>
            </w:pPr>
            <w:r w:rsidRPr="00B72C73">
              <w:rPr>
                <w:rFonts w:ascii="Times New Roman" w:hAnsi="Times New Roman"/>
                <w:b/>
              </w:rPr>
              <w:t>Робота ради школи</w:t>
            </w:r>
          </w:p>
          <w:p w:rsidR="00CD64E0" w:rsidRPr="00B72C73" w:rsidRDefault="00CD64E0" w:rsidP="00C67E79">
            <w:pPr>
              <w:ind w:left="33"/>
              <w:jc w:val="center"/>
              <w:rPr>
                <w:b/>
                <w:lang w:val="uk-UA"/>
              </w:rPr>
            </w:pPr>
            <w:r w:rsidRPr="00B72C73">
              <w:rPr>
                <w:b/>
                <w:lang w:val="uk-UA"/>
              </w:rPr>
              <w:t>СЕРПЕНЬ</w:t>
            </w:r>
          </w:p>
          <w:p w:rsidR="00CD64E0" w:rsidRPr="00B72C73" w:rsidRDefault="00B36868" w:rsidP="00CD64E0">
            <w:pPr>
              <w:numPr>
                <w:ilvl w:val="0"/>
                <w:numId w:val="109"/>
              </w:numPr>
              <w:tabs>
                <w:tab w:val="clear" w:pos="360"/>
                <w:tab w:val="num" w:pos="393"/>
              </w:tabs>
              <w:ind w:left="393"/>
              <w:jc w:val="both"/>
              <w:rPr>
                <w:lang w:val="uk-UA"/>
              </w:rPr>
            </w:pPr>
            <w:r>
              <w:rPr>
                <w:lang w:val="uk-UA"/>
              </w:rPr>
              <w:t>Аналіз роботи ради школи за 2016</w:t>
            </w:r>
            <w:r w:rsidR="00CD64E0">
              <w:rPr>
                <w:lang w:val="uk-UA"/>
              </w:rPr>
              <w:t xml:space="preserve"> </w:t>
            </w:r>
            <w:r w:rsidR="00CD64E0" w:rsidRPr="00B72C73">
              <w:rPr>
                <w:lang w:val="uk-UA"/>
              </w:rPr>
              <w:t>-</w:t>
            </w:r>
            <w:r>
              <w:rPr>
                <w:lang w:val="uk-UA"/>
              </w:rPr>
              <w:t xml:space="preserve"> 2017</w:t>
            </w:r>
            <w:r w:rsidR="00CD64E0">
              <w:rPr>
                <w:lang w:val="uk-UA"/>
              </w:rPr>
              <w:t xml:space="preserve"> </w:t>
            </w:r>
            <w:r w:rsidR="00CD64E0" w:rsidRPr="00B72C73">
              <w:rPr>
                <w:lang w:val="uk-UA"/>
              </w:rPr>
              <w:t>навчальний рік</w:t>
            </w:r>
          </w:p>
          <w:p w:rsidR="00CD64E0" w:rsidRPr="00B72C73" w:rsidRDefault="00CD64E0" w:rsidP="00CD64E0">
            <w:pPr>
              <w:numPr>
                <w:ilvl w:val="0"/>
                <w:numId w:val="109"/>
              </w:numPr>
              <w:tabs>
                <w:tab w:val="clear" w:pos="360"/>
                <w:tab w:val="num" w:pos="393"/>
              </w:tabs>
              <w:ind w:left="393"/>
              <w:jc w:val="both"/>
              <w:rPr>
                <w:b/>
                <w:lang w:val="uk-UA"/>
              </w:rPr>
            </w:pPr>
            <w:r w:rsidRPr="00B72C73">
              <w:rPr>
                <w:lang w:val="uk-UA"/>
              </w:rPr>
              <w:t xml:space="preserve">Розгляд і затвердження </w:t>
            </w:r>
            <w:r w:rsidR="00B36868">
              <w:rPr>
                <w:lang w:val="uk-UA"/>
              </w:rPr>
              <w:t>плану роботи  на 2017 - 2018</w:t>
            </w:r>
            <w:r w:rsidRPr="00B72C73">
              <w:rPr>
                <w:lang w:val="uk-UA"/>
              </w:rPr>
              <w:t xml:space="preserve"> навчальний рік.</w:t>
            </w:r>
          </w:p>
          <w:p w:rsidR="00CD64E0" w:rsidRPr="00B72C73" w:rsidRDefault="00CD64E0" w:rsidP="00CD64E0">
            <w:pPr>
              <w:numPr>
                <w:ilvl w:val="0"/>
                <w:numId w:val="109"/>
              </w:numPr>
              <w:tabs>
                <w:tab w:val="clear" w:pos="360"/>
                <w:tab w:val="num" w:pos="393"/>
              </w:tabs>
              <w:ind w:left="393"/>
              <w:jc w:val="both"/>
              <w:rPr>
                <w:b/>
                <w:lang w:val="uk-UA"/>
              </w:rPr>
            </w:pPr>
            <w:r w:rsidRPr="00B72C73">
              <w:rPr>
                <w:lang w:val="uk-UA"/>
              </w:rPr>
              <w:t>Розподіл обов’язків між членами Ради школи</w:t>
            </w:r>
          </w:p>
          <w:p w:rsidR="00CD64E0" w:rsidRPr="00B72C73" w:rsidRDefault="00CD64E0" w:rsidP="00CD64E0">
            <w:pPr>
              <w:numPr>
                <w:ilvl w:val="0"/>
                <w:numId w:val="109"/>
              </w:numPr>
              <w:tabs>
                <w:tab w:val="clear" w:pos="360"/>
                <w:tab w:val="num" w:pos="393"/>
              </w:tabs>
              <w:ind w:left="393"/>
              <w:jc w:val="both"/>
              <w:rPr>
                <w:b/>
                <w:lang w:val="uk-UA"/>
              </w:rPr>
            </w:pPr>
            <w:r w:rsidRPr="00B72C73">
              <w:rPr>
                <w:lang w:val="uk-UA"/>
              </w:rPr>
              <w:t>Про стан підготовки до нового навчального року та надання допомоги у створенні умов навчально</w:t>
            </w:r>
            <w:r>
              <w:rPr>
                <w:lang w:val="uk-UA"/>
              </w:rPr>
              <w:t xml:space="preserve"> – </w:t>
            </w:r>
            <w:r w:rsidRPr="00B72C73">
              <w:rPr>
                <w:lang w:val="uk-UA"/>
              </w:rPr>
              <w:t>виховного</w:t>
            </w:r>
            <w:r>
              <w:rPr>
                <w:lang w:val="uk-UA"/>
              </w:rPr>
              <w:t xml:space="preserve"> </w:t>
            </w:r>
            <w:r w:rsidRPr="00B72C73">
              <w:rPr>
                <w:lang w:val="uk-UA"/>
              </w:rPr>
              <w:t xml:space="preserve"> процесу.</w:t>
            </w:r>
          </w:p>
          <w:p w:rsidR="00CD64E0" w:rsidRPr="00B72C73" w:rsidRDefault="00CD64E0" w:rsidP="00CD64E0">
            <w:pPr>
              <w:numPr>
                <w:ilvl w:val="0"/>
                <w:numId w:val="109"/>
              </w:numPr>
              <w:tabs>
                <w:tab w:val="clear" w:pos="360"/>
                <w:tab w:val="num" w:pos="393"/>
              </w:tabs>
              <w:ind w:left="393"/>
              <w:jc w:val="both"/>
              <w:rPr>
                <w:b/>
                <w:lang w:val="uk-UA"/>
              </w:rPr>
            </w:pPr>
            <w:r w:rsidRPr="00B72C73">
              <w:rPr>
                <w:lang w:val="uk-UA"/>
              </w:rPr>
              <w:t>Про зміцнення матеріально</w:t>
            </w:r>
            <w:r>
              <w:rPr>
                <w:lang w:val="uk-UA"/>
              </w:rPr>
              <w:t xml:space="preserve"> – </w:t>
            </w:r>
            <w:r w:rsidRPr="00B72C73">
              <w:rPr>
                <w:lang w:val="uk-UA"/>
              </w:rPr>
              <w:t>технічної</w:t>
            </w:r>
            <w:r>
              <w:rPr>
                <w:lang w:val="uk-UA"/>
              </w:rPr>
              <w:t xml:space="preserve"> </w:t>
            </w:r>
            <w:r w:rsidRPr="00B72C73">
              <w:rPr>
                <w:lang w:val="uk-UA"/>
              </w:rPr>
              <w:t xml:space="preserve"> бази школи.</w:t>
            </w:r>
          </w:p>
        </w:tc>
        <w:tc>
          <w:tcPr>
            <w:tcW w:w="1134" w:type="dxa"/>
          </w:tcPr>
          <w:p w:rsidR="00CD64E0" w:rsidRPr="00B72C73" w:rsidRDefault="00CD64E0" w:rsidP="00C67E79">
            <w:pPr>
              <w:jc w:val="center"/>
              <w:rPr>
                <w:lang w:val="uk-UA"/>
              </w:rPr>
            </w:pP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ІV тиждень</w:t>
            </w:r>
          </w:p>
          <w:p w:rsidR="00CD64E0" w:rsidRPr="00B72C73" w:rsidRDefault="00CD64E0" w:rsidP="00C67E79">
            <w:pPr>
              <w:jc w:val="center"/>
              <w:rPr>
                <w:lang w:val="uk-UA"/>
              </w:rPr>
            </w:pPr>
          </w:p>
        </w:tc>
        <w:tc>
          <w:tcPr>
            <w:tcW w:w="1985" w:type="dxa"/>
          </w:tcPr>
          <w:p w:rsidR="00CD64E0" w:rsidRPr="00B72C73" w:rsidRDefault="00CD64E0" w:rsidP="00C67E79">
            <w:pPr>
              <w:jc w:val="center"/>
              <w:rPr>
                <w:lang w:val="uk-UA"/>
              </w:rPr>
            </w:pPr>
          </w:p>
          <w:p w:rsidR="00CD64E0" w:rsidRPr="00B72C73" w:rsidRDefault="00CD64E0" w:rsidP="00C67E79">
            <w:pPr>
              <w:jc w:val="center"/>
              <w:rPr>
                <w:lang w:val="uk-UA"/>
              </w:rPr>
            </w:pPr>
          </w:p>
          <w:p w:rsidR="00CD64E0" w:rsidRPr="00B72C73" w:rsidRDefault="00CD64E0" w:rsidP="00C67E79">
            <w:pPr>
              <w:jc w:val="center"/>
              <w:rPr>
                <w:lang w:val="uk-UA"/>
              </w:rPr>
            </w:pPr>
            <w:r>
              <w:rPr>
                <w:lang w:val="uk-UA"/>
              </w:rPr>
              <w:t xml:space="preserve"> Директор</w:t>
            </w:r>
          </w:p>
          <w:p w:rsidR="00CD64E0" w:rsidRPr="00B72C73" w:rsidRDefault="00CD64E0" w:rsidP="00C67E79">
            <w:pPr>
              <w:jc w:val="center"/>
              <w:rPr>
                <w:lang w:val="uk-UA"/>
              </w:rPr>
            </w:pPr>
            <w:r w:rsidRPr="00B72C73">
              <w:rPr>
                <w:lang w:val="uk-UA"/>
              </w:rPr>
              <w:t>Голова Ради</w:t>
            </w:r>
          </w:p>
          <w:p w:rsidR="00CD64E0" w:rsidRPr="00B72C73" w:rsidRDefault="00CD64E0" w:rsidP="00C67E79">
            <w:pPr>
              <w:jc w:val="center"/>
              <w:rPr>
                <w:lang w:val="uk-UA"/>
              </w:rPr>
            </w:pPr>
            <w:r>
              <w:rPr>
                <w:lang w:val="uk-UA"/>
              </w:rPr>
              <w:t xml:space="preserve"> </w:t>
            </w:r>
          </w:p>
          <w:p w:rsidR="00CD64E0" w:rsidRPr="00B72C73" w:rsidRDefault="00CD64E0" w:rsidP="00C67E79">
            <w:pPr>
              <w:jc w:val="center"/>
              <w:rPr>
                <w:lang w:val="uk-UA"/>
              </w:rPr>
            </w:pP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t>2.</w:t>
            </w:r>
          </w:p>
        </w:tc>
        <w:tc>
          <w:tcPr>
            <w:tcW w:w="8646" w:type="dxa"/>
          </w:tcPr>
          <w:p w:rsidR="00CD64E0" w:rsidRPr="00B72C73" w:rsidRDefault="00CD64E0" w:rsidP="00C67E79">
            <w:pPr>
              <w:pStyle w:val="3"/>
              <w:rPr>
                <w:rFonts w:ascii="Times New Roman" w:hAnsi="Times New Roman"/>
                <w:b/>
                <w:i/>
              </w:rPr>
            </w:pPr>
            <w:r w:rsidRPr="00B72C73">
              <w:rPr>
                <w:rFonts w:ascii="Times New Roman" w:hAnsi="Times New Roman"/>
                <w:b/>
                <w:i/>
              </w:rPr>
              <w:t>ЛИСТОПАД</w:t>
            </w:r>
          </w:p>
          <w:p w:rsidR="00CD64E0" w:rsidRPr="00B72C73" w:rsidRDefault="00CD64E0" w:rsidP="00CD64E0">
            <w:pPr>
              <w:numPr>
                <w:ilvl w:val="0"/>
                <w:numId w:val="110"/>
              </w:numPr>
              <w:jc w:val="both"/>
              <w:rPr>
                <w:lang w:val="uk-UA"/>
              </w:rPr>
            </w:pPr>
            <w:r w:rsidRPr="00B72C73">
              <w:rPr>
                <w:lang w:val="uk-UA"/>
              </w:rPr>
              <w:t>Про надання допомоги дітям пільгових категорій</w:t>
            </w:r>
          </w:p>
          <w:p w:rsidR="00CD64E0" w:rsidRPr="00B72C73" w:rsidRDefault="00CD64E0" w:rsidP="00CD64E0">
            <w:pPr>
              <w:numPr>
                <w:ilvl w:val="0"/>
                <w:numId w:val="110"/>
              </w:numPr>
              <w:jc w:val="both"/>
              <w:rPr>
                <w:lang w:val="uk-UA"/>
              </w:rPr>
            </w:pPr>
            <w:r w:rsidRPr="00B72C73">
              <w:rPr>
                <w:lang w:val="uk-UA"/>
              </w:rPr>
              <w:t>Про сприяння залученню додаткових джерел фінансування школи (запрошення осіб, які бажають виступити в ролі спонсорів)</w:t>
            </w:r>
          </w:p>
          <w:p w:rsidR="00CD64E0" w:rsidRPr="00B72C73" w:rsidRDefault="00CD64E0" w:rsidP="00CD64E0">
            <w:pPr>
              <w:numPr>
                <w:ilvl w:val="0"/>
                <w:numId w:val="110"/>
              </w:numPr>
              <w:jc w:val="both"/>
              <w:rPr>
                <w:lang w:val="uk-UA"/>
              </w:rPr>
            </w:pPr>
            <w:r w:rsidRPr="00B72C73">
              <w:rPr>
                <w:lang w:val="uk-UA"/>
              </w:rPr>
              <w:t>Розгляд звернень громодян з питань щодо роботи школи</w:t>
            </w:r>
          </w:p>
        </w:tc>
        <w:tc>
          <w:tcPr>
            <w:tcW w:w="1134"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ІV т.</w:t>
            </w:r>
          </w:p>
        </w:tc>
        <w:tc>
          <w:tcPr>
            <w:tcW w:w="1985" w:type="dxa"/>
          </w:tcPr>
          <w:p w:rsidR="00CD64E0" w:rsidRPr="00B72C73" w:rsidRDefault="00CD64E0" w:rsidP="00C67E79">
            <w:pPr>
              <w:jc w:val="center"/>
              <w:rPr>
                <w:lang w:val="uk-UA"/>
              </w:rPr>
            </w:pPr>
          </w:p>
          <w:p w:rsidR="00CD64E0" w:rsidRPr="00B72C73" w:rsidRDefault="00CD64E0" w:rsidP="00C67E79">
            <w:pPr>
              <w:jc w:val="center"/>
              <w:rPr>
                <w:lang w:val="uk-UA"/>
              </w:rPr>
            </w:pPr>
            <w:r>
              <w:rPr>
                <w:lang w:val="uk-UA"/>
              </w:rPr>
              <w:t xml:space="preserve"> Директор</w:t>
            </w:r>
          </w:p>
          <w:p w:rsidR="00CD64E0" w:rsidRPr="00B72C73" w:rsidRDefault="00CD64E0" w:rsidP="00C67E79">
            <w:pPr>
              <w:jc w:val="center"/>
              <w:rPr>
                <w:lang w:val="uk-UA"/>
              </w:rPr>
            </w:pPr>
            <w:r w:rsidRPr="00B72C73">
              <w:rPr>
                <w:lang w:val="uk-UA"/>
              </w:rPr>
              <w:t>Голова Ради</w:t>
            </w:r>
          </w:p>
          <w:p w:rsidR="00CD64E0" w:rsidRPr="00B72C73" w:rsidRDefault="00CD64E0" w:rsidP="00C67E79">
            <w:pPr>
              <w:jc w:val="center"/>
              <w:rPr>
                <w:lang w:val="uk-UA"/>
              </w:rPr>
            </w:pPr>
          </w:p>
          <w:p w:rsidR="00CD64E0" w:rsidRPr="00B72C73" w:rsidRDefault="00CD64E0" w:rsidP="00C67E79">
            <w:pPr>
              <w:jc w:val="center"/>
              <w:rPr>
                <w:lang w:val="uk-UA"/>
              </w:rPr>
            </w:pPr>
            <w:r>
              <w:rPr>
                <w:lang w:val="uk-UA"/>
              </w:rPr>
              <w:t xml:space="preserve"> </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t>3.</w:t>
            </w:r>
          </w:p>
        </w:tc>
        <w:tc>
          <w:tcPr>
            <w:tcW w:w="8646" w:type="dxa"/>
          </w:tcPr>
          <w:p w:rsidR="00CD64E0" w:rsidRPr="00B72C73" w:rsidRDefault="00CD64E0" w:rsidP="00C67E79">
            <w:pPr>
              <w:pStyle w:val="3"/>
              <w:rPr>
                <w:rFonts w:ascii="Times New Roman" w:hAnsi="Times New Roman"/>
                <w:b/>
                <w:i/>
              </w:rPr>
            </w:pPr>
            <w:r w:rsidRPr="00B72C73">
              <w:rPr>
                <w:rFonts w:ascii="Times New Roman" w:hAnsi="Times New Roman"/>
                <w:b/>
                <w:i/>
              </w:rPr>
              <w:t>СІЧЕНЬ</w:t>
            </w:r>
          </w:p>
          <w:p w:rsidR="00CD64E0" w:rsidRPr="00B72C73" w:rsidRDefault="00CD64E0" w:rsidP="00CD64E0">
            <w:pPr>
              <w:numPr>
                <w:ilvl w:val="0"/>
                <w:numId w:val="111"/>
              </w:numPr>
              <w:jc w:val="both"/>
              <w:rPr>
                <w:lang w:val="uk-UA"/>
              </w:rPr>
            </w:pPr>
            <w:r w:rsidRPr="00B72C73">
              <w:rPr>
                <w:lang w:val="uk-UA"/>
              </w:rPr>
              <w:t>Про заходи щодо зміцнення матеріально-технічної та навчально-методичної бази школи</w:t>
            </w:r>
          </w:p>
          <w:p w:rsidR="00CD64E0" w:rsidRPr="00B72C73" w:rsidRDefault="00CD64E0" w:rsidP="00CD64E0">
            <w:pPr>
              <w:numPr>
                <w:ilvl w:val="0"/>
                <w:numId w:val="111"/>
              </w:numPr>
              <w:jc w:val="both"/>
              <w:rPr>
                <w:lang w:val="uk-UA"/>
              </w:rPr>
            </w:pPr>
            <w:r w:rsidRPr="00B72C73">
              <w:rPr>
                <w:lang w:val="uk-UA"/>
              </w:rPr>
              <w:t>Розгляд звернень громодян з питань щодо роботи школи</w:t>
            </w:r>
          </w:p>
        </w:tc>
        <w:tc>
          <w:tcPr>
            <w:tcW w:w="1134"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ІV т.</w:t>
            </w:r>
          </w:p>
        </w:tc>
        <w:tc>
          <w:tcPr>
            <w:tcW w:w="1985" w:type="dxa"/>
          </w:tcPr>
          <w:p w:rsidR="00CD64E0" w:rsidRPr="00B72C73" w:rsidRDefault="00CD64E0" w:rsidP="00C67E79">
            <w:pPr>
              <w:jc w:val="center"/>
              <w:rPr>
                <w:lang w:val="uk-UA"/>
              </w:rPr>
            </w:pPr>
            <w:r>
              <w:rPr>
                <w:lang w:val="uk-UA"/>
              </w:rPr>
              <w:t>Директор</w:t>
            </w:r>
          </w:p>
          <w:p w:rsidR="00CD64E0" w:rsidRPr="00B72C73" w:rsidRDefault="00CD64E0" w:rsidP="00C67E79">
            <w:pPr>
              <w:jc w:val="center"/>
              <w:rPr>
                <w:lang w:val="uk-UA"/>
              </w:rPr>
            </w:pPr>
            <w:r w:rsidRPr="00B72C73">
              <w:rPr>
                <w:lang w:val="uk-UA"/>
              </w:rPr>
              <w:t>Члени Ради</w:t>
            </w:r>
          </w:p>
          <w:p w:rsidR="00CD64E0" w:rsidRPr="00B72C73" w:rsidRDefault="00CD64E0" w:rsidP="00C67E79">
            <w:pPr>
              <w:jc w:val="center"/>
              <w:rPr>
                <w:lang w:val="uk-UA"/>
              </w:rPr>
            </w:pPr>
          </w:p>
          <w:p w:rsidR="00CD64E0" w:rsidRPr="00B72C73" w:rsidRDefault="00CD64E0" w:rsidP="00C67E79">
            <w:pPr>
              <w:jc w:val="center"/>
              <w:rPr>
                <w:lang w:val="uk-UA"/>
              </w:rPr>
            </w:pPr>
            <w:r>
              <w:rPr>
                <w:lang w:val="uk-UA"/>
              </w:rPr>
              <w:t xml:space="preserve"> </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t>4.</w:t>
            </w:r>
          </w:p>
        </w:tc>
        <w:tc>
          <w:tcPr>
            <w:tcW w:w="8646" w:type="dxa"/>
          </w:tcPr>
          <w:p w:rsidR="00CD64E0" w:rsidRPr="00B72C73" w:rsidRDefault="00CD64E0" w:rsidP="00C67E79">
            <w:pPr>
              <w:pStyle w:val="3"/>
              <w:rPr>
                <w:rFonts w:ascii="Times New Roman" w:hAnsi="Times New Roman"/>
                <w:b/>
                <w:i/>
              </w:rPr>
            </w:pPr>
            <w:r w:rsidRPr="00B72C73">
              <w:rPr>
                <w:rFonts w:ascii="Times New Roman" w:hAnsi="Times New Roman"/>
                <w:b/>
                <w:i/>
              </w:rPr>
              <w:t>КВІТЕНЬ</w:t>
            </w:r>
          </w:p>
          <w:p w:rsidR="00CD64E0" w:rsidRPr="00B72C73" w:rsidRDefault="00CD64E0" w:rsidP="00CD64E0">
            <w:pPr>
              <w:numPr>
                <w:ilvl w:val="0"/>
                <w:numId w:val="112"/>
              </w:numPr>
              <w:jc w:val="both"/>
              <w:rPr>
                <w:lang w:val="uk-UA"/>
              </w:rPr>
            </w:pPr>
            <w:r w:rsidRPr="00B72C73">
              <w:rPr>
                <w:lang w:val="uk-UA"/>
              </w:rPr>
              <w:t>Про затвердження заходів щодо підготовки школи до нового навчального року.</w:t>
            </w:r>
          </w:p>
          <w:p w:rsidR="00CD64E0" w:rsidRPr="00B72C73" w:rsidRDefault="00CD64E0" w:rsidP="00CD64E0">
            <w:pPr>
              <w:numPr>
                <w:ilvl w:val="0"/>
                <w:numId w:val="112"/>
              </w:numPr>
              <w:jc w:val="both"/>
              <w:rPr>
                <w:lang w:val="uk-UA"/>
              </w:rPr>
            </w:pPr>
            <w:r w:rsidRPr="00B72C73">
              <w:rPr>
                <w:lang w:val="uk-UA"/>
              </w:rPr>
              <w:t>Про співробітництво зі спонсорами школи.</w:t>
            </w:r>
          </w:p>
          <w:p w:rsidR="00CD64E0" w:rsidRDefault="00CD64E0" w:rsidP="00CD64E0">
            <w:pPr>
              <w:numPr>
                <w:ilvl w:val="0"/>
                <w:numId w:val="112"/>
              </w:numPr>
              <w:jc w:val="both"/>
              <w:rPr>
                <w:lang w:val="uk-UA"/>
              </w:rPr>
            </w:pPr>
            <w:r w:rsidRPr="00B72C73">
              <w:rPr>
                <w:lang w:val="uk-UA"/>
              </w:rPr>
              <w:t>Про організацію літнього оздоровлення дітей</w:t>
            </w:r>
          </w:p>
          <w:p w:rsidR="00760D0B" w:rsidRDefault="00760D0B" w:rsidP="00760D0B">
            <w:pPr>
              <w:jc w:val="both"/>
              <w:rPr>
                <w:lang w:val="uk-UA"/>
              </w:rPr>
            </w:pPr>
          </w:p>
          <w:p w:rsidR="00760D0B" w:rsidRDefault="00760D0B" w:rsidP="00760D0B">
            <w:pPr>
              <w:jc w:val="both"/>
              <w:rPr>
                <w:lang w:val="uk-UA"/>
              </w:rPr>
            </w:pPr>
          </w:p>
          <w:p w:rsidR="00760D0B" w:rsidRDefault="00760D0B" w:rsidP="00760D0B">
            <w:pPr>
              <w:jc w:val="both"/>
              <w:rPr>
                <w:lang w:val="uk-UA"/>
              </w:rPr>
            </w:pPr>
          </w:p>
          <w:p w:rsidR="00760D0B" w:rsidRDefault="00760D0B" w:rsidP="00760D0B">
            <w:pPr>
              <w:jc w:val="both"/>
              <w:rPr>
                <w:lang w:val="uk-UA"/>
              </w:rPr>
            </w:pPr>
          </w:p>
          <w:p w:rsidR="00760D0B" w:rsidRDefault="00760D0B" w:rsidP="00760D0B">
            <w:pPr>
              <w:jc w:val="both"/>
              <w:rPr>
                <w:lang w:val="uk-UA"/>
              </w:rPr>
            </w:pPr>
          </w:p>
          <w:p w:rsidR="00760D0B" w:rsidRPr="00B72C73" w:rsidRDefault="00760D0B" w:rsidP="00760D0B">
            <w:pPr>
              <w:jc w:val="both"/>
              <w:rPr>
                <w:lang w:val="uk-UA"/>
              </w:rPr>
            </w:pPr>
          </w:p>
        </w:tc>
        <w:tc>
          <w:tcPr>
            <w:tcW w:w="1134"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ІV т.</w:t>
            </w:r>
          </w:p>
        </w:tc>
        <w:tc>
          <w:tcPr>
            <w:tcW w:w="1985" w:type="dxa"/>
          </w:tcPr>
          <w:p w:rsidR="00CD64E0" w:rsidRPr="00B72C73" w:rsidRDefault="00CD64E0" w:rsidP="00C67E79">
            <w:pPr>
              <w:jc w:val="center"/>
              <w:rPr>
                <w:lang w:val="uk-UA"/>
              </w:rPr>
            </w:pPr>
          </w:p>
          <w:p w:rsidR="00CD64E0" w:rsidRPr="00B72C73" w:rsidRDefault="00CD64E0" w:rsidP="00C67E79">
            <w:pPr>
              <w:jc w:val="center"/>
              <w:rPr>
                <w:lang w:val="uk-UA"/>
              </w:rPr>
            </w:pPr>
            <w:r>
              <w:rPr>
                <w:lang w:val="uk-UA"/>
              </w:rPr>
              <w:t xml:space="preserve"> Директор</w:t>
            </w:r>
          </w:p>
          <w:p w:rsidR="00CD64E0" w:rsidRPr="00B72C73" w:rsidRDefault="00CD64E0" w:rsidP="00C67E79">
            <w:pPr>
              <w:jc w:val="center"/>
              <w:rPr>
                <w:lang w:val="uk-UA"/>
              </w:rPr>
            </w:pPr>
            <w:r w:rsidRPr="00B72C73">
              <w:rPr>
                <w:lang w:val="uk-UA"/>
              </w:rPr>
              <w:t>Голова Ради</w:t>
            </w:r>
          </w:p>
          <w:p w:rsidR="00CD64E0" w:rsidRPr="00B72C73" w:rsidRDefault="00CD64E0" w:rsidP="00C67E79">
            <w:pPr>
              <w:jc w:val="center"/>
              <w:rPr>
                <w:lang w:val="uk-UA"/>
              </w:rPr>
            </w:pPr>
            <w:r>
              <w:rPr>
                <w:lang w:val="uk-UA"/>
              </w:rPr>
              <w:t xml:space="preserve"> </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 xml:space="preserve">Протокол </w:t>
            </w: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p>
          <w:p w:rsidR="00CD64E0" w:rsidRPr="00B72C73" w:rsidRDefault="00CD64E0" w:rsidP="00C67E79">
            <w:pPr>
              <w:rPr>
                <w:lang w:val="uk-UA"/>
              </w:rPr>
            </w:pPr>
            <w:r w:rsidRPr="00B72C73">
              <w:rPr>
                <w:lang w:val="uk-UA"/>
              </w:rPr>
              <w:t>1</w:t>
            </w:r>
          </w:p>
        </w:tc>
        <w:tc>
          <w:tcPr>
            <w:tcW w:w="8646" w:type="dxa"/>
          </w:tcPr>
          <w:p w:rsidR="00760D0B" w:rsidRPr="006F31FE" w:rsidRDefault="00760D0B" w:rsidP="00760D0B">
            <w:pPr>
              <w:pStyle w:val="3"/>
              <w:rPr>
                <w:rFonts w:ascii="Times New Roman" w:hAnsi="Times New Roman"/>
                <w:b/>
                <w:sz w:val="36"/>
              </w:rPr>
            </w:pPr>
            <w:r w:rsidRPr="006F31FE">
              <w:rPr>
                <w:rFonts w:ascii="Times New Roman" w:hAnsi="Times New Roman"/>
                <w:b/>
                <w:sz w:val="36"/>
              </w:rPr>
              <w:t>Робота з батьками і громадськістю</w:t>
            </w:r>
          </w:p>
          <w:p w:rsidR="00CD64E0" w:rsidRPr="00B72C73" w:rsidRDefault="00CD64E0" w:rsidP="00C67E79">
            <w:pPr>
              <w:pStyle w:val="9"/>
              <w:jc w:val="center"/>
              <w:rPr>
                <w:b/>
                <w:i w:val="0"/>
                <w:caps/>
                <w:lang w:val="uk-UA"/>
              </w:rPr>
            </w:pPr>
            <w:r w:rsidRPr="00B72C73">
              <w:rPr>
                <w:b/>
                <w:i w:val="0"/>
                <w:caps/>
                <w:lang w:val="uk-UA"/>
              </w:rPr>
              <w:t>Серпень</w:t>
            </w:r>
          </w:p>
          <w:p w:rsidR="00CD64E0" w:rsidRDefault="00CD64E0" w:rsidP="00C67E79">
            <w:pPr>
              <w:rPr>
                <w:lang w:val="uk-UA"/>
              </w:rPr>
            </w:pPr>
            <w:r>
              <w:rPr>
                <w:lang w:val="uk-UA"/>
              </w:rPr>
              <w:t xml:space="preserve">1. </w:t>
            </w:r>
            <w:r w:rsidRPr="00B72C73">
              <w:rPr>
                <w:lang w:val="uk-UA"/>
              </w:rPr>
              <w:t>Проведення консультацій для батьків майбутніх першокласників</w:t>
            </w:r>
          </w:p>
          <w:p w:rsidR="00CD64E0" w:rsidRDefault="00CD64E0" w:rsidP="00C67E79">
            <w:pPr>
              <w:spacing w:before="100" w:beforeAutospacing="1" w:after="100" w:afterAutospacing="1"/>
              <w:rPr>
                <w:lang w:val="uk-UA"/>
              </w:rPr>
            </w:pPr>
            <w:r>
              <w:rPr>
                <w:lang w:val="uk-UA"/>
              </w:rPr>
              <w:t xml:space="preserve">2. </w:t>
            </w:r>
            <w:r>
              <w:t xml:space="preserve">Консультування батьків і учнів, які навчатимуться в </w:t>
            </w:r>
            <w:r>
              <w:rPr>
                <w:lang w:val="uk-UA"/>
              </w:rPr>
              <w:t>5</w:t>
            </w:r>
            <w:r>
              <w:t xml:space="preserve"> класі</w:t>
            </w:r>
          </w:p>
          <w:p w:rsidR="00CD64E0" w:rsidRPr="00A27FE1" w:rsidRDefault="00CD64E0" w:rsidP="00C67E79">
            <w:pPr>
              <w:spacing w:before="100" w:beforeAutospacing="1" w:after="100" w:afterAutospacing="1"/>
              <w:rPr>
                <w:lang w:val="uk-UA"/>
              </w:rPr>
            </w:pPr>
            <w:r>
              <w:rPr>
                <w:lang w:val="uk-UA"/>
              </w:rPr>
              <w:t xml:space="preserve">3. </w:t>
            </w:r>
            <w:r w:rsidRPr="00B72C73">
              <w:rPr>
                <w:lang w:val="uk-UA"/>
              </w:rPr>
              <w:t>Проведення консультацій для батьків</w:t>
            </w:r>
            <w:r>
              <w:rPr>
                <w:lang w:val="uk-UA"/>
              </w:rPr>
              <w:t>, діти яких при</w:t>
            </w:r>
            <w:r w:rsidR="005138DA">
              <w:rPr>
                <w:lang w:val="uk-UA"/>
              </w:rPr>
              <w:t>були на навчання до школи в 2017-2018</w:t>
            </w:r>
            <w:r>
              <w:rPr>
                <w:lang w:val="uk-UA"/>
              </w:rPr>
              <w:t xml:space="preserve"> навчальному році</w:t>
            </w:r>
          </w:p>
          <w:p w:rsidR="00CD64E0" w:rsidRPr="00740B24" w:rsidRDefault="00CD64E0" w:rsidP="00740B24">
            <w:pPr>
              <w:spacing w:before="100" w:beforeAutospacing="1" w:after="100" w:afterAutospacing="1"/>
            </w:pPr>
            <w:r>
              <w:rPr>
                <w:lang w:val="uk-UA"/>
              </w:rPr>
              <w:t xml:space="preserve">4. </w:t>
            </w:r>
            <w:r>
              <w:t>Батьківський лектор</w:t>
            </w:r>
            <w:r w:rsidR="00740B24">
              <w:t>ій “Готовність дитини до школи”</w:t>
            </w:r>
          </w:p>
        </w:tc>
        <w:tc>
          <w:tcPr>
            <w:tcW w:w="1134" w:type="dxa"/>
          </w:tcPr>
          <w:p w:rsidR="00CD64E0" w:rsidRPr="00B72C73" w:rsidRDefault="00CD64E0" w:rsidP="00C67E79">
            <w:pPr>
              <w:jc w:val="center"/>
              <w:rPr>
                <w:lang w:val="uk-UA"/>
              </w:rPr>
            </w:pPr>
          </w:p>
          <w:p w:rsidR="00CD64E0" w:rsidRDefault="00CD64E0" w:rsidP="00C67E79">
            <w:pPr>
              <w:jc w:val="center"/>
              <w:rPr>
                <w:lang w:val="uk-UA"/>
              </w:rPr>
            </w:pPr>
          </w:p>
          <w:p w:rsidR="00CD64E0" w:rsidRDefault="00CD64E0" w:rsidP="00C67E79">
            <w:pPr>
              <w:jc w:val="center"/>
              <w:rPr>
                <w:lang w:val="uk-UA"/>
              </w:rPr>
            </w:pPr>
            <w:r>
              <w:rPr>
                <w:lang w:val="uk-UA"/>
              </w:rPr>
              <w:t>ІІІ т.</w:t>
            </w:r>
          </w:p>
          <w:p w:rsidR="00CD64E0" w:rsidRDefault="00CD64E0" w:rsidP="00C67E79">
            <w:pPr>
              <w:jc w:val="center"/>
              <w:rPr>
                <w:lang w:val="uk-UA"/>
              </w:rPr>
            </w:pPr>
          </w:p>
          <w:p w:rsidR="00CD64E0" w:rsidRDefault="00CD64E0" w:rsidP="00C67E79">
            <w:pPr>
              <w:jc w:val="center"/>
              <w:rPr>
                <w:lang w:val="uk-UA"/>
              </w:rPr>
            </w:pPr>
            <w:r>
              <w:rPr>
                <w:lang w:val="uk-UA"/>
              </w:rPr>
              <w:t>ІІІ т.</w:t>
            </w:r>
          </w:p>
          <w:p w:rsidR="00CD64E0" w:rsidRDefault="00CD64E0" w:rsidP="00C67E79">
            <w:pPr>
              <w:jc w:val="center"/>
              <w:rPr>
                <w:lang w:val="uk-UA"/>
              </w:rPr>
            </w:pPr>
          </w:p>
          <w:p w:rsidR="00CD64E0" w:rsidRDefault="00CD64E0" w:rsidP="00C67E79">
            <w:pPr>
              <w:jc w:val="center"/>
              <w:rPr>
                <w:lang w:val="uk-UA"/>
              </w:rPr>
            </w:pPr>
          </w:p>
          <w:p w:rsidR="00CD64E0" w:rsidRDefault="00CD64E0" w:rsidP="00740B24">
            <w:pPr>
              <w:rPr>
                <w:lang w:val="uk-UA"/>
              </w:rPr>
            </w:pPr>
          </w:p>
          <w:p w:rsidR="00CD64E0" w:rsidRDefault="00CD64E0" w:rsidP="00C67E79">
            <w:pPr>
              <w:jc w:val="center"/>
              <w:rPr>
                <w:lang w:val="uk-UA"/>
              </w:rPr>
            </w:pPr>
          </w:p>
          <w:p w:rsidR="00CD64E0" w:rsidRPr="00B72C73" w:rsidRDefault="00CD64E0" w:rsidP="00C67E79">
            <w:pPr>
              <w:jc w:val="center"/>
              <w:rPr>
                <w:lang w:val="uk-UA"/>
              </w:rPr>
            </w:pPr>
            <w:r>
              <w:rPr>
                <w:lang w:val="uk-UA"/>
              </w:rPr>
              <w:t>ІІІ т.</w:t>
            </w:r>
          </w:p>
          <w:p w:rsidR="00CD64E0" w:rsidRPr="00B72C73" w:rsidRDefault="00CD64E0" w:rsidP="00C67E79">
            <w:pPr>
              <w:rPr>
                <w:lang w:val="uk-UA"/>
              </w:rPr>
            </w:pPr>
          </w:p>
        </w:tc>
        <w:tc>
          <w:tcPr>
            <w:tcW w:w="1985" w:type="dxa"/>
          </w:tcPr>
          <w:p w:rsidR="00CD64E0" w:rsidRPr="00B72C73" w:rsidRDefault="00CD64E0" w:rsidP="00C67E79">
            <w:pPr>
              <w:rPr>
                <w:lang w:val="uk-UA"/>
              </w:rPr>
            </w:pPr>
          </w:p>
          <w:p w:rsidR="00CD64E0" w:rsidRPr="009F08D3" w:rsidRDefault="005138DA" w:rsidP="00760D0B">
            <w:pPr>
              <w:pStyle w:val="3"/>
              <w:rPr>
                <w:rFonts w:ascii="Times New Roman" w:hAnsi="Times New Roman" w:cs="Times New Roman"/>
                <w:lang w:val="uk-UA"/>
              </w:rPr>
            </w:pPr>
            <w:r w:rsidRPr="009F08D3">
              <w:rPr>
                <w:rFonts w:ascii="Times New Roman" w:hAnsi="Times New Roman" w:cs="Times New Roman"/>
                <w:color w:val="auto"/>
                <w:lang w:val="uk-UA"/>
              </w:rPr>
              <w:t>ЗДНВР,ЗЗФ</w:t>
            </w:r>
            <w:r w:rsidRPr="009F08D3">
              <w:rPr>
                <w:rFonts w:ascii="Times New Roman" w:hAnsi="Times New Roman" w:cs="Times New Roman"/>
                <w:lang w:val="uk-UA"/>
              </w:rPr>
              <w:t>,</w:t>
            </w:r>
          </w:p>
          <w:p w:rsidR="005138DA" w:rsidRPr="005138DA" w:rsidRDefault="005138DA" w:rsidP="005138DA">
            <w:pPr>
              <w:rPr>
                <w:lang w:val="uk-UA"/>
              </w:rPr>
            </w:pPr>
            <w:r>
              <w:rPr>
                <w:lang w:val="uk-UA"/>
              </w:rPr>
              <w:t>Класні керівники</w:t>
            </w:r>
          </w:p>
        </w:tc>
        <w:tc>
          <w:tcPr>
            <w:tcW w:w="1701" w:type="dxa"/>
          </w:tcPr>
          <w:p w:rsidR="00CD64E0" w:rsidRPr="00B72C73" w:rsidRDefault="00CD64E0" w:rsidP="00C67E79">
            <w:pPr>
              <w:jc w:val="center"/>
              <w:rPr>
                <w:lang w:val="uk-UA"/>
              </w:rPr>
            </w:pPr>
          </w:p>
          <w:p w:rsidR="00CD64E0" w:rsidRPr="00B72C73" w:rsidRDefault="00CD64E0" w:rsidP="00C67E79">
            <w:pPr>
              <w:rPr>
                <w:lang w:val="uk-UA"/>
              </w:rPr>
            </w:pPr>
          </w:p>
          <w:p w:rsidR="00CD64E0" w:rsidRPr="00B72C73" w:rsidRDefault="00CD64E0" w:rsidP="00C67E79">
            <w:pPr>
              <w:jc w:val="center"/>
              <w:rPr>
                <w:lang w:val="uk-UA"/>
              </w:rPr>
            </w:pPr>
            <w:r w:rsidRPr="00B72C73">
              <w:rPr>
                <w:lang w:val="uk-UA"/>
              </w:rPr>
              <w:t>Матеріали</w:t>
            </w:r>
          </w:p>
        </w:tc>
        <w:tc>
          <w:tcPr>
            <w:tcW w:w="769" w:type="dxa"/>
          </w:tcPr>
          <w:p w:rsidR="00CD64E0" w:rsidRPr="00B72C73" w:rsidRDefault="00CD64E0" w:rsidP="00C67E79">
            <w:pPr>
              <w:jc w:val="both"/>
              <w:rPr>
                <w:lang w:val="uk-UA"/>
              </w:rPr>
            </w:pPr>
          </w:p>
        </w:tc>
      </w:tr>
      <w:tr w:rsidR="00CD64E0" w:rsidRPr="00B72C73" w:rsidTr="00746AB1">
        <w:trPr>
          <w:trHeight w:val="1502"/>
        </w:trPr>
        <w:tc>
          <w:tcPr>
            <w:tcW w:w="534" w:type="dxa"/>
          </w:tcPr>
          <w:p w:rsidR="00CD64E0" w:rsidRDefault="00CD64E0" w:rsidP="00C67E79">
            <w:pPr>
              <w:rPr>
                <w:lang w:val="uk-UA"/>
              </w:rPr>
            </w:pPr>
          </w:p>
          <w:p w:rsidR="00CD64E0" w:rsidRPr="00B72C73" w:rsidRDefault="00CD64E0" w:rsidP="00C67E79">
            <w:pPr>
              <w:rPr>
                <w:lang w:val="uk-UA"/>
              </w:rPr>
            </w:pPr>
            <w:r w:rsidRPr="00B72C73">
              <w:rPr>
                <w:lang w:val="uk-UA"/>
              </w:rPr>
              <w:t>2</w:t>
            </w:r>
          </w:p>
        </w:tc>
        <w:tc>
          <w:tcPr>
            <w:tcW w:w="8646" w:type="dxa"/>
          </w:tcPr>
          <w:p w:rsidR="00CD64E0" w:rsidRPr="00B72C73" w:rsidRDefault="00CD64E0" w:rsidP="00C67E79">
            <w:pPr>
              <w:pStyle w:val="3"/>
              <w:rPr>
                <w:rFonts w:ascii="Times New Roman" w:hAnsi="Times New Roman"/>
                <w:b/>
                <w:i/>
                <w:caps/>
              </w:rPr>
            </w:pPr>
            <w:r w:rsidRPr="00B72C73">
              <w:rPr>
                <w:rFonts w:ascii="Times New Roman" w:hAnsi="Times New Roman"/>
                <w:b/>
                <w:i/>
                <w:caps/>
              </w:rPr>
              <w:t>Вересень</w:t>
            </w:r>
          </w:p>
          <w:p w:rsidR="00440531" w:rsidRDefault="00CD64E0" w:rsidP="00440531">
            <w:pPr>
              <w:numPr>
                <w:ilvl w:val="0"/>
                <w:numId w:val="77"/>
              </w:numPr>
              <w:rPr>
                <w:lang w:val="uk-UA"/>
              </w:rPr>
            </w:pPr>
            <w:r w:rsidRPr="00B72C73">
              <w:rPr>
                <w:lang w:val="uk-UA"/>
              </w:rPr>
              <w:t xml:space="preserve">Проведення консультацій </w:t>
            </w:r>
            <w:r>
              <w:rPr>
                <w:lang w:val="uk-UA"/>
              </w:rPr>
              <w:t>і</w:t>
            </w:r>
            <w:r w:rsidRPr="00B72C73">
              <w:rPr>
                <w:lang w:val="uk-UA"/>
              </w:rPr>
              <w:t>з питань адаптації учні</w:t>
            </w:r>
            <w:r>
              <w:rPr>
                <w:lang w:val="uk-UA"/>
              </w:rPr>
              <w:t>в 1, 5-</w:t>
            </w:r>
            <w:r w:rsidRPr="00B72C73">
              <w:rPr>
                <w:lang w:val="uk-UA"/>
              </w:rPr>
              <w:t>х</w:t>
            </w:r>
            <w:r>
              <w:rPr>
                <w:lang w:val="uk-UA"/>
              </w:rPr>
              <w:t xml:space="preserve"> </w:t>
            </w:r>
            <w:r w:rsidRPr="00B72C73">
              <w:rPr>
                <w:lang w:val="uk-UA"/>
              </w:rPr>
              <w:t xml:space="preserve"> класів</w:t>
            </w:r>
          </w:p>
          <w:p w:rsidR="00440531" w:rsidRDefault="00CD64E0" w:rsidP="00440531">
            <w:pPr>
              <w:numPr>
                <w:ilvl w:val="0"/>
                <w:numId w:val="77"/>
              </w:numPr>
              <w:rPr>
                <w:lang w:val="uk-UA"/>
              </w:rPr>
            </w:pPr>
            <w:r w:rsidRPr="00440531">
              <w:rPr>
                <w:lang w:val="uk-UA"/>
              </w:rPr>
              <w:t>Анкетування батьків першокласников з метою визначення особливостей та характеру первинної адаптації дітей у школі</w:t>
            </w:r>
          </w:p>
          <w:p w:rsidR="00440531" w:rsidRDefault="00CD64E0" w:rsidP="00440531">
            <w:pPr>
              <w:numPr>
                <w:ilvl w:val="0"/>
                <w:numId w:val="77"/>
              </w:numPr>
              <w:rPr>
                <w:lang w:val="uk-UA"/>
              </w:rPr>
            </w:pPr>
            <w:r w:rsidRPr="00440531">
              <w:rPr>
                <w:lang w:val="uk-UA"/>
              </w:rPr>
              <w:t xml:space="preserve">Засідання ради профілактики «Про виконання Закону про всеобуч» </w:t>
            </w:r>
          </w:p>
          <w:p w:rsidR="00440531" w:rsidRDefault="00CD64E0" w:rsidP="00440531">
            <w:pPr>
              <w:numPr>
                <w:ilvl w:val="0"/>
                <w:numId w:val="77"/>
              </w:numPr>
              <w:rPr>
                <w:lang w:val="uk-UA"/>
              </w:rPr>
            </w:pPr>
            <w:r w:rsidRPr="00440531">
              <w:rPr>
                <w:lang w:val="uk-UA"/>
              </w:rPr>
              <w:t>Всеобуч “Як заповнити вільний час дитини”</w:t>
            </w:r>
          </w:p>
          <w:p w:rsidR="00440531" w:rsidRPr="00440531" w:rsidRDefault="00CD64E0" w:rsidP="00440531">
            <w:pPr>
              <w:numPr>
                <w:ilvl w:val="0"/>
                <w:numId w:val="77"/>
              </w:numPr>
              <w:rPr>
                <w:lang w:val="uk-UA"/>
              </w:rPr>
            </w:pPr>
            <w:r w:rsidRPr="00F3614D">
              <w:t>Вивчення умов родинного виховання школярів та соціально-професійного складу батьків. Складання соціального паспорту сімей.</w:t>
            </w:r>
          </w:p>
          <w:p w:rsidR="00CD64E0" w:rsidRPr="00440531" w:rsidRDefault="00CD64E0" w:rsidP="00440531">
            <w:pPr>
              <w:numPr>
                <w:ilvl w:val="0"/>
                <w:numId w:val="77"/>
              </w:numPr>
              <w:rPr>
                <w:lang w:val="uk-UA"/>
              </w:rPr>
            </w:pPr>
            <w:r w:rsidRPr="00F3614D">
              <w:t>Скласти та затвердити план роботи школи з батьківським комітетом та громадськими організаціями.</w:t>
            </w:r>
          </w:p>
          <w:p w:rsidR="00440531" w:rsidRPr="00440531" w:rsidRDefault="00CD64E0" w:rsidP="00440531">
            <w:pPr>
              <w:pStyle w:val="a8"/>
              <w:numPr>
                <w:ilvl w:val="0"/>
                <w:numId w:val="77"/>
              </w:numPr>
              <w:rPr>
                <w:lang w:val="uk-UA"/>
              </w:rPr>
            </w:pPr>
            <w:r w:rsidRPr="00440531">
              <w:rPr>
                <w:lang w:val="uk-UA"/>
              </w:rPr>
              <w:t>Організація зустрічі з опікунами сиріт та дітей, що знаходяться під опікою, звіт опікунів.</w:t>
            </w:r>
          </w:p>
          <w:p w:rsidR="00440531" w:rsidRDefault="00CD64E0" w:rsidP="00440531">
            <w:pPr>
              <w:pStyle w:val="a8"/>
              <w:numPr>
                <w:ilvl w:val="0"/>
                <w:numId w:val="77"/>
              </w:numPr>
            </w:pPr>
            <w:r w:rsidRPr="00F3614D">
              <w:t>Ознайомлення батьків з гуртками та графіком роботи гуртків.</w:t>
            </w:r>
          </w:p>
          <w:p w:rsidR="00440531" w:rsidRPr="00440531" w:rsidRDefault="00CD64E0" w:rsidP="00440531">
            <w:pPr>
              <w:pStyle w:val="a8"/>
              <w:numPr>
                <w:ilvl w:val="0"/>
                <w:numId w:val="77"/>
              </w:numPr>
            </w:pPr>
            <w:r w:rsidRPr="00440531">
              <w:rPr>
                <w:lang w:val="uk-UA"/>
              </w:rPr>
              <w:t>День відкритих дверей для батьків.</w:t>
            </w:r>
          </w:p>
          <w:p w:rsidR="00740B24" w:rsidRPr="00740B24" w:rsidRDefault="00CD64E0" w:rsidP="00740B24">
            <w:pPr>
              <w:pStyle w:val="a8"/>
              <w:numPr>
                <w:ilvl w:val="0"/>
                <w:numId w:val="77"/>
              </w:numPr>
            </w:pPr>
            <w:r w:rsidRPr="00440531">
              <w:rPr>
                <w:lang w:val="uk-UA"/>
              </w:rPr>
              <w:t xml:space="preserve"> </w:t>
            </w:r>
            <w:r w:rsidR="00F14DA7" w:rsidRPr="00440531">
              <w:rPr>
                <w:lang w:val="uk-UA"/>
              </w:rPr>
              <w:t>Клсасні</w:t>
            </w:r>
            <w:r w:rsidRPr="00440531">
              <w:rPr>
                <w:lang w:val="uk-UA"/>
              </w:rPr>
              <w:t xml:space="preserve"> батьківські збори по організації навчально-виховного процесу, дотримання єдиних вимог та статуту школи. Складання тематики та графіку проведення батьківських зборів, списків голів батьківських комітетів.</w:t>
            </w:r>
          </w:p>
          <w:p w:rsidR="00740B24" w:rsidRPr="00740B24" w:rsidRDefault="00CD64E0" w:rsidP="00740B24">
            <w:pPr>
              <w:pStyle w:val="a8"/>
              <w:numPr>
                <w:ilvl w:val="0"/>
                <w:numId w:val="77"/>
              </w:numPr>
            </w:pPr>
            <w:r w:rsidRPr="00740B24">
              <w:rPr>
                <w:lang w:val="uk-UA"/>
              </w:rPr>
              <w:lastRenderedPageBreak/>
              <w:t>Вивчення умов проживання учнів девіантної поведінки, дітей-сиріт, дітей із багатодітних, малозабезпечених, неблагополучних сімей. Поновлення обліку даних.</w:t>
            </w:r>
          </w:p>
          <w:p w:rsidR="00740B24" w:rsidRPr="00740B24" w:rsidRDefault="00CD64E0" w:rsidP="00C67E79">
            <w:pPr>
              <w:pStyle w:val="a8"/>
              <w:numPr>
                <w:ilvl w:val="0"/>
                <w:numId w:val="77"/>
              </w:numPr>
            </w:pPr>
            <w:r w:rsidRPr="00740B24">
              <w:rPr>
                <w:lang w:val="uk-UA"/>
              </w:rPr>
              <w:t>Проведення рейду “Урок” спільно з б/к.</w:t>
            </w:r>
          </w:p>
          <w:p w:rsidR="00CD64E0" w:rsidRPr="00740B24" w:rsidRDefault="00CD64E0" w:rsidP="00C67E79">
            <w:pPr>
              <w:pStyle w:val="a8"/>
              <w:numPr>
                <w:ilvl w:val="0"/>
                <w:numId w:val="77"/>
              </w:numPr>
            </w:pPr>
            <w:r w:rsidRPr="00740B24">
              <w:rPr>
                <w:lang w:val="uk-UA"/>
              </w:rPr>
              <w:t xml:space="preserve"> З</w:t>
            </w:r>
            <w:r>
              <w:t>агальношкільн</w:t>
            </w:r>
            <w:r w:rsidRPr="00740B24">
              <w:rPr>
                <w:lang w:val="uk-UA"/>
              </w:rPr>
              <w:t>а</w:t>
            </w:r>
            <w:r>
              <w:t xml:space="preserve"> конференці</w:t>
            </w:r>
            <w:r w:rsidRPr="00740B24">
              <w:rPr>
                <w:lang w:val="uk-UA"/>
              </w:rPr>
              <w:t>я</w:t>
            </w:r>
            <w:r>
              <w:t xml:space="preserve"> «</w:t>
            </w:r>
            <w:r w:rsidRPr="00740B24">
              <w:rPr>
                <w:lang w:val="uk-UA"/>
              </w:rPr>
              <w:t xml:space="preserve">План роботи </w:t>
            </w:r>
            <w:r>
              <w:t>школи</w:t>
            </w:r>
            <w:r w:rsidR="006A6230" w:rsidRPr="00740B24">
              <w:rPr>
                <w:lang w:val="uk-UA"/>
              </w:rPr>
              <w:t xml:space="preserve"> на 2017-2018</w:t>
            </w:r>
            <w:r w:rsidRPr="00740B24">
              <w:rPr>
                <w:lang w:val="uk-UA"/>
              </w:rPr>
              <w:t xml:space="preserve"> н.р.</w:t>
            </w:r>
            <w:r>
              <w:t>» за участю батьків, учнів, учителів, громадськості</w:t>
            </w:r>
            <w:r w:rsidRPr="00740B24">
              <w:rPr>
                <w:lang w:val="uk-UA"/>
              </w:rPr>
              <w:t>.</w:t>
            </w:r>
          </w:p>
        </w:tc>
        <w:tc>
          <w:tcPr>
            <w:tcW w:w="1134" w:type="dxa"/>
          </w:tcPr>
          <w:p w:rsidR="00CD64E0" w:rsidRDefault="00CD64E0" w:rsidP="00D8771C">
            <w:pPr>
              <w:spacing w:before="240"/>
              <w:rPr>
                <w:lang w:val="uk-UA"/>
              </w:rPr>
            </w:pPr>
            <w:r>
              <w:rPr>
                <w:lang w:val="uk-UA"/>
              </w:rPr>
              <w:lastRenderedPageBreak/>
              <w:t>ІІ т.</w:t>
            </w:r>
            <w:r w:rsidR="00D8771C">
              <w:rPr>
                <w:lang w:val="uk-UA"/>
              </w:rPr>
              <w:t xml:space="preserve">      </w:t>
            </w:r>
            <w:r>
              <w:rPr>
                <w:lang w:val="uk-UA"/>
              </w:rPr>
              <w:t>ІІІ т.</w:t>
            </w:r>
          </w:p>
          <w:p w:rsidR="00CD64E0" w:rsidRDefault="00740B24" w:rsidP="00740B24">
            <w:pPr>
              <w:spacing w:before="240"/>
              <w:rPr>
                <w:lang w:val="uk-UA"/>
              </w:rPr>
            </w:pPr>
            <w:r>
              <w:rPr>
                <w:lang w:val="uk-UA"/>
              </w:rPr>
              <w:t xml:space="preserve">    </w:t>
            </w:r>
            <w:r w:rsidR="00CD64E0">
              <w:rPr>
                <w:lang w:val="uk-UA"/>
              </w:rPr>
              <w:t>ІІ т.</w:t>
            </w:r>
          </w:p>
          <w:p w:rsidR="00CD64E0" w:rsidRDefault="00CD64E0" w:rsidP="00740B24">
            <w:pPr>
              <w:spacing w:before="240"/>
              <w:jc w:val="center"/>
              <w:rPr>
                <w:lang w:val="uk-UA"/>
              </w:rPr>
            </w:pPr>
            <w:r>
              <w:rPr>
                <w:lang w:val="uk-UA"/>
              </w:rPr>
              <w:t>ІІІ т.</w:t>
            </w:r>
          </w:p>
          <w:p w:rsidR="00CD64E0" w:rsidRDefault="00CD64E0" w:rsidP="00740B24">
            <w:pPr>
              <w:spacing w:before="240"/>
              <w:rPr>
                <w:lang w:val="uk-UA"/>
              </w:rPr>
            </w:pPr>
            <w:r w:rsidRPr="00B72C73">
              <w:rPr>
                <w:lang w:val="uk-UA"/>
              </w:rPr>
              <w:t>ІV т.</w:t>
            </w:r>
          </w:p>
          <w:p w:rsidR="00CD64E0" w:rsidRDefault="00740B24" w:rsidP="00740B24">
            <w:pPr>
              <w:spacing w:before="240"/>
              <w:jc w:val="center"/>
              <w:rPr>
                <w:lang w:val="uk-UA"/>
              </w:rPr>
            </w:pPr>
            <w:r>
              <w:rPr>
                <w:lang w:val="uk-UA"/>
              </w:rPr>
              <w:t>ІІІ т.</w:t>
            </w:r>
          </w:p>
          <w:p w:rsidR="00CD64E0" w:rsidRDefault="00CD64E0" w:rsidP="00740B24">
            <w:pPr>
              <w:spacing w:before="240"/>
              <w:jc w:val="center"/>
              <w:rPr>
                <w:lang w:val="uk-UA"/>
              </w:rPr>
            </w:pPr>
            <w:r>
              <w:rPr>
                <w:lang w:val="uk-UA"/>
              </w:rPr>
              <w:t>ІІ т.</w:t>
            </w:r>
          </w:p>
          <w:p w:rsidR="00CD64E0" w:rsidRDefault="00D8771C" w:rsidP="00D8771C">
            <w:pPr>
              <w:rPr>
                <w:lang w:val="uk-UA"/>
              </w:rPr>
            </w:pPr>
            <w:r>
              <w:rPr>
                <w:lang w:val="uk-UA"/>
              </w:rPr>
              <w:t xml:space="preserve"> </w:t>
            </w:r>
            <w:r w:rsidR="00CD64E0" w:rsidRPr="00B72C73">
              <w:rPr>
                <w:lang w:val="uk-UA"/>
              </w:rPr>
              <w:t>ІV т.</w:t>
            </w:r>
          </w:p>
          <w:p w:rsidR="00CD64E0" w:rsidRDefault="00D8771C" w:rsidP="009F08D3">
            <w:pPr>
              <w:rPr>
                <w:lang w:val="uk-UA"/>
              </w:rPr>
            </w:pPr>
            <w:r>
              <w:rPr>
                <w:lang w:val="uk-UA"/>
              </w:rPr>
              <w:t xml:space="preserve">  </w:t>
            </w:r>
          </w:p>
          <w:p w:rsidR="00CD64E0" w:rsidRDefault="00CD64E0" w:rsidP="00C67E79">
            <w:pPr>
              <w:jc w:val="center"/>
              <w:rPr>
                <w:lang w:val="uk-UA"/>
              </w:rPr>
            </w:pPr>
            <w:r>
              <w:rPr>
                <w:lang w:val="uk-UA"/>
              </w:rPr>
              <w:t>І т.</w:t>
            </w:r>
          </w:p>
          <w:p w:rsidR="00CD64E0" w:rsidRDefault="00CD64E0" w:rsidP="00C67E79">
            <w:pPr>
              <w:jc w:val="center"/>
              <w:rPr>
                <w:lang w:val="uk-UA"/>
              </w:rPr>
            </w:pPr>
          </w:p>
          <w:p w:rsidR="00CD64E0" w:rsidRDefault="00CD64E0" w:rsidP="00C67E79">
            <w:pPr>
              <w:jc w:val="center"/>
              <w:rPr>
                <w:lang w:val="uk-UA"/>
              </w:rPr>
            </w:pPr>
            <w:r>
              <w:rPr>
                <w:lang w:val="uk-UA"/>
              </w:rPr>
              <w:t>ІІ т.</w:t>
            </w:r>
          </w:p>
          <w:p w:rsidR="00CD64E0" w:rsidRDefault="00CD64E0" w:rsidP="00C67E79">
            <w:pPr>
              <w:jc w:val="center"/>
              <w:rPr>
                <w:lang w:val="uk-UA"/>
              </w:rPr>
            </w:pPr>
          </w:p>
          <w:p w:rsidR="00CD64E0" w:rsidRDefault="00CD64E0" w:rsidP="00C67E79">
            <w:pPr>
              <w:jc w:val="center"/>
              <w:rPr>
                <w:lang w:val="uk-UA"/>
              </w:rPr>
            </w:pPr>
            <w:r w:rsidRPr="00B72C73">
              <w:rPr>
                <w:lang w:val="uk-UA"/>
              </w:rPr>
              <w:t>ІV т.</w:t>
            </w:r>
          </w:p>
          <w:p w:rsidR="00CD64E0" w:rsidRDefault="00CD64E0" w:rsidP="00C67E79">
            <w:pPr>
              <w:jc w:val="center"/>
              <w:rPr>
                <w:lang w:val="uk-UA"/>
              </w:rPr>
            </w:pPr>
          </w:p>
          <w:p w:rsidR="00CD64E0" w:rsidRDefault="006A6230" w:rsidP="006A6230">
            <w:pPr>
              <w:rPr>
                <w:lang w:val="uk-UA"/>
              </w:rPr>
            </w:pPr>
            <w:r>
              <w:rPr>
                <w:lang w:val="uk-UA"/>
              </w:rPr>
              <w:t xml:space="preserve">    </w:t>
            </w:r>
            <w:r w:rsidR="00CD64E0">
              <w:rPr>
                <w:lang w:val="uk-UA"/>
              </w:rPr>
              <w:t>ІІ т.</w:t>
            </w:r>
          </w:p>
          <w:p w:rsidR="00CD64E0" w:rsidRDefault="00CD64E0" w:rsidP="00C67E79">
            <w:pPr>
              <w:jc w:val="center"/>
              <w:rPr>
                <w:lang w:val="uk-UA"/>
              </w:rPr>
            </w:pPr>
          </w:p>
          <w:p w:rsidR="00CD64E0" w:rsidRDefault="00CD64E0" w:rsidP="00D8771C">
            <w:pPr>
              <w:rPr>
                <w:lang w:val="uk-UA"/>
              </w:rPr>
            </w:pPr>
            <w:r>
              <w:rPr>
                <w:lang w:val="uk-UA"/>
              </w:rPr>
              <w:t xml:space="preserve">ІІІ т. </w:t>
            </w:r>
          </w:p>
          <w:p w:rsidR="00CD64E0" w:rsidRPr="00B72C73" w:rsidRDefault="00CD64E0" w:rsidP="00C67E79">
            <w:pPr>
              <w:jc w:val="center"/>
              <w:rPr>
                <w:lang w:val="uk-UA"/>
              </w:rPr>
            </w:pPr>
          </w:p>
        </w:tc>
        <w:tc>
          <w:tcPr>
            <w:tcW w:w="1985" w:type="dxa"/>
          </w:tcPr>
          <w:p w:rsidR="00CD64E0" w:rsidRPr="00B72C73" w:rsidRDefault="00CD64E0" w:rsidP="00C67E79">
            <w:pPr>
              <w:jc w:val="center"/>
              <w:rPr>
                <w:lang w:val="uk-UA"/>
              </w:rPr>
            </w:pPr>
          </w:p>
          <w:p w:rsidR="00CD64E0" w:rsidRPr="00B72C73" w:rsidRDefault="00CD64E0" w:rsidP="005138DA">
            <w:pPr>
              <w:jc w:val="center"/>
              <w:rPr>
                <w:szCs w:val="24"/>
                <w:lang w:val="uk-UA"/>
              </w:rPr>
            </w:pPr>
            <w:r>
              <w:rPr>
                <w:lang w:val="uk-UA"/>
              </w:rPr>
              <w:t xml:space="preserve"> </w:t>
            </w:r>
            <w:r w:rsidR="005138DA">
              <w:rPr>
                <w:lang w:val="uk-UA"/>
              </w:rPr>
              <w:t>ЗДНВР,ЗЗФ</w:t>
            </w:r>
          </w:p>
          <w:p w:rsidR="00CD64E0" w:rsidRDefault="00CD64E0" w:rsidP="00C67E79">
            <w:pPr>
              <w:jc w:val="center"/>
              <w:rPr>
                <w:lang w:val="uk-UA"/>
              </w:rPr>
            </w:pPr>
          </w:p>
          <w:p w:rsidR="00CD64E0" w:rsidRDefault="00CD64E0" w:rsidP="00C67E79">
            <w:pPr>
              <w:jc w:val="center"/>
              <w:rPr>
                <w:lang w:val="uk-UA"/>
              </w:rPr>
            </w:pPr>
          </w:p>
          <w:p w:rsidR="000057C9" w:rsidRDefault="000057C9" w:rsidP="000057C9">
            <w:pPr>
              <w:pStyle w:val="a8"/>
              <w:rPr>
                <w:lang w:val="uk-UA"/>
              </w:rPr>
            </w:pPr>
          </w:p>
          <w:p w:rsidR="007030A0" w:rsidRDefault="000057C9" w:rsidP="000057C9">
            <w:pPr>
              <w:rPr>
                <w:lang w:val="uk-UA"/>
              </w:rPr>
            </w:pPr>
            <w:r>
              <w:rPr>
                <w:lang w:val="uk-UA"/>
              </w:rPr>
              <w:t>Голова координаційної ради</w:t>
            </w:r>
          </w:p>
          <w:p w:rsidR="007030A0" w:rsidRPr="007030A0" w:rsidRDefault="007030A0" w:rsidP="007030A0">
            <w:pPr>
              <w:rPr>
                <w:lang w:val="uk-UA"/>
              </w:rPr>
            </w:pPr>
          </w:p>
          <w:p w:rsidR="007030A0" w:rsidRDefault="007030A0" w:rsidP="007030A0">
            <w:pPr>
              <w:rPr>
                <w:lang w:val="uk-UA"/>
              </w:rPr>
            </w:pPr>
          </w:p>
          <w:p w:rsidR="00CD64E0" w:rsidRPr="007030A0" w:rsidRDefault="007030A0" w:rsidP="007030A0">
            <w:pPr>
              <w:rPr>
                <w:lang w:val="uk-UA"/>
              </w:rPr>
            </w:pPr>
            <w:r>
              <w:rPr>
                <w:lang w:val="uk-UA"/>
              </w:rPr>
              <w:t>Класні керівники, громадські інспектори</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Аналіз</w:t>
            </w:r>
          </w:p>
          <w:p w:rsidR="00CD64E0" w:rsidRPr="00B72C73" w:rsidRDefault="00CD64E0" w:rsidP="00C67E79">
            <w:pPr>
              <w:jc w:val="center"/>
              <w:rPr>
                <w:lang w:val="uk-UA"/>
              </w:rPr>
            </w:pPr>
            <w:r w:rsidRPr="00B72C73">
              <w:rPr>
                <w:lang w:val="uk-UA"/>
              </w:rPr>
              <w:t>Аналіз</w:t>
            </w:r>
          </w:p>
          <w:p w:rsidR="00CD64E0" w:rsidRDefault="00CD64E0" w:rsidP="00C67E79">
            <w:pPr>
              <w:jc w:val="center"/>
              <w:rPr>
                <w:lang w:val="uk-UA"/>
              </w:rPr>
            </w:pPr>
          </w:p>
          <w:p w:rsidR="00CD64E0" w:rsidRDefault="00CD64E0" w:rsidP="00C67E79">
            <w:pPr>
              <w:jc w:val="center"/>
              <w:rPr>
                <w:lang w:val="uk-UA"/>
              </w:rPr>
            </w:pPr>
            <w:r w:rsidRPr="00B72C73">
              <w:rPr>
                <w:lang w:val="uk-UA"/>
              </w:rPr>
              <w:t>Протокол</w:t>
            </w:r>
          </w:p>
          <w:p w:rsidR="00CD64E0" w:rsidRDefault="00CD64E0" w:rsidP="00C67E79">
            <w:pPr>
              <w:jc w:val="center"/>
              <w:rPr>
                <w:lang w:val="uk-UA"/>
              </w:rPr>
            </w:pPr>
          </w:p>
          <w:p w:rsidR="00CD64E0" w:rsidRPr="00B72C73" w:rsidRDefault="00CD64E0" w:rsidP="00C67E79">
            <w:pPr>
              <w:jc w:val="center"/>
              <w:rPr>
                <w:lang w:val="uk-UA"/>
              </w:rPr>
            </w:pPr>
            <w:r>
              <w:rPr>
                <w:lang w:val="uk-UA"/>
              </w:rPr>
              <w:t>С</w:t>
            </w:r>
            <w:r>
              <w:t>оціальн</w:t>
            </w:r>
            <w:r>
              <w:rPr>
                <w:lang w:val="uk-UA"/>
              </w:rPr>
              <w:t>і</w:t>
            </w:r>
            <w:r w:rsidRPr="00F3614D">
              <w:t xml:space="preserve"> пас</w:t>
            </w:r>
            <w:r>
              <w:t>порт</w:t>
            </w:r>
            <w:r>
              <w:rPr>
                <w:lang w:val="uk-UA"/>
              </w:rPr>
              <w:t>и</w:t>
            </w:r>
            <w:r w:rsidRPr="00F3614D">
              <w:t xml:space="preserve"> сімей</w:t>
            </w: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Default="00CD64E0" w:rsidP="00C67E79">
            <w:pPr>
              <w:rPr>
                <w:lang w:val="uk-UA"/>
              </w:rPr>
            </w:pPr>
          </w:p>
          <w:p w:rsidR="00CD64E0" w:rsidRPr="00B72C73" w:rsidRDefault="00CD64E0" w:rsidP="00C67E79">
            <w:pPr>
              <w:rPr>
                <w:lang w:val="uk-UA"/>
              </w:rPr>
            </w:pPr>
            <w:r w:rsidRPr="00B72C73">
              <w:rPr>
                <w:lang w:val="uk-UA"/>
              </w:rPr>
              <w:t>3</w:t>
            </w:r>
          </w:p>
        </w:tc>
        <w:tc>
          <w:tcPr>
            <w:tcW w:w="8646" w:type="dxa"/>
          </w:tcPr>
          <w:p w:rsidR="00CD64E0" w:rsidRPr="003F7B4C" w:rsidRDefault="00CD64E0" w:rsidP="00C67E79">
            <w:pPr>
              <w:pStyle w:val="3"/>
              <w:rPr>
                <w:rFonts w:ascii="Times New Roman" w:hAnsi="Times New Roman"/>
                <w:b/>
                <w:i/>
                <w:caps/>
              </w:rPr>
            </w:pPr>
            <w:r w:rsidRPr="003F7B4C">
              <w:rPr>
                <w:rFonts w:ascii="Times New Roman" w:hAnsi="Times New Roman"/>
                <w:b/>
                <w:i/>
                <w:caps/>
              </w:rPr>
              <w:t>Жовтень</w:t>
            </w:r>
          </w:p>
          <w:p w:rsidR="00CD64E0" w:rsidRPr="00B72C73" w:rsidRDefault="00CD64E0" w:rsidP="00C67E79">
            <w:pPr>
              <w:rPr>
                <w:lang w:val="uk-UA"/>
              </w:rPr>
            </w:pPr>
            <w:r>
              <w:rPr>
                <w:lang w:val="uk-UA"/>
              </w:rPr>
              <w:t>1.</w:t>
            </w:r>
            <w:r w:rsidRPr="00B72C73">
              <w:rPr>
                <w:lang w:val="uk-UA"/>
              </w:rPr>
              <w:t>Співбесіда з батьками тих учнів, що мають труднощі у навчанні (надання методичної допомоги)</w:t>
            </w:r>
          </w:p>
          <w:p w:rsidR="00CD64E0" w:rsidRPr="00DB2472" w:rsidRDefault="00CD64E0" w:rsidP="00C67E79">
            <w:pPr>
              <w:rPr>
                <w:lang w:val="uk-UA"/>
              </w:rPr>
            </w:pPr>
            <w:r>
              <w:rPr>
                <w:lang w:val="uk-UA"/>
              </w:rPr>
              <w:t>2.</w:t>
            </w:r>
            <w:r w:rsidRPr="00B72C73">
              <w:rPr>
                <w:lang w:val="uk-UA"/>
              </w:rPr>
              <w:t>Проведення соціологічних досліджень «Батьки і діти: теми конфліктів»</w:t>
            </w:r>
          </w:p>
          <w:p w:rsidR="00CD64E0" w:rsidRPr="00B72C73" w:rsidRDefault="00CD64E0" w:rsidP="00C67E79">
            <w:pPr>
              <w:rPr>
                <w:lang w:val="uk-UA"/>
              </w:rPr>
            </w:pPr>
            <w:r>
              <w:rPr>
                <w:lang w:val="uk-UA"/>
              </w:rPr>
              <w:t>3.</w:t>
            </w:r>
            <w:r w:rsidRPr="00B72C73">
              <w:rPr>
                <w:lang w:val="uk-UA"/>
              </w:rPr>
              <w:t xml:space="preserve">Засідання </w:t>
            </w:r>
            <w:r w:rsidR="00C40E98">
              <w:rPr>
                <w:lang w:val="uk-UA"/>
              </w:rPr>
              <w:t xml:space="preserve">Координаційної </w:t>
            </w:r>
            <w:r w:rsidRPr="00B72C73">
              <w:rPr>
                <w:lang w:val="uk-UA"/>
              </w:rPr>
              <w:t>ради</w:t>
            </w:r>
            <w:r w:rsidR="00C40E98">
              <w:rPr>
                <w:lang w:val="uk-UA"/>
              </w:rPr>
              <w:t>.</w:t>
            </w:r>
            <w:r w:rsidRPr="00B72C73">
              <w:rPr>
                <w:lang w:val="uk-UA"/>
              </w:rPr>
              <w:t xml:space="preserve"> </w:t>
            </w:r>
          </w:p>
          <w:p w:rsidR="00CD64E0" w:rsidRDefault="00CD64E0" w:rsidP="00C67E79">
            <w:pPr>
              <w:rPr>
                <w:lang w:val="uk-UA"/>
              </w:rPr>
            </w:pPr>
            <w:r>
              <w:rPr>
                <w:lang w:val="uk-UA"/>
              </w:rPr>
              <w:t>4.</w:t>
            </w:r>
            <w:r w:rsidR="00C40E98">
              <w:rPr>
                <w:lang w:val="uk-UA"/>
              </w:rPr>
              <w:t xml:space="preserve"> </w:t>
            </w:r>
            <w:r>
              <w:rPr>
                <w:lang w:val="uk-UA"/>
              </w:rPr>
              <w:t>С</w:t>
            </w:r>
            <w:r w:rsidRPr="00C40E98">
              <w:rPr>
                <w:lang w:val="uk-UA"/>
              </w:rPr>
              <w:t>кладання Актів</w:t>
            </w:r>
            <w:r>
              <w:rPr>
                <w:lang w:val="uk-UA"/>
              </w:rPr>
              <w:t>-</w:t>
            </w:r>
            <w:r w:rsidRPr="00C40E98">
              <w:rPr>
                <w:lang w:val="uk-UA"/>
              </w:rPr>
              <w:t>обстежень житлово-побутових умов ді</w:t>
            </w:r>
            <w:r w:rsidRPr="003F7B4C">
              <w:t>те-сиріт. Під опікою та позбавлених батьківських прав</w:t>
            </w:r>
            <w:r>
              <w:rPr>
                <w:lang w:val="uk-UA"/>
              </w:rPr>
              <w:t xml:space="preserve">. </w:t>
            </w:r>
          </w:p>
          <w:p w:rsidR="00CD64E0" w:rsidRDefault="00012E27" w:rsidP="00C67E79">
            <w:pPr>
              <w:rPr>
                <w:lang w:val="uk-UA"/>
              </w:rPr>
            </w:pPr>
            <w:r>
              <w:rPr>
                <w:lang w:val="uk-UA"/>
              </w:rPr>
              <w:t>5</w:t>
            </w:r>
            <w:r w:rsidR="00CD64E0">
              <w:rPr>
                <w:lang w:val="uk-UA"/>
              </w:rPr>
              <w:t>.</w:t>
            </w:r>
            <w:r w:rsidR="00CD64E0" w:rsidRPr="003F7B4C">
              <w:rPr>
                <w:lang w:val="uk-UA"/>
              </w:rPr>
              <w:t>Засідання загальношкільного батьківського комітету</w:t>
            </w:r>
            <w:r w:rsidR="00CD64E0">
              <w:rPr>
                <w:lang w:val="uk-UA"/>
              </w:rPr>
              <w:t xml:space="preserve">. </w:t>
            </w:r>
          </w:p>
          <w:p w:rsidR="00CD64E0" w:rsidRDefault="00012E27" w:rsidP="00C67E79">
            <w:pPr>
              <w:rPr>
                <w:lang w:val="uk-UA"/>
              </w:rPr>
            </w:pPr>
            <w:r>
              <w:rPr>
                <w:lang w:val="uk-UA"/>
              </w:rPr>
              <w:t>6</w:t>
            </w:r>
            <w:r w:rsidR="00CD64E0">
              <w:rPr>
                <w:lang w:val="uk-UA"/>
              </w:rPr>
              <w:t>.</w:t>
            </w:r>
            <w:r w:rsidR="00CD64E0" w:rsidRPr="003F7B4C">
              <w:rPr>
                <w:lang w:val="uk-UA"/>
              </w:rPr>
              <w:t>Рейд</w:t>
            </w:r>
            <w:r w:rsidR="00CD64E0">
              <w:rPr>
                <w:lang w:val="uk-UA"/>
              </w:rPr>
              <w:t xml:space="preserve"> </w:t>
            </w:r>
            <w:r w:rsidR="00CD64E0" w:rsidRPr="003F7B4C">
              <w:rPr>
                <w:lang w:val="uk-UA"/>
              </w:rPr>
              <w:t>-</w:t>
            </w:r>
            <w:r w:rsidR="00CD64E0">
              <w:rPr>
                <w:lang w:val="uk-UA"/>
              </w:rPr>
              <w:t xml:space="preserve"> </w:t>
            </w:r>
            <w:r w:rsidR="00CD64E0" w:rsidRPr="003F7B4C">
              <w:rPr>
                <w:lang w:val="uk-UA"/>
              </w:rPr>
              <w:t>“Дім” по виявленню соціальнонезахищених категорій дітей</w:t>
            </w:r>
            <w:r w:rsidR="00CD64E0">
              <w:rPr>
                <w:lang w:val="uk-UA"/>
              </w:rPr>
              <w:t xml:space="preserve">. </w:t>
            </w:r>
          </w:p>
          <w:p w:rsidR="00CD64E0" w:rsidRPr="00B72C73" w:rsidRDefault="00CD64E0" w:rsidP="00C67E79">
            <w:pPr>
              <w:rPr>
                <w:lang w:val="uk-UA"/>
              </w:rPr>
            </w:pPr>
            <w:r>
              <w:rPr>
                <w:lang w:val="uk-UA"/>
              </w:rPr>
              <w:t xml:space="preserve">9. </w:t>
            </w:r>
            <w:r w:rsidRPr="003F0F12">
              <w:rPr>
                <w:lang w:val="uk-UA"/>
              </w:rPr>
              <w:t>Засідання консультаційного пункту з питань сімейного виховання “Як зберегти та зміцнити здоров’я дітей”</w:t>
            </w:r>
          </w:p>
        </w:tc>
        <w:tc>
          <w:tcPr>
            <w:tcW w:w="1134" w:type="dxa"/>
          </w:tcPr>
          <w:p w:rsidR="00CD64E0" w:rsidRPr="00B72C73" w:rsidRDefault="00CD64E0" w:rsidP="00C67E79">
            <w:pPr>
              <w:jc w:val="center"/>
              <w:rPr>
                <w:lang w:val="uk-UA"/>
              </w:rPr>
            </w:pPr>
          </w:p>
          <w:p w:rsidR="00CD64E0" w:rsidRDefault="00CD64E0" w:rsidP="00C67E79">
            <w:pPr>
              <w:jc w:val="center"/>
              <w:rPr>
                <w:lang w:val="uk-UA"/>
              </w:rPr>
            </w:pPr>
            <w:r w:rsidRPr="00B72C73">
              <w:rPr>
                <w:lang w:val="uk-UA"/>
              </w:rPr>
              <w:t xml:space="preserve"> </w:t>
            </w:r>
            <w:r>
              <w:rPr>
                <w:lang w:val="uk-UA"/>
              </w:rPr>
              <w:t>ІІ т.</w:t>
            </w:r>
          </w:p>
          <w:p w:rsidR="00CD64E0" w:rsidRDefault="00CD64E0" w:rsidP="00C67E79">
            <w:pPr>
              <w:jc w:val="center"/>
              <w:rPr>
                <w:lang w:val="uk-UA"/>
              </w:rPr>
            </w:pPr>
          </w:p>
          <w:p w:rsidR="00CD64E0" w:rsidRDefault="00CD64E0" w:rsidP="00C67E79">
            <w:pPr>
              <w:jc w:val="center"/>
              <w:rPr>
                <w:lang w:val="uk-UA"/>
              </w:rPr>
            </w:pPr>
            <w:r>
              <w:rPr>
                <w:lang w:val="uk-UA"/>
              </w:rPr>
              <w:t>ІІІ т.</w:t>
            </w:r>
          </w:p>
          <w:p w:rsidR="00CD64E0" w:rsidRDefault="00CD64E0" w:rsidP="00C67E79">
            <w:pPr>
              <w:jc w:val="center"/>
              <w:rPr>
                <w:lang w:val="uk-UA"/>
              </w:rPr>
            </w:pPr>
            <w:r>
              <w:rPr>
                <w:lang w:val="uk-UA"/>
              </w:rPr>
              <w:t>ІІ т.</w:t>
            </w:r>
          </w:p>
          <w:p w:rsidR="00CD64E0" w:rsidRDefault="00CD64E0" w:rsidP="00C67E79">
            <w:pPr>
              <w:jc w:val="center"/>
              <w:rPr>
                <w:lang w:val="uk-UA"/>
              </w:rPr>
            </w:pPr>
            <w:r w:rsidRPr="00B72C73">
              <w:rPr>
                <w:lang w:val="uk-UA"/>
              </w:rPr>
              <w:t>ІV т.</w:t>
            </w:r>
          </w:p>
          <w:p w:rsidR="00CD64E0" w:rsidRDefault="00CD64E0" w:rsidP="00C67E79">
            <w:pPr>
              <w:jc w:val="center"/>
              <w:rPr>
                <w:lang w:val="uk-UA"/>
              </w:rPr>
            </w:pPr>
            <w:r>
              <w:rPr>
                <w:lang w:val="uk-UA"/>
              </w:rPr>
              <w:t>ІІІ т.</w:t>
            </w:r>
          </w:p>
          <w:p w:rsidR="00CD64E0" w:rsidRDefault="00CD64E0" w:rsidP="00C67E79">
            <w:pPr>
              <w:jc w:val="center"/>
              <w:rPr>
                <w:lang w:val="uk-UA"/>
              </w:rPr>
            </w:pPr>
          </w:p>
          <w:p w:rsidR="00CD64E0" w:rsidRDefault="00CD64E0" w:rsidP="00C67E79">
            <w:pPr>
              <w:jc w:val="center"/>
              <w:rPr>
                <w:lang w:val="uk-UA"/>
              </w:rPr>
            </w:pPr>
            <w:r w:rsidRPr="00B72C73">
              <w:rPr>
                <w:lang w:val="uk-UA"/>
              </w:rPr>
              <w:t>ІV т.</w:t>
            </w:r>
          </w:p>
          <w:p w:rsidR="00CD64E0" w:rsidRDefault="00CD64E0" w:rsidP="00C67E79">
            <w:pPr>
              <w:jc w:val="center"/>
              <w:rPr>
                <w:lang w:val="uk-UA"/>
              </w:rPr>
            </w:pPr>
            <w:r>
              <w:rPr>
                <w:lang w:val="uk-UA"/>
              </w:rPr>
              <w:t>ІІ т.</w:t>
            </w:r>
          </w:p>
          <w:p w:rsidR="00CD64E0" w:rsidRDefault="00CD64E0" w:rsidP="00C67E79">
            <w:pPr>
              <w:jc w:val="center"/>
              <w:rPr>
                <w:lang w:val="uk-UA"/>
              </w:rPr>
            </w:pPr>
            <w:r>
              <w:rPr>
                <w:lang w:val="uk-UA"/>
              </w:rPr>
              <w:t>І т.</w:t>
            </w:r>
          </w:p>
          <w:p w:rsidR="00CD64E0" w:rsidRPr="00B72C73" w:rsidRDefault="00CD64E0" w:rsidP="00A221EE">
            <w:pPr>
              <w:rPr>
                <w:lang w:val="uk-UA"/>
              </w:rPr>
            </w:pPr>
          </w:p>
        </w:tc>
        <w:tc>
          <w:tcPr>
            <w:tcW w:w="1985" w:type="dxa"/>
          </w:tcPr>
          <w:p w:rsidR="00CD64E0" w:rsidRPr="00B72C73" w:rsidRDefault="00CD64E0" w:rsidP="00C67E79">
            <w:pPr>
              <w:jc w:val="center"/>
              <w:rPr>
                <w:lang w:val="uk-UA"/>
              </w:rPr>
            </w:pPr>
          </w:p>
          <w:p w:rsidR="00CD64E0" w:rsidRDefault="00CD64E0" w:rsidP="00C67E79">
            <w:pPr>
              <w:jc w:val="center"/>
              <w:rPr>
                <w:lang w:val="uk-UA"/>
              </w:rPr>
            </w:pPr>
            <w:r>
              <w:rPr>
                <w:lang w:val="uk-UA"/>
              </w:rPr>
              <w:t xml:space="preserve"> Адміністрація</w:t>
            </w:r>
          </w:p>
          <w:p w:rsidR="00CD64E0" w:rsidRPr="00B72C73" w:rsidRDefault="00CD64E0" w:rsidP="00C67E79">
            <w:pPr>
              <w:jc w:val="center"/>
              <w:rPr>
                <w:lang w:val="uk-UA"/>
              </w:rPr>
            </w:pPr>
            <w:r>
              <w:rPr>
                <w:lang w:val="uk-UA"/>
              </w:rPr>
              <w:t>Класні керівники</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Звіт</w:t>
            </w:r>
          </w:p>
          <w:p w:rsidR="00CD64E0" w:rsidRPr="00B72C73" w:rsidRDefault="00CD64E0" w:rsidP="00C67E79">
            <w:pPr>
              <w:jc w:val="center"/>
              <w:rPr>
                <w:lang w:val="uk-UA"/>
              </w:rPr>
            </w:pPr>
            <w:r w:rsidRPr="00B72C73">
              <w:rPr>
                <w:lang w:val="uk-UA"/>
              </w:rPr>
              <w:t>Протоколи</w:t>
            </w:r>
          </w:p>
          <w:p w:rsidR="00CD64E0" w:rsidRPr="00B72C73" w:rsidRDefault="00CD64E0" w:rsidP="00C67E79">
            <w:pPr>
              <w:jc w:val="center"/>
              <w:rPr>
                <w:lang w:val="uk-UA"/>
              </w:rPr>
            </w:pPr>
            <w:r w:rsidRPr="00B72C73">
              <w:rPr>
                <w:lang w:val="uk-UA"/>
              </w:rPr>
              <w:t>Протоколи</w:t>
            </w:r>
          </w:p>
          <w:p w:rsidR="00CD64E0" w:rsidRPr="00B72C73" w:rsidRDefault="00CD64E0" w:rsidP="00C67E79">
            <w:pPr>
              <w:jc w:val="center"/>
              <w:rPr>
                <w:lang w:val="uk-UA"/>
              </w:rPr>
            </w:pPr>
            <w:r w:rsidRPr="00B72C73">
              <w:rPr>
                <w:lang w:val="uk-UA"/>
              </w:rPr>
              <w:t>Протоколи</w:t>
            </w:r>
          </w:p>
          <w:p w:rsidR="00CD64E0" w:rsidRPr="00B72C73" w:rsidRDefault="00CD64E0" w:rsidP="00C67E79">
            <w:pPr>
              <w:jc w:val="center"/>
              <w:rPr>
                <w:lang w:val="uk-UA"/>
              </w:rPr>
            </w:pPr>
            <w:r w:rsidRPr="00B72C73">
              <w:rPr>
                <w:lang w:val="uk-UA"/>
              </w:rPr>
              <w:t>Протоколи</w:t>
            </w:r>
          </w:p>
          <w:p w:rsidR="00CD64E0" w:rsidRPr="00B72C73" w:rsidRDefault="00CD64E0" w:rsidP="00C67E79">
            <w:pPr>
              <w:jc w:val="center"/>
              <w:rPr>
                <w:lang w:val="uk-UA"/>
              </w:rPr>
            </w:pPr>
            <w:r w:rsidRPr="00B72C73">
              <w:rPr>
                <w:lang w:val="uk-UA"/>
              </w:rPr>
              <w:t>Протоколи</w:t>
            </w:r>
          </w:p>
          <w:p w:rsidR="00CD64E0" w:rsidRPr="00B72C73" w:rsidRDefault="00A221EE" w:rsidP="00A221EE">
            <w:pPr>
              <w:rPr>
                <w:lang w:val="uk-UA"/>
              </w:rPr>
            </w:pPr>
            <w:r>
              <w:rPr>
                <w:lang w:val="uk-UA"/>
              </w:rPr>
              <w:t xml:space="preserve">     </w:t>
            </w:r>
            <w:r w:rsidR="00CD64E0" w:rsidRPr="00B72C73">
              <w:rPr>
                <w:lang w:val="uk-UA"/>
              </w:rPr>
              <w:t>Наказ</w:t>
            </w:r>
          </w:p>
          <w:p w:rsidR="00CD64E0" w:rsidRPr="00B72C73" w:rsidRDefault="00CD64E0" w:rsidP="00C67E79">
            <w:pPr>
              <w:jc w:val="center"/>
              <w:rPr>
                <w:lang w:val="uk-UA"/>
              </w:rPr>
            </w:pP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t>4</w:t>
            </w:r>
          </w:p>
        </w:tc>
        <w:tc>
          <w:tcPr>
            <w:tcW w:w="8646" w:type="dxa"/>
          </w:tcPr>
          <w:p w:rsidR="00CD64E0" w:rsidRPr="00B72C73" w:rsidRDefault="00CD64E0" w:rsidP="00C67E79">
            <w:pPr>
              <w:pStyle w:val="3"/>
              <w:rPr>
                <w:rFonts w:ascii="Times New Roman" w:hAnsi="Times New Roman"/>
                <w:b/>
                <w:i/>
                <w:caps/>
              </w:rPr>
            </w:pPr>
            <w:r w:rsidRPr="00B72C73">
              <w:rPr>
                <w:rFonts w:ascii="Times New Roman" w:hAnsi="Times New Roman"/>
                <w:b/>
                <w:i/>
                <w:caps/>
              </w:rPr>
              <w:t>Листопад</w:t>
            </w:r>
          </w:p>
          <w:p w:rsidR="00CD64E0" w:rsidRPr="00B72C73" w:rsidRDefault="00CD64E0" w:rsidP="00CD64E0">
            <w:pPr>
              <w:numPr>
                <w:ilvl w:val="0"/>
                <w:numId w:val="78"/>
              </w:numPr>
              <w:rPr>
                <w:lang w:val="uk-UA"/>
              </w:rPr>
            </w:pPr>
            <w:r w:rsidRPr="00B72C73">
              <w:rPr>
                <w:lang w:val="uk-UA"/>
              </w:rPr>
              <w:t>Рейд обстеження матеріал</w:t>
            </w:r>
            <w:r>
              <w:rPr>
                <w:lang w:val="uk-UA"/>
              </w:rPr>
              <w:t>ьно-побутових умов учнів.</w:t>
            </w:r>
          </w:p>
          <w:p w:rsidR="00CD64E0" w:rsidRDefault="00CD64E0" w:rsidP="00CD64E0">
            <w:pPr>
              <w:numPr>
                <w:ilvl w:val="0"/>
                <w:numId w:val="78"/>
              </w:numPr>
              <w:rPr>
                <w:lang w:val="uk-UA"/>
              </w:rPr>
            </w:pPr>
            <w:r w:rsidRPr="00B72C73">
              <w:rPr>
                <w:lang w:val="uk-UA"/>
              </w:rPr>
              <w:t>Засідання ради профілактики</w:t>
            </w:r>
            <w:r>
              <w:rPr>
                <w:lang w:val="uk-UA"/>
              </w:rPr>
              <w:t xml:space="preserve">. </w:t>
            </w:r>
          </w:p>
          <w:p w:rsidR="00CD64E0" w:rsidRDefault="00CD64E0" w:rsidP="00CD64E0">
            <w:pPr>
              <w:numPr>
                <w:ilvl w:val="0"/>
                <w:numId w:val="78"/>
              </w:numPr>
              <w:rPr>
                <w:lang w:val="uk-UA"/>
              </w:rPr>
            </w:pPr>
            <w:r w:rsidRPr="003F7B4C">
              <w:t>Організація роботи з батьками учнів, що потребують посиленої уваги (обдарованими дітьми, «важкими підлітками»)</w:t>
            </w:r>
            <w:r>
              <w:t xml:space="preserve">. </w:t>
            </w:r>
          </w:p>
          <w:p w:rsidR="00CD64E0" w:rsidRPr="00A221EE" w:rsidRDefault="00A221EE" w:rsidP="00A221EE">
            <w:pPr>
              <w:numPr>
                <w:ilvl w:val="0"/>
                <w:numId w:val="78"/>
              </w:numPr>
              <w:rPr>
                <w:lang w:val="uk-UA"/>
              </w:rPr>
            </w:pPr>
            <w:r>
              <w:rPr>
                <w:lang w:val="uk-UA"/>
              </w:rPr>
              <w:t>К</w:t>
            </w:r>
            <w:r w:rsidR="00CD64E0" w:rsidRPr="003F7B4C">
              <w:rPr>
                <w:lang w:val="uk-UA"/>
              </w:rPr>
              <w:t>онсультації для батьків дітей, які стоять на внутрішкільному обліку.</w:t>
            </w:r>
          </w:p>
        </w:tc>
        <w:tc>
          <w:tcPr>
            <w:tcW w:w="1134"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w:t>
            </w:r>
            <w:r>
              <w:rPr>
                <w:lang w:val="uk-UA"/>
              </w:rPr>
              <w:t xml:space="preserve"> </w:t>
            </w:r>
            <w:r w:rsidRPr="00B72C73">
              <w:rPr>
                <w:lang w:val="uk-UA"/>
              </w:rPr>
              <w:t>-</w:t>
            </w:r>
            <w:r>
              <w:rPr>
                <w:lang w:val="uk-UA"/>
              </w:rPr>
              <w:t xml:space="preserve"> </w:t>
            </w:r>
            <w:r w:rsidRPr="00B72C73">
              <w:rPr>
                <w:lang w:val="uk-UA"/>
              </w:rPr>
              <w:t>ІІ т.</w:t>
            </w:r>
          </w:p>
          <w:p w:rsidR="00CD64E0" w:rsidRPr="00B72C73" w:rsidRDefault="00CD64E0" w:rsidP="00C67E79">
            <w:pPr>
              <w:jc w:val="center"/>
              <w:rPr>
                <w:lang w:val="uk-UA"/>
              </w:rPr>
            </w:pPr>
            <w:r w:rsidRPr="00B72C73">
              <w:rPr>
                <w:lang w:val="uk-UA"/>
              </w:rPr>
              <w:t>ІV т.</w:t>
            </w:r>
          </w:p>
          <w:p w:rsidR="00CD64E0" w:rsidRPr="00B72C73" w:rsidRDefault="00CD64E0" w:rsidP="00C67E79">
            <w:pPr>
              <w:rPr>
                <w:lang w:val="uk-UA"/>
              </w:rPr>
            </w:pPr>
          </w:p>
        </w:tc>
        <w:tc>
          <w:tcPr>
            <w:tcW w:w="1985" w:type="dxa"/>
          </w:tcPr>
          <w:p w:rsidR="00CD64E0" w:rsidRPr="00B72C73" w:rsidRDefault="00CD64E0" w:rsidP="00C67E79">
            <w:pPr>
              <w:rPr>
                <w:lang w:val="uk-UA"/>
              </w:rPr>
            </w:pPr>
          </w:p>
          <w:p w:rsidR="00CD64E0" w:rsidRDefault="00CD64E0" w:rsidP="00C67E79">
            <w:pPr>
              <w:jc w:val="center"/>
              <w:rPr>
                <w:lang w:val="uk-UA"/>
              </w:rPr>
            </w:pPr>
            <w:r>
              <w:rPr>
                <w:lang w:val="uk-UA"/>
              </w:rPr>
              <w:t>Класні керівники</w:t>
            </w:r>
          </w:p>
          <w:p w:rsidR="00CD64E0" w:rsidRPr="00B72C73" w:rsidRDefault="00CD64E0" w:rsidP="00A221EE">
            <w:pPr>
              <w:jc w:val="center"/>
              <w:rPr>
                <w:lang w:val="uk-UA"/>
              </w:rPr>
            </w:pP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Акти</w:t>
            </w:r>
          </w:p>
          <w:p w:rsidR="00CD64E0" w:rsidRPr="00B72C73" w:rsidRDefault="00CD64E0" w:rsidP="00C67E79">
            <w:pPr>
              <w:jc w:val="center"/>
              <w:rPr>
                <w:lang w:val="uk-UA"/>
              </w:rPr>
            </w:pPr>
            <w:r w:rsidRPr="00B72C73">
              <w:rPr>
                <w:lang w:val="uk-UA"/>
              </w:rPr>
              <w:t xml:space="preserve">Протоколи </w:t>
            </w:r>
          </w:p>
          <w:p w:rsidR="00CD64E0" w:rsidRPr="00B72C73" w:rsidRDefault="00CD64E0" w:rsidP="00C67E79">
            <w:pPr>
              <w:rPr>
                <w:lang w:val="uk-UA"/>
              </w:rPr>
            </w:pP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t>5</w:t>
            </w:r>
          </w:p>
        </w:tc>
        <w:tc>
          <w:tcPr>
            <w:tcW w:w="8646" w:type="dxa"/>
          </w:tcPr>
          <w:p w:rsidR="00CD64E0" w:rsidRPr="00B72C73" w:rsidRDefault="00CD64E0" w:rsidP="00C67E79">
            <w:pPr>
              <w:pStyle w:val="3"/>
              <w:rPr>
                <w:rFonts w:ascii="Times New Roman" w:hAnsi="Times New Roman"/>
                <w:b/>
                <w:i/>
                <w:caps/>
              </w:rPr>
            </w:pPr>
            <w:r w:rsidRPr="00B72C73">
              <w:rPr>
                <w:rFonts w:ascii="Times New Roman" w:hAnsi="Times New Roman"/>
                <w:b/>
                <w:i/>
                <w:caps/>
              </w:rPr>
              <w:t>Грудень</w:t>
            </w:r>
          </w:p>
          <w:p w:rsidR="00CD64E0" w:rsidRPr="00B72C73" w:rsidRDefault="00CD64E0" w:rsidP="00CD64E0">
            <w:pPr>
              <w:numPr>
                <w:ilvl w:val="0"/>
                <w:numId w:val="79"/>
              </w:numPr>
              <w:tabs>
                <w:tab w:val="clear" w:pos="535"/>
                <w:tab w:val="num" w:pos="317"/>
              </w:tabs>
              <w:ind w:left="317" w:hanging="317"/>
              <w:jc w:val="both"/>
              <w:rPr>
                <w:lang w:val="uk-UA"/>
              </w:rPr>
            </w:pPr>
            <w:r>
              <w:rPr>
                <w:lang w:val="uk-UA"/>
              </w:rPr>
              <w:t>Батьківські</w:t>
            </w:r>
            <w:r w:rsidRPr="00B72C73">
              <w:rPr>
                <w:lang w:val="uk-UA"/>
              </w:rPr>
              <w:t xml:space="preserve"> збори</w:t>
            </w:r>
          </w:p>
          <w:p w:rsidR="00CD64E0" w:rsidRPr="00B72C73" w:rsidRDefault="00CD64E0" w:rsidP="00CD64E0">
            <w:pPr>
              <w:numPr>
                <w:ilvl w:val="0"/>
                <w:numId w:val="79"/>
              </w:numPr>
              <w:tabs>
                <w:tab w:val="clear" w:pos="535"/>
                <w:tab w:val="num" w:pos="317"/>
              </w:tabs>
              <w:ind w:left="317" w:hanging="317"/>
              <w:jc w:val="both"/>
              <w:rPr>
                <w:lang w:val="uk-UA"/>
              </w:rPr>
            </w:pPr>
            <w:r w:rsidRPr="00B72C73">
              <w:rPr>
                <w:lang w:val="uk-UA"/>
              </w:rPr>
              <w:t>Проведення консультацій для батьків</w:t>
            </w:r>
          </w:p>
          <w:p w:rsidR="00CD64E0" w:rsidRPr="00B72C73" w:rsidRDefault="00CD64E0" w:rsidP="00CD64E0">
            <w:pPr>
              <w:numPr>
                <w:ilvl w:val="0"/>
                <w:numId w:val="79"/>
              </w:numPr>
              <w:tabs>
                <w:tab w:val="clear" w:pos="535"/>
                <w:tab w:val="num" w:pos="317"/>
              </w:tabs>
              <w:ind w:left="317" w:hanging="317"/>
              <w:jc w:val="both"/>
              <w:rPr>
                <w:lang w:val="uk-UA"/>
              </w:rPr>
            </w:pPr>
            <w:r w:rsidRPr="00B72C73">
              <w:rPr>
                <w:lang w:val="uk-UA"/>
              </w:rPr>
              <w:t>Всеобуч</w:t>
            </w:r>
          </w:p>
          <w:p w:rsidR="00CD64E0" w:rsidRPr="003F7B4C" w:rsidRDefault="00CD64E0" w:rsidP="00CD64E0">
            <w:pPr>
              <w:numPr>
                <w:ilvl w:val="0"/>
                <w:numId w:val="79"/>
              </w:numPr>
              <w:tabs>
                <w:tab w:val="clear" w:pos="535"/>
                <w:tab w:val="num" w:pos="317"/>
              </w:tabs>
              <w:ind w:left="317" w:hanging="317"/>
              <w:jc w:val="both"/>
            </w:pPr>
            <w:r w:rsidRPr="00B72C73">
              <w:rPr>
                <w:lang w:val="uk-UA"/>
              </w:rPr>
              <w:lastRenderedPageBreak/>
              <w:t>Засідання ради школи</w:t>
            </w:r>
            <w:r>
              <w:rPr>
                <w:lang w:val="uk-UA"/>
              </w:rPr>
              <w:t xml:space="preserve"> </w:t>
            </w:r>
          </w:p>
          <w:p w:rsidR="00CD64E0" w:rsidRPr="003F7B4C" w:rsidRDefault="00CD64E0" w:rsidP="00CD64E0">
            <w:pPr>
              <w:numPr>
                <w:ilvl w:val="0"/>
                <w:numId w:val="79"/>
              </w:numPr>
              <w:tabs>
                <w:tab w:val="clear" w:pos="535"/>
                <w:tab w:val="num" w:pos="317"/>
              </w:tabs>
              <w:ind w:left="317" w:hanging="317"/>
              <w:jc w:val="both"/>
            </w:pPr>
            <w:r w:rsidRPr="003F7B4C">
              <w:t xml:space="preserve">Засідання батьківського комітету школи. </w:t>
            </w:r>
          </w:p>
          <w:p w:rsidR="00CD64E0" w:rsidRPr="003F7B4C" w:rsidRDefault="00CD64E0" w:rsidP="00CD64E0">
            <w:pPr>
              <w:numPr>
                <w:ilvl w:val="0"/>
                <w:numId w:val="79"/>
              </w:numPr>
              <w:tabs>
                <w:tab w:val="clear" w:pos="535"/>
                <w:tab w:val="num" w:pos="317"/>
              </w:tabs>
              <w:ind w:left="317" w:hanging="317"/>
              <w:jc w:val="both"/>
            </w:pPr>
            <w:r w:rsidRPr="003F7B4C">
              <w:t xml:space="preserve">Рейди у сім’ї учнів з метою надання допомоги батькам у взаєморозумінні з підлітками. </w:t>
            </w:r>
          </w:p>
          <w:p w:rsidR="00CD64E0" w:rsidRPr="001D0046" w:rsidRDefault="00CD64E0" w:rsidP="00CD64E0">
            <w:pPr>
              <w:numPr>
                <w:ilvl w:val="0"/>
                <w:numId w:val="79"/>
              </w:numPr>
              <w:tabs>
                <w:tab w:val="clear" w:pos="535"/>
                <w:tab w:val="num" w:pos="317"/>
              </w:tabs>
              <w:ind w:left="317" w:hanging="317"/>
              <w:jc w:val="both"/>
            </w:pPr>
            <w:r w:rsidRPr="003F7B4C">
              <w:t>Залучення батьківського комітету до підготовки та проведення Новорічних свят.</w:t>
            </w:r>
            <w:r w:rsidRPr="001D0046">
              <w:t xml:space="preserve"> </w:t>
            </w:r>
          </w:p>
          <w:p w:rsidR="00CD64E0" w:rsidRPr="001D0046" w:rsidRDefault="00CD64E0" w:rsidP="00CD64E0">
            <w:pPr>
              <w:numPr>
                <w:ilvl w:val="0"/>
                <w:numId w:val="79"/>
              </w:numPr>
              <w:tabs>
                <w:tab w:val="clear" w:pos="535"/>
                <w:tab w:val="num" w:pos="317"/>
              </w:tabs>
              <w:ind w:left="317" w:hanging="317"/>
              <w:jc w:val="both"/>
            </w:pPr>
            <w:r w:rsidRPr="003F7B4C">
              <w:t>Вітання</w:t>
            </w:r>
            <w:r w:rsidRPr="001D0046">
              <w:t xml:space="preserve"> </w:t>
            </w:r>
            <w:r w:rsidRPr="003F7B4C">
              <w:t>батьківського</w:t>
            </w:r>
            <w:r w:rsidRPr="001D0046">
              <w:t xml:space="preserve"> </w:t>
            </w:r>
            <w:r w:rsidRPr="003F7B4C">
              <w:t>комітету</w:t>
            </w:r>
            <w:r w:rsidRPr="001D0046">
              <w:t xml:space="preserve"> </w:t>
            </w:r>
            <w:r w:rsidRPr="003F7B4C">
              <w:t>школи</w:t>
            </w:r>
            <w:r w:rsidRPr="001D0046">
              <w:t xml:space="preserve">,  </w:t>
            </w:r>
            <w:r w:rsidRPr="003F7B4C">
              <w:t>дітей</w:t>
            </w:r>
            <w:r w:rsidRPr="001D0046">
              <w:t>-</w:t>
            </w:r>
            <w:r w:rsidRPr="003F7B4C">
              <w:t>сиріт</w:t>
            </w:r>
            <w:r w:rsidRPr="001D0046">
              <w:t xml:space="preserve"> </w:t>
            </w:r>
            <w:r w:rsidRPr="003F7B4C">
              <w:t>та</w:t>
            </w:r>
            <w:r w:rsidRPr="001D0046">
              <w:t xml:space="preserve"> </w:t>
            </w:r>
            <w:r w:rsidRPr="003F7B4C">
              <w:t>дітей</w:t>
            </w:r>
            <w:r w:rsidRPr="001D0046">
              <w:t xml:space="preserve">, </w:t>
            </w:r>
            <w:r w:rsidRPr="003F7B4C">
              <w:t>які</w:t>
            </w:r>
            <w:r w:rsidRPr="001D0046">
              <w:t xml:space="preserve"> </w:t>
            </w:r>
            <w:r w:rsidRPr="003F7B4C">
              <w:t>знаходяться</w:t>
            </w:r>
            <w:r w:rsidRPr="001D0046">
              <w:t xml:space="preserve"> </w:t>
            </w:r>
            <w:r w:rsidRPr="003F7B4C">
              <w:t>під</w:t>
            </w:r>
            <w:r w:rsidRPr="001D0046">
              <w:t xml:space="preserve"> </w:t>
            </w:r>
            <w:r w:rsidRPr="003F7B4C">
              <w:t>опікою</w:t>
            </w:r>
            <w:r w:rsidRPr="001D0046">
              <w:t xml:space="preserve">. </w:t>
            </w:r>
          </w:p>
          <w:p w:rsidR="00CD64E0" w:rsidRPr="001D0046" w:rsidRDefault="00CD64E0" w:rsidP="00C67E79">
            <w:pPr>
              <w:numPr>
                <w:ilvl w:val="0"/>
                <w:numId w:val="79"/>
              </w:numPr>
              <w:tabs>
                <w:tab w:val="clear" w:pos="535"/>
                <w:tab w:val="num" w:pos="317"/>
              </w:tabs>
              <w:ind w:left="317" w:hanging="317"/>
              <w:jc w:val="both"/>
            </w:pPr>
            <w:r w:rsidRPr="003F7B4C">
              <w:t xml:space="preserve">Організація поїздок для категорійних учнів на новорічні вистави. Розподіл подарунків серед учнів. </w:t>
            </w:r>
          </w:p>
        </w:tc>
        <w:tc>
          <w:tcPr>
            <w:tcW w:w="1134"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w:t>
            </w:r>
            <w:r>
              <w:rPr>
                <w:lang w:val="uk-UA"/>
              </w:rPr>
              <w:t xml:space="preserve"> </w:t>
            </w:r>
            <w:r w:rsidRPr="00B72C73">
              <w:rPr>
                <w:lang w:val="uk-UA"/>
              </w:rPr>
              <w:t>-</w:t>
            </w:r>
            <w:r>
              <w:rPr>
                <w:lang w:val="uk-UA"/>
              </w:rPr>
              <w:t xml:space="preserve"> </w:t>
            </w:r>
            <w:r w:rsidRPr="00B72C73">
              <w:rPr>
                <w:lang w:val="uk-UA"/>
              </w:rPr>
              <w:t>ІІІ т.</w:t>
            </w:r>
          </w:p>
          <w:p w:rsidR="00CD64E0" w:rsidRPr="00B72C73" w:rsidRDefault="00CD64E0" w:rsidP="00C67E79">
            <w:pPr>
              <w:jc w:val="center"/>
              <w:rPr>
                <w:lang w:val="uk-UA"/>
              </w:rPr>
            </w:pPr>
            <w:r w:rsidRPr="00B72C73">
              <w:rPr>
                <w:lang w:val="uk-UA"/>
              </w:rPr>
              <w:t>І т.</w:t>
            </w:r>
          </w:p>
          <w:p w:rsidR="00CD64E0" w:rsidRPr="00B72C73" w:rsidRDefault="00CD64E0" w:rsidP="00C67E79">
            <w:pPr>
              <w:jc w:val="center"/>
              <w:rPr>
                <w:lang w:val="uk-UA"/>
              </w:rPr>
            </w:pPr>
          </w:p>
          <w:p w:rsidR="00CD64E0" w:rsidRDefault="00CD64E0" w:rsidP="00C67E79">
            <w:pPr>
              <w:jc w:val="center"/>
              <w:rPr>
                <w:lang w:val="uk-UA"/>
              </w:rPr>
            </w:pPr>
            <w:r w:rsidRPr="00B72C73">
              <w:rPr>
                <w:lang w:val="uk-UA"/>
              </w:rPr>
              <w:lastRenderedPageBreak/>
              <w:t>ІІІ т.</w:t>
            </w:r>
          </w:p>
          <w:p w:rsidR="00CD64E0" w:rsidRDefault="00CD64E0" w:rsidP="00C67E79">
            <w:pPr>
              <w:jc w:val="center"/>
              <w:rPr>
                <w:lang w:val="uk-UA"/>
              </w:rPr>
            </w:pPr>
            <w:r>
              <w:rPr>
                <w:lang w:val="uk-UA"/>
              </w:rPr>
              <w:t>ІІ т.</w:t>
            </w:r>
          </w:p>
          <w:p w:rsidR="00CD64E0" w:rsidRDefault="00CD64E0" w:rsidP="00C67E79">
            <w:pPr>
              <w:jc w:val="center"/>
              <w:rPr>
                <w:lang w:val="uk-UA"/>
              </w:rPr>
            </w:pPr>
            <w:r>
              <w:rPr>
                <w:lang w:val="uk-UA"/>
              </w:rPr>
              <w:t>ІІ т.</w:t>
            </w:r>
          </w:p>
          <w:p w:rsidR="00CD64E0" w:rsidRDefault="00CD64E0" w:rsidP="00C67E79">
            <w:pPr>
              <w:jc w:val="center"/>
              <w:rPr>
                <w:lang w:val="uk-UA"/>
              </w:rPr>
            </w:pPr>
          </w:p>
          <w:p w:rsidR="00CD64E0" w:rsidRDefault="00CD64E0" w:rsidP="00C67E79">
            <w:pPr>
              <w:jc w:val="center"/>
              <w:rPr>
                <w:lang w:val="uk-UA"/>
              </w:rPr>
            </w:pPr>
            <w:r>
              <w:rPr>
                <w:lang w:val="uk-UA"/>
              </w:rPr>
              <w:t>І т.</w:t>
            </w:r>
          </w:p>
          <w:p w:rsidR="00CD64E0" w:rsidRDefault="00CD64E0" w:rsidP="00C67E79">
            <w:pPr>
              <w:jc w:val="center"/>
              <w:rPr>
                <w:lang w:val="uk-UA"/>
              </w:rPr>
            </w:pPr>
          </w:p>
          <w:p w:rsidR="00CD64E0" w:rsidRDefault="00CD64E0" w:rsidP="00C67E79">
            <w:pPr>
              <w:jc w:val="center"/>
              <w:rPr>
                <w:lang w:val="uk-UA"/>
              </w:rPr>
            </w:pPr>
            <w:r w:rsidRPr="00B72C73">
              <w:rPr>
                <w:lang w:val="uk-UA"/>
              </w:rPr>
              <w:t>ІV т.</w:t>
            </w:r>
          </w:p>
          <w:p w:rsidR="00CD64E0" w:rsidRDefault="00CD64E0" w:rsidP="00C67E79">
            <w:pPr>
              <w:jc w:val="center"/>
              <w:rPr>
                <w:lang w:val="uk-UA"/>
              </w:rPr>
            </w:pPr>
          </w:p>
          <w:p w:rsidR="00CD64E0" w:rsidRPr="00B72C73" w:rsidRDefault="00CD64E0" w:rsidP="00C67E79">
            <w:pPr>
              <w:jc w:val="center"/>
              <w:rPr>
                <w:lang w:val="uk-UA"/>
              </w:rPr>
            </w:pPr>
            <w:r>
              <w:rPr>
                <w:lang w:val="uk-UA"/>
              </w:rPr>
              <w:t>І т.</w:t>
            </w:r>
          </w:p>
        </w:tc>
        <w:tc>
          <w:tcPr>
            <w:tcW w:w="1985" w:type="dxa"/>
          </w:tcPr>
          <w:p w:rsidR="00CD64E0" w:rsidRPr="00B72C73" w:rsidRDefault="00CD64E0" w:rsidP="00C67E79">
            <w:pPr>
              <w:rPr>
                <w:lang w:val="uk-UA"/>
              </w:rPr>
            </w:pPr>
          </w:p>
          <w:p w:rsidR="00CD64E0" w:rsidRDefault="00CD64E0" w:rsidP="00C67E79">
            <w:pPr>
              <w:jc w:val="center"/>
              <w:rPr>
                <w:lang w:val="uk-UA"/>
              </w:rPr>
            </w:pPr>
            <w:r>
              <w:rPr>
                <w:lang w:val="uk-UA"/>
              </w:rPr>
              <w:t>Класні керівники</w:t>
            </w:r>
          </w:p>
          <w:p w:rsidR="00CD64E0" w:rsidRDefault="00CD64E0" w:rsidP="00C67E79">
            <w:pPr>
              <w:jc w:val="center"/>
              <w:rPr>
                <w:lang w:val="uk-UA"/>
              </w:rPr>
            </w:pPr>
            <w:r>
              <w:rPr>
                <w:lang w:val="uk-UA"/>
              </w:rPr>
              <w:t>ЗД</w:t>
            </w:r>
            <w:r w:rsidR="00341680">
              <w:rPr>
                <w:lang w:val="uk-UA"/>
              </w:rPr>
              <w:t>Н</w:t>
            </w:r>
            <w:r>
              <w:rPr>
                <w:lang w:val="uk-UA"/>
              </w:rPr>
              <w:t>ВР</w:t>
            </w:r>
          </w:p>
          <w:p w:rsidR="00341680" w:rsidRDefault="00341680" w:rsidP="00C67E79">
            <w:pPr>
              <w:jc w:val="center"/>
              <w:rPr>
                <w:lang w:val="uk-UA"/>
              </w:rPr>
            </w:pPr>
            <w:r>
              <w:rPr>
                <w:lang w:val="uk-UA"/>
              </w:rPr>
              <w:lastRenderedPageBreak/>
              <w:t>ЗЗФ</w:t>
            </w:r>
          </w:p>
          <w:p w:rsidR="00CD64E0" w:rsidRPr="00B72C73" w:rsidRDefault="00CD64E0" w:rsidP="00C67E79">
            <w:pPr>
              <w:jc w:val="center"/>
              <w:rPr>
                <w:lang w:val="uk-UA"/>
              </w:rPr>
            </w:pPr>
            <w:r>
              <w:rPr>
                <w:lang w:val="uk-UA"/>
              </w:rPr>
              <w:t>Голова ради.</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Протоколи</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Списки</w:t>
            </w:r>
          </w:p>
          <w:p w:rsidR="00CD64E0" w:rsidRPr="00B72C73" w:rsidRDefault="00CD64E0" w:rsidP="00C67E79">
            <w:pPr>
              <w:jc w:val="center"/>
              <w:rPr>
                <w:lang w:val="uk-UA"/>
              </w:rPr>
            </w:pPr>
            <w:r w:rsidRPr="00B72C73">
              <w:rPr>
                <w:lang w:val="uk-UA"/>
              </w:rPr>
              <w:lastRenderedPageBreak/>
              <w:t xml:space="preserve">Протокол </w:t>
            </w: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lastRenderedPageBreak/>
              <w:t>6</w:t>
            </w:r>
          </w:p>
        </w:tc>
        <w:tc>
          <w:tcPr>
            <w:tcW w:w="8646" w:type="dxa"/>
          </w:tcPr>
          <w:p w:rsidR="00CD64E0" w:rsidRPr="00B72C73" w:rsidRDefault="00CD64E0" w:rsidP="00C67E79">
            <w:pPr>
              <w:pStyle w:val="3"/>
              <w:rPr>
                <w:rFonts w:ascii="Times New Roman" w:hAnsi="Times New Roman"/>
                <w:b/>
                <w:i/>
                <w:caps/>
              </w:rPr>
            </w:pPr>
            <w:r w:rsidRPr="00B72C73">
              <w:rPr>
                <w:rFonts w:ascii="Times New Roman" w:hAnsi="Times New Roman"/>
                <w:b/>
                <w:i/>
                <w:caps/>
              </w:rPr>
              <w:t xml:space="preserve">Січень </w:t>
            </w:r>
          </w:p>
          <w:p w:rsidR="00CD64E0" w:rsidRPr="00B72C73" w:rsidRDefault="00CD64E0" w:rsidP="00CD64E0">
            <w:pPr>
              <w:numPr>
                <w:ilvl w:val="0"/>
                <w:numId w:val="80"/>
              </w:numPr>
              <w:tabs>
                <w:tab w:val="clear" w:pos="535"/>
                <w:tab w:val="num" w:pos="317"/>
              </w:tabs>
              <w:ind w:left="317" w:hanging="317"/>
              <w:jc w:val="both"/>
              <w:rPr>
                <w:lang w:val="uk-UA"/>
              </w:rPr>
            </w:pPr>
            <w:r w:rsidRPr="00B72C73">
              <w:rPr>
                <w:lang w:val="uk-UA"/>
              </w:rPr>
              <w:t xml:space="preserve">Співбесіда з батьками з питань попередження неуспішності </w:t>
            </w:r>
          </w:p>
          <w:p w:rsidR="00CD64E0" w:rsidRPr="001D0046" w:rsidRDefault="00CD64E0" w:rsidP="00CD64E0">
            <w:pPr>
              <w:numPr>
                <w:ilvl w:val="0"/>
                <w:numId w:val="80"/>
              </w:numPr>
              <w:tabs>
                <w:tab w:val="clear" w:pos="535"/>
                <w:tab w:val="num" w:pos="317"/>
              </w:tabs>
              <w:ind w:left="317" w:hanging="317"/>
              <w:jc w:val="both"/>
              <w:rPr>
                <w:lang w:val="uk-UA"/>
              </w:rPr>
            </w:pPr>
            <w:r w:rsidRPr="00B72C73">
              <w:rPr>
                <w:lang w:val="uk-UA"/>
              </w:rPr>
              <w:t>Всеобуч</w:t>
            </w:r>
            <w:r>
              <w:rPr>
                <w:lang w:val="uk-UA"/>
              </w:rPr>
              <w:t xml:space="preserve"> «</w:t>
            </w:r>
            <w:r w:rsidRPr="001D0046">
              <w:rPr>
                <w:lang w:val="uk-UA"/>
              </w:rPr>
              <w:t>Практикум для батьків  6-7 класів «Охорона прав дитини»</w:t>
            </w:r>
          </w:p>
          <w:p w:rsidR="00CD64E0" w:rsidRPr="001D0046" w:rsidRDefault="00CD64E0" w:rsidP="00CD64E0">
            <w:pPr>
              <w:numPr>
                <w:ilvl w:val="0"/>
                <w:numId w:val="80"/>
              </w:numPr>
              <w:tabs>
                <w:tab w:val="clear" w:pos="535"/>
                <w:tab w:val="num" w:pos="317"/>
              </w:tabs>
              <w:ind w:left="317" w:hanging="317"/>
              <w:jc w:val="both"/>
              <w:rPr>
                <w:lang w:val="uk-UA"/>
              </w:rPr>
            </w:pPr>
            <w:r w:rsidRPr="001D0046">
              <w:rPr>
                <w:lang w:val="uk-UA"/>
              </w:rPr>
              <w:t>Залучення батьків до організації заходів на зимові канікули.</w:t>
            </w:r>
          </w:p>
          <w:p w:rsidR="00CD64E0" w:rsidRPr="001D0046" w:rsidRDefault="00CD64E0" w:rsidP="00CD64E0">
            <w:pPr>
              <w:numPr>
                <w:ilvl w:val="0"/>
                <w:numId w:val="80"/>
              </w:numPr>
              <w:tabs>
                <w:tab w:val="clear" w:pos="535"/>
                <w:tab w:val="num" w:pos="317"/>
              </w:tabs>
              <w:ind w:left="317" w:hanging="317"/>
              <w:jc w:val="both"/>
              <w:rPr>
                <w:lang w:val="uk-UA"/>
              </w:rPr>
            </w:pPr>
            <w:r w:rsidRPr="001D0046">
              <w:rPr>
                <w:lang w:val="uk-UA"/>
              </w:rPr>
              <w:t>Круглий стіл  на тему: “На що здатна ваша дитина”.</w:t>
            </w:r>
          </w:p>
          <w:p w:rsidR="00CD64E0" w:rsidRDefault="00CD64E0" w:rsidP="00CD64E0">
            <w:pPr>
              <w:numPr>
                <w:ilvl w:val="0"/>
                <w:numId w:val="80"/>
              </w:numPr>
              <w:tabs>
                <w:tab w:val="clear" w:pos="535"/>
                <w:tab w:val="num" w:pos="317"/>
              </w:tabs>
              <w:ind w:left="317" w:hanging="317"/>
              <w:jc w:val="both"/>
              <w:rPr>
                <w:lang w:val="uk-UA"/>
              </w:rPr>
            </w:pPr>
            <w:r w:rsidRPr="001D0046">
              <w:rPr>
                <w:lang w:val="uk-UA"/>
              </w:rPr>
              <w:t>Засідання батьківського комітету. Звіт про виконану роботу</w:t>
            </w:r>
            <w:r>
              <w:rPr>
                <w:lang w:val="uk-UA"/>
              </w:rPr>
              <w:t xml:space="preserve"> за І семестр</w:t>
            </w:r>
            <w:r w:rsidRPr="001D0046">
              <w:rPr>
                <w:lang w:val="uk-UA"/>
              </w:rPr>
              <w:t>.</w:t>
            </w:r>
          </w:p>
          <w:p w:rsidR="00CD64E0" w:rsidRPr="00012E27" w:rsidRDefault="00012E27" w:rsidP="00012E27">
            <w:pPr>
              <w:rPr>
                <w:lang w:val="uk-UA"/>
              </w:rPr>
            </w:pPr>
            <w:r>
              <w:rPr>
                <w:lang w:val="uk-UA"/>
              </w:rPr>
              <w:t>6.</w:t>
            </w:r>
            <w:r w:rsidRPr="00CD64E0">
              <w:rPr>
                <w:lang w:val="uk-UA"/>
              </w:rPr>
              <w:t xml:space="preserve">Фестиваль родинної творчості. </w:t>
            </w:r>
          </w:p>
        </w:tc>
        <w:tc>
          <w:tcPr>
            <w:tcW w:w="1134" w:type="dxa"/>
          </w:tcPr>
          <w:p w:rsidR="00CD64E0" w:rsidRPr="00B72C73" w:rsidRDefault="00CD64E0" w:rsidP="00C67E79">
            <w:pPr>
              <w:jc w:val="center"/>
              <w:rPr>
                <w:lang w:val="uk-UA"/>
              </w:rPr>
            </w:pPr>
          </w:p>
          <w:p w:rsidR="00CD64E0" w:rsidRDefault="00CD64E0" w:rsidP="00C67E79">
            <w:pPr>
              <w:jc w:val="center"/>
              <w:rPr>
                <w:lang w:val="uk-UA"/>
              </w:rPr>
            </w:pPr>
            <w:r w:rsidRPr="00B72C73">
              <w:rPr>
                <w:lang w:val="uk-UA"/>
              </w:rPr>
              <w:t>ІІІ т.</w:t>
            </w:r>
          </w:p>
          <w:p w:rsidR="00CD64E0" w:rsidRDefault="00CD64E0" w:rsidP="00C67E79">
            <w:pPr>
              <w:jc w:val="center"/>
              <w:rPr>
                <w:lang w:val="uk-UA"/>
              </w:rPr>
            </w:pPr>
            <w:r>
              <w:rPr>
                <w:lang w:val="uk-UA"/>
              </w:rPr>
              <w:t>І т.</w:t>
            </w:r>
          </w:p>
          <w:p w:rsidR="00CD64E0" w:rsidRDefault="00CD64E0" w:rsidP="00C67E79">
            <w:pPr>
              <w:jc w:val="center"/>
              <w:rPr>
                <w:lang w:val="uk-UA"/>
              </w:rPr>
            </w:pPr>
            <w:r>
              <w:rPr>
                <w:lang w:val="uk-UA"/>
              </w:rPr>
              <w:t>ІІ т.</w:t>
            </w:r>
          </w:p>
          <w:p w:rsidR="00CD64E0" w:rsidRDefault="00CD64E0" w:rsidP="00C67E79">
            <w:pPr>
              <w:jc w:val="center"/>
              <w:rPr>
                <w:lang w:val="uk-UA"/>
              </w:rPr>
            </w:pPr>
            <w:r w:rsidRPr="00B72C73">
              <w:rPr>
                <w:lang w:val="uk-UA"/>
              </w:rPr>
              <w:t>ІV т.</w:t>
            </w:r>
          </w:p>
          <w:p w:rsidR="00CD64E0" w:rsidRPr="00B72C73" w:rsidRDefault="00CD64E0" w:rsidP="00C67E79">
            <w:pPr>
              <w:jc w:val="center"/>
              <w:rPr>
                <w:lang w:val="uk-UA"/>
              </w:rPr>
            </w:pPr>
            <w:r>
              <w:rPr>
                <w:lang w:val="uk-UA"/>
              </w:rPr>
              <w:t>І т.</w:t>
            </w:r>
          </w:p>
        </w:tc>
        <w:tc>
          <w:tcPr>
            <w:tcW w:w="1985" w:type="dxa"/>
          </w:tcPr>
          <w:p w:rsidR="00CD64E0" w:rsidRPr="00B72C73" w:rsidRDefault="00CD64E0" w:rsidP="00C67E79">
            <w:pPr>
              <w:ind w:right="-168"/>
              <w:rPr>
                <w:lang w:val="uk-UA"/>
              </w:rPr>
            </w:pPr>
            <w:r>
              <w:rPr>
                <w:lang w:val="uk-UA"/>
              </w:rPr>
              <w:t xml:space="preserve"> </w:t>
            </w:r>
          </w:p>
          <w:p w:rsidR="00CD64E0" w:rsidRDefault="00CD64E0" w:rsidP="00C67E79">
            <w:pPr>
              <w:jc w:val="center"/>
              <w:rPr>
                <w:lang w:val="uk-UA"/>
              </w:rPr>
            </w:pPr>
            <w:r>
              <w:rPr>
                <w:lang w:val="uk-UA"/>
              </w:rPr>
              <w:t>Директор</w:t>
            </w:r>
            <w:r w:rsidR="00341680">
              <w:rPr>
                <w:lang w:val="uk-UA"/>
              </w:rPr>
              <w:t>, завідувачі філій</w:t>
            </w:r>
            <w:r w:rsidR="00164049">
              <w:rPr>
                <w:lang w:val="uk-UA"/>
              </w:rPr>
              <w:t>,</w:t>
            </w:r>
          </w:p>
          <w:p w:rsidR="00164049" w:rsidRPr="00B72C73" w:rsidRDefault="00164049" w:rsidP="00C67E79">
            <w:pPr>
              <w:jc w:val="center"/>
              <w:rPr>
                <w:lang w:val="uk-UA"/>
              </w:rPr>
            </w:pPr>
            <w:r>
              <w:rPr>
                <w:lang w:val="uk-UA"/>
              </w:rPr>
              <w:t>класні керівники</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r w:rsidRPr="00B72C73">
              <w:rPr>
                <w:lang w:val="uk-UA"/>
              </w:rPr>
              <w:t>Списки майбутніх першокласників</w:t>
            </w: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t>7</w:t>
            </w:r>
          </w:p>
        </w:tc>
        <w:tc>
          <w:tcPr>
            <w:tcW w:w="8646" w:type="dxa"/>
          </w:tcPr>
          <w:p w:rsidR="00CD64E0" w:rsidRPr="00B72C73" w:rsidRDefault="00CD64E0" w:rsidP="00C67E79">
            <w:pPr>
              <w:pStyle w:val="3"/>
              <w:rPr>
                <w:rFonts w:ascii="Times New Roman" w:hAnsi="Times New Roman"/>
                <w:b/>
                <w:i/>
                <w:caps/>
              </w:rPr>
            </w:pPr>
            <w:r w:rsidRPr="00B72C73">
              <w:rPr>
                <w:rFonts w:ascii="Times New Roman" w:hAnsi="Times New Roman"/>
                <w:b/>
                <w:i/>
                <w:caps/>
              </w:rPr>
              <w:t>Лютий</w:t>
            </w:r>
          </w:p>
          <w:p w:rsidR="00CD64E0" w:rsidRPr="00B72C73" w:rsidRDefault="00CD64E0" w:rsidP="00CD64E0">
            <w:pPr>
              <w:numPr>
                <w:ilvl w:val="0"/>
                <w:numId w:val="81"/>
              </w:numPr>
              <w:tabs>
                <w:tab w:val="clear" w:pos="535"/>
                <w:tab w:val="num" w:pos="317"/>
              </w:tabs>
              <w:ind w:left="317" w:hanging="317"/>
              <w:jc w:val="both"/>
              <w:rPr>
                <w:lang w:val="uk-UA"/>
              </w:rPr>
            </w:pPr>
            <w:r w:rsidRPr="00B72C73">
              <w:rPr>
                <w:lang w:val="uk-UA"/>
              </w:rPr>
              <w:t xml:space="preserve">Засідання </w:t>
            </w:r>
            <w:r w:rsidR="00164049">
              <w:rPr>
                <w:lang w:val="uk-UA"/>
              </w:rPr>
              <w:t>Координаційної ради.</w:t>
            </w:r>
          </w:p>
          <w:p w:rsidR="00CD64E0" w:rsidRPr="00B72C73" w:rsidRDefault="00CD64E0" w:rsidP="00CD64E0">
            <w:pPr>
              <w:numPr>
                <w:ilvl w:val="0"/>
                <w:numId w:val="81"/>
              </w:numPr>
              <w:tabs>
                <w:tab w:val="clear" w:pos="535"/>
                <w:tab w:val="num" w:pos="317"/>
              </w:tabs>
              <w:ind w:left="317" w:hanging="317"/>
              <w:jc w:val="both"/>
              <w:rPr>
                <w:lang w:val="uk-UA"/>
              </w:rPr>
            </w:pPr>
            <w:r w:rsidRPr="00B72C73">
              <w:rPr>
                <w:lang w:val="uk-UA"/>
              </w:rPr>
              <w:t>Засідання ради школи</w:t>
            </w:r>
          </w:p>
          <w:p w:rsidR="00CD64E0" w:rsidRPr="001D0046" w:rsidRDefault="00CD64E0" w:rsidP="00CD64E0">
            <w:pPr>
              <w:numPr>
                <w:ilvl w:val="0"/>
                <w:numId w:val="81"/>
              </w:numPr>
              <w:tabs>
                <w:tab w:val="clear" w:pos="535"/>
                <w:tab w:val="num" w:pos="317"/>
              </w:tabs>
              <w:ind w:left="317" w:hanging="317"/>
              <w:jc w:val="both"/>
            </w:pPr>
            <w:r>
              <w:rPr>
                <w:lang w:val="uk-UA"/>
              </w:rPr>
              <w:t>Індивідуальні к</w:t>
            </w:r>
            <w:r w:rsidRPr="00B72C73">
              <w:rPr>
                <w:lang w:val="uk-UA"/>
              </w:rPr>
              <w:t>онсультації для батьків</w:t>
            </w:r>
            <w:r>
              <w:rPr>
                <w:lang w:val="uk-UA"/>
              </w:rPr>
              <w:t xml:space="preserve">. </w:t>
            </w:r>
          </w:p>
          <w:p w:rsidR="00CD64E0" w:rsidRPr="001D0046" w:rsidRDefault="00CD64E0" w:rsidP="00CD64E0">
            <w:pPr>
              <w:numPr>
                <w:ilvl w:val="0"/>
                <w:numId w:val="81"/>
              </w:numPr>
              <w:tabs>
                <w:tab w:val="clear" w:pos="535"/>
                <w:tab w:val="num" w:pos="317"/>
              </w:tabs>
              <w:ind w:left="317" w:hanging="317"/>
              <w:jc w:val="both"/>
            </w:pPr>
            <w:r>
              <w:t>Практикум для батьків 8</w:t>
            </w:r>
            <w:r w:rsidRPr="001D0046">
              <w:t>-х класів “ Духовний світ підлітка”.</w:t>
            </w:r>
            <w:r>
              <w:rPr>
                <w:lang w:val="uk-UA"/>
              </w:rPr>
              <w:t xml:space="preserve"> </w:t>
            </w:r>
          </w:p>
          <w:p w:rsidR="00CD64E0" w:rsidRPr="00B72C73" w:rsidRDefault="00CD64E0" w:rsidP="00CD64E0">
            <w:pPr>
              <w:numPr>
                <w:ilvl w:val="0"/>
                <w:numId w:val="81"/>
              </w:numPr>
              <w:tabs>
                <w:tab w:val="clear" w:pos="535"/>
                <w:tab w:val="num" w:pos="317"/>
              </w:tabs>
              <w:ind w:left="317" w:hanging="317"/>
              <w:rPr>
                <w:lang w:val="uk-UA"/>
              </w:rPr>
            </w:pPr>
            <w:r w:rsidRPr="001D0046">
              <w:t>Круглий стіл на тему: «Народна педагогіка у       вихованні  дитини».</w:t>
            </w:r>
            <w:r>
              <w:rPr>
                <w:lang w:val="uk-UA"/>
              </w:rPr>
              <w:t xml:space="preserve"> </w:t>
            </w:r>
          </w:p>
        </w:tc>
        <w:tc>
          <w:tcPr>
            <w:tcW w:w="1134" w:type="dxa"/>
          </w:tcPr>
          <w:p w:rsidR="00CD64E0" w:rsidRPr="00B72C73" w:rsidRDefault="00CD64E0" w:rsidP="00C67E79">
            <w:pPr>
              <w:jc w:val="center"/>
              <w:rPr>
                <w:lang w:val="uk-UA"/>
              </w:rPr>
            </w:pPr>
          </w:p>
          <w:p w:rsidR="00CD64E0" w:rsidRDefault="00CD64E0" w:rsidP="00C67E79">
            <w:pPr>
              <w:jc w:val="center"/>
              <w:rPr>
                <w:lang w:val="uk-UA"/>
              </w:rPr>
            </w:pPr>
            <w:r>
              <w:rPr>
                <w:lang w:val="uk-UA"/>
              </w:rPr>
              <w:t>І т.</w:t>
            </w:r>
          </w:p>
          <w:p w:rsidR="00CD64E0" w:rsidRDefault="00CD64E0" w:rsidP="00C67E79">
            <w:pPr>
              <w:jc w:val="center"/>
              <w:rPr>
                <w:lang w:val="uk-UA"/>
              </w:rPr>
            </w:pPr>
            <w:r>
              <w:rPr>
                <w:lang w:val="uk-UA"/>
              </w:rPr>
              <w:t>ІІ т.</w:t>
            </w:r>
          </w:p>
          <w:p w:rsidR="00CD64E0" w:rsidRDefault="00CD64E0" w:rsidP="00C67E79">
            <w:pPr>
              <w:jc w:val="center"/>
              <w:rPr>
                <w:lang w:val="uk-UA"/>
              </w:rPr>
            </w:pPr>
            <w:r w:rsidRPr="00B72C73">
              <w:rPr>
                <w:lang w:val="uk-UA"/>
              </w:rPr>
              <w:t>ІV т.</w:t>
            </w:r>
          </w:p>
          <w:p w:rsidR="00CD64E0" w:rsidRDefault="00CD64E0" w:rsidP="00C67E79">
            <w:pPr>
              <w:jc w:val="center"/>
              <w:rPr>
                <w:lang w:val="uk-UA"/>
              </w:rPr>
            </w:pPr>
            <w:r>
              <w:rPr>
                <w:lang w:val="uk-UA"/>
              </w:rPr>
              <w:t>І т.</w:t>
            </w:r>
          </w:p>
          <w:p w:rsidR="00CD64E0" w:rsidRPr="00B72C73" w:rsidRDefault="00CD64E0" w:rsidP="00C67E79">
            <w:pPr>
              <w:jc w:val="center"/>
              <w:rPr>
                <w:lang w:val="uk-UA"/>
              </w:rPr>
            </w:pPr>
            <w:r>
              <w:rPr>
                <w:lang w:val="uk-UA"/>
              </w:rPr>
              <w:t>ІІІ т.</w:t>
            </w:r>
            <w:r w:rsidRPr="00B72C73">
              <w:rPr>
                <w:lang w:val="uk-UA"/>
              </w:rPr>
              <w:t xml:space="preserve"> </w:t>
            </w:r>
          </w:p>
        </w:tc>
        <w:tc>
          <w:tcPr>
            <w:tcW w:w="1985" w:type="dxa"/>
          </w:tcPr>
          <w:p w:rsidR="00CD64E0" w:rsidRPr="00B72C73" w:rsidRDefault="00CD64E0" w:rsidP="00C67E79">
            <w:pPr>
              <w:jc w:val="center"/>
              <w:rPr>
                <w:lang w:val="uk-UA"/>
              </w:rPr>
            </w:pPr>
          </w:p>
          <w:p w:rsidR="00CD64E0" w:rsidRDefault="00560922" w:rsidP="00C67E79">
            <w:pPr>
              <w:jc w:val="center"/>
              <w:rPr>
                <w:lang w:val="uk-UA"/>
              </w:rPr>
            </w:pPr>
            <w:r>
              <w:rPr>
                <w:lang w:val="uk-UA"/>
              </w:rPr>
              <w:t>Голова ради</w:t>
            </w:r>
          </w:p>
          <w:p w:rsidR="00560922" w:rsidRPr="00B72C73" w:rsidRDefault="00560922" w:rsidP="00C67E79">
            <w:pPr>
              <w:jc w:val="center"/>
              <w:rPr>
                <w:lang w:val="uk-UA"/>
              </w:rPr>
            </w:pPr>
            <w:r>
              <w:rPr>
                <w:lang w:val="uk-UA"/>
              </w:rPr>
              <w:t>Класні керівники</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r w:rsidRPr="00B72C73">
              <w:rPr>
                <w:lang w:val="uk-UA"/>
              </w:rPr>
              <w:t xml:space="preserve">Протокол </w:t>
            </w: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t>8</w:t>
            </w:r>
          </w:p>
        </w:tc>
        <w:tc>
          <w:tcPr>
            <w:tcW w:w="8646" w:type="dxa"/>
          </w:tcPr>
          <w:p w:rsidR="00CD64E0" w:rsidRPr="00B72C73" w:rsidRDefault="00CD64E0" w:rsidP="00C67E79">
            <w:pPr>
              <w:pStyle w:val="3"/>
              <w:rPr>
                <w:rFonts w:ascii="Times New Roman" w:hAnsi="Times New Roman"/>
                <w:b/>
                <w:i/>
                <w:caps/>
              </w:rPr>
            </w:pPr>
            <w:r w:rsidRPr="00B72C73">
              <w:rPr>
                <w:rFonts w:ascii="Times New Roman" w:hAnsi="Times New Roman"/>
                <w:b/>
                <w:i/>
                <w:caps/>
              </w:rPr>
              <w:t>Березень</w:t>
            </w:r>
          </w:p>
          <w:p w:rsidR="00CD64E0" w:rsidRPr="00B72C73" w:rsidRDefault="00CD64E0" w:rsidP="00CD64E0">
            <w:pPr>
              <w:numPr>
                <w:ilvl w:val="0"/>
                <w:numId w:val="82"/>
              </w:numPr>
              <w:tabs>
                <w:tab w:val="clear" w:pos="535"/>
                <w:tab w:val="num" w:pos="317"/>
              </w:tabs>
              <w:ind w:left="317"/>
              <w:jc w:val="both"/>
              <w:rPr>
                <w:lang w:val="uk-UA"/>
              </w:rPr>
            </w:pPr>
            <w:r w:rsidRPr="00B72C73">
              <w:rPr>
                <w:lang w:val="uk-UA"/>
              </w:rPr>
              <w:t>Рейд батьківського комітету з метою надання допомоги неповнолітнім з асоціальних сімей</w:t>
            </w:r>
          </w:p>
          <w:p w:rsidR="00CD64E0" w:rsidRPr="00B72C73" w:rsidRDefault="00CD64E0" w:rsidP="00CD64E0">
            <w:pPr>
              <w:numPr>
                <w:ilvl w:val="0"/>
                <w:numId w:val="82"/>
              </w:numPr>
              <w:tabs>
                <w:tab w:val="clear" w:pos="535"/>
                <w:tab w:val="num" w:pos="317"/>
              </w:tabs>
              <w:ind w:left="317"/>
              <w:jc w:val="both"/>
              <w:rPr>
                <w:lang w:val="uk-UA"/>
              </w:rPr>
            </w:pPr>
            <w:r w:rsidRPr="00B72C73">
              <w:rPr>
                <w:lang w:val="uk-UA"/>
              </w:rPr>
              <w:t xml:space="preserve">Засідання </w:t>
            </w:r>
            <w:r w:rsidR="00F83C93">
              <w:rPr>
                <w:lang w:val="uk-UA"/>
              </w:rPr>
              <w:t xml:space="preserve">Координаційної </w:t>
            </w:r>
            <w:r w:rsidRPr="00B72C73">
              <w:rPr>
                <w:lang w:val="uk-UA"/>
              </w:rPr>
              <w:t xml:space="preserve">ради </w:t>
            </w:r>
          </w:p>
          <w:p w:rsidR="00CD64E0" w:rsidRPr="00B937E8" w:rsidRDefault="00CD64E0" w:rsidP="00CD64E0">
            <w:pPr>
              <w:numPr>
                <w:ilvl w:val="0"/>
                <w:numId w:val="82"/>
              </w:numPr>
              <w:tabs>
                <w:tab w:val="clear" w:pos="535"/>
                <w:tab w:val="num" w:pos="317"/>
              </w:tabs>
              <w:ind w:left="317"/>
              <w:jc w:val="both"/>
            </w:pPr>
            <w:r w:rsidRPr="00B72C73">
              <w:rPr>
                <w:lang w:val="uk-UA"/>
              </w:rPr>
              <w:t>Батьківські збори</w:t>
            </w:r>
            <w:r>
              <w:rPr>
                <w:lang w:val="uk-UA"/>
              </w:rPr>
              <w:t xml:space="preserve">. </w:t>
            </w:r>
          </w:p>
          <w:p w:rsidR="00CD64E0" w:rsidRPr="00B937E8" w:rsidRDefault="00CD64E0" w:rsidP="00CD64E0">
            <w:pPr>
              <w:numPr>
                <w:ilvl w:val="0"/>
                <w:numId w:val="82"/>
              </w:numPr>
              <w:tabs>
                <w:tab w:val="clear" w:pos="535"/>
                <w:tab w:val="num" w:pos="317"/>
              </w:tabs>
              <w:ind w:left="317"/>
              <w:jc w:val="both"/>
            </w:pPr>
            <w:r w:rsidRPr="00B937E8">
              <w:t>Залучення батьків до організації заходів на весняні канікули.</w:t>
            </w:r>
            <w:r>
              <w:rPr>
                <w:lang w:val="uk-UA"/>
              </w:rPr>
              <w:t xml:space="preserve"> </w:t>
            </w:r>
          </w:p>
          <w:p w:rsidR="00CD64E0" w:rsidRPr="00B72C73" w:rsidRDefault="00CD64E0" w:rsidP="00F83C93">
            <w:pPr>
              <w:jc w:val="both"/>
              <w:rPr>
                <w:lang w:val="uk-UA"/>
              </w:rPr>
            </w:pPr>
            <w:r>
              <w:rPr>
                <w:lang w:val="uk-UA"/>
              </w:rPr>
              <w:lastRenderedPageBreak/>
              <w:t xml:space="preserve">5. </w:t>
            </w:r>
            <w:r>
              <w:t xml:space="preserve">Лекція для батьків </w:t>
            </w:r>
            <w:r>
              <w:rPr>
                <w:lang w:val="uk-UA"/>
              </w:rPr>
              <w:t>9</w:t>
            </w:r>
            <w:r w:rsidRPr="00B937E8">
              <w:t>-х класів “Схильність підлітків до вживання наркотиків та причини, що породжують їх”.</w:t>
            </w:r>
            <w:r>
              <w:rPr>
                <w:lang w:val="uk-UA"/>
              </w:rPr>
              <w:t xml:space="preserve"> </w:t>
            </w:r>
          </w:p>
        </w:tc>
        <w:tc>
          <w:tcPr>
            <w:tcW w:w="1134"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ІІ т.</w:t>
            </w:r>
          </w:p>
          <w:p w:rsidR="00CD64E0" w:rsidRPr="00B72C73" w:rsidRDefault="00CD64E0" w:rsidP="00C67E79">
            <w:pPr>
              <w:jc w:val="center"/>
              <w:rPr>
                <w:lang w:val="uk-UA"/>
              </w:rPr>
            </w:pPr>
            <w:r w:rsidRPr="00B72C73">
              <w:rPr>
                <w:lang w:val="uk-UA"/>
              </w:rPr>
              <w:t>І</w:t>
            </w:r>
            <w:r>
              <w:rPr>
                <w:lang w:val="uk-UA"/>
              </w:rPr>
              <w:t xml:space="preserve"> </w:t>
            </w:r>
            <w:r w:rsidRPr="00B72C73">
              <w:rPr>
                <w:lang w:val="uk-UA"/>
              </w:rPr>
              <w:t>-</w:t>
            </w:r>
            <w:r>
              <w:rPr>
                <w:lang w:val="uk-UA"/>
              </w:rPr>
              <w:t xml:space="preserve"> </w:t>
            </w:r>
            <w:r w:rsidRPr="00B72C73">
              <w:rPr>
                <w:lang w:val="uk-UA"/>
              </w:rPr>
              <w:t>ІІ т.</w:t>
            </w:r>
          </w:p>
          <w:p w:rsidR="00CD64E0" w:rsidRPr="00B72C73" w:rsidRDefault="00CD64E0" w:rsidP="00C67E79">
            <w:pPr>
              <w:jc w:val="center"/>
              <w:rPr>
                <w:lang w:val="uk-UA"/>
              </w:rPr>
            </w:pPr>
            <w:r w:rsidRPr="00B72C73">
              <w:rPr>
                <w:lang w:val="uk-UA"/>
              </w:rPr>
              <w:t>ІІІ</w:t>
            </w:r>
            <w:r>
              <w:rPr>
                <w:lang w:val="uk-UA"/>
              </w:rPr>
              <w:t xml:space="preserve"> </w:t>
            </w:r>
            <w:r w:rsidRPr="00B72C73">
              <w:rPr>
                <w:lang w:val="uk-UA"/>
              </w:rPr>
              <w:t>-</w:t>
            </w:r>
            <w:r>
              <w:rPr>
                <w:lang w:val="uk-UA"/>
              </w:rPr>
              <w:t xml:space="preserve"> </w:t>
            </w:r>
            <w:r w:rsidRPr="00B72C73">
              <w:rPr>
                <w:lang w:val="uk-UA"/>
              </w:rPr>
              <w:t>ІV т.</w:t>
            </w:r>
          </w:p>
          <w:p w:rsidR="00CD64E0" w:rsidRPr="00B72C73" w:rsidRDefault="00CD64E0" w:rsidP="00C67E79">
            <w:pPr>
              <w:jc w:val="center"/>
              <w:rPr>
                <w:lang w:val="uk-UA"/>
              </w:rPr>
            </w:pPr>
            <w:r w:rsidRPr="00B72C73">
              <w:rPr>
                <w:lang w:val="uk-UA"/>
              </w:rPr>
              <w:t>ІV т.</w:t>
            </w:r>
          </w:p>
          <w:p w:rsidR="00CD64E0" w:rsidRPr="00B72C73" w:rsidRDefault="00CD64E0" w:rsidP="00C67E79">
            <w:pPr>
              <w:jc w:val="center"/>
              <w:rPr>
                <w:lang w:val="uk-UA"/>
              </w:rPr>
            </w:pPr>
            <w:r w:rsidRPr="00B72C73">
              <w:rPr>
                <w:lang w:val="uk-UA"/>
              </w:rPr>
              <w:t xml:space="preserve"> </w:t>
            </w:r>
          </w:p>
        </w:tc>
        <w:tc>
          <w:tcPr>
            <w:tcW w:w="1985" w:type="dxa"/>
          </w:tcPr>
          <w:p w:rsidR="00CD64E0" w:rsidRPr="00B72C73" w:rsidRDefault="00CD64E0" w:rsidP="00C67E79">
            <w:pPr>
              <w:rPr>
                <w:lang w:val="uk-UA"/>
              </w:rPr>
            </w:pPr>
          </w:p>
          <w:p w:rsidR="00CD64E0" w:rsidRPr="00B72C73" w:rsidRDefault="00CD64E0" w:rsidP="00C67E79">
            <w:pPr>
              <w:jc w:val="center"/>
              <w:rPr>
                <w:lang w:val="uk-UA"/>
              </w:rPr>
            </w:pPr>
            <w:r w:rsidRPr="00B72C73">
              <w:rPr>
                <w:lang w:val="uk-UA"/>
              </w:rPr>
              <w:t>Кл</w:t>
            </w:r>
            <w:r>
              <w:rPr>
                <w:lang w:val="uk-UA"/>
              </w:rPr>
              <w:t>асні</w:t>
            </w:r>
            <w:r w:rsidRPr="00B72C73">
              <w:rPr>
                <w:lang w:val="uk-UA"/>
              </w:rPr>
              <w:t xml:space="preserve"> керівн</w:t>
            </w:r>
            <w:r>
              <w:rPr>
                <w:lang w:val="uk-UA"/>
              </w:rPr>
              <w:t>ики</w:t>
            </w:r>
          </w:p>
          <w:p w:rsidR="00CD64E0" w:rsidRPr="00DB2472" w:rsidRDefault="00CD64E0" w:rsidP="00F83C93">
            <w:pPr>
              <w:jc w:val="center"/>
              <w:rPr>
                <w:szCs w:val="24"/>
                <w:lang w:val="uk-UA"/>
              </w:rPr>
            </w:pPr>
            <w:r>
              <w:rPr>
                <w:szCs w:val="24"/>
                <w:lang w:val="uk-UA"/>
              </w:rPr>
              <w:t xml:space="preserve"> </w:t>
            </w:r>
            <w:r w:rsidR="00F83C93">
              <w:rPr>
                <w:szCs w:val="24"/>
                <w:lang w:val="uk-UA"/>
              </w:rPr>
              <w:t>Голова ради</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Акти</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lastRenderedPageBreak/>
              <w:t>9</w:t>
            </w:r>
          </w:p>
        </w:tc>
        <w:tc>
          <w:tcPr>
            <w:tcW w:w="8646" w:type="dxa"/>
          </w:tcPr>
          <w:p w:rsidR="00CD64E0" w:rsidRPr="00B72C73" w:rsidRDefault="00CD64E0" w:rsidP="00C67E79">
            <w:pPr>
              <w:pStyle w:val="3"/>
              <w:rPr>
                <w:rFonts w:ascii="Times New Roman" w:hAnsi="Times New Roman"/>
                <w:b/>
                <w:i/>
                <w:caps/>
              </w:rPr>
            </w:pPr>
            <w:r w:rsidRPr="00B72C73">
              <w:rPr>
                <w:rFonts w:ascii="Times New Roman" w:hAnsi="Times New Roman"/>
                <w:b/>
                <w:i/>
                <w:caps/>
              </w:rPr>
              <w:t>Квітень</w:t>
            </w:r>
          </w:p>
          <w:p w:rsidR="00CD64E0" w:rsidRPr="0034540F" w:rsidRDefault="00CD64E0" w:rsidP="00CD64E0">
            <w:pPr>
              <w:numPr>
                <w:ilvl w:val="0"/>
                <w:numId w:val="83"/>
              </w:numPr>
              <w:tabs>
                <w:tab w:val="clear" w:pos="535"/>
                <w:tab w:val="num" w:pos="317"/>
              </w:tabs>
              <w:ind w:left="317" w:hanging="317"/>
              <w:rPr>
                <w:lang w:val="uk-UA"/>
              </w:rPr>
            </w:pPr>
            <w:r w:rsidRPr="0034540F">
              <w:rPr>
                <w:lang w:val="uk-UA"/>
              </w:rPr>
              <w:t>Рейд обстеження матеріально-побутових</w:t>
            </w:r>
            <w:r w:rsidR="00AB4DC6">
              <w:rPr>
                <w:lang w:val="uk-UA"/>
              </w:rPr>
              <w:t xml:space="preserve"> умов учнів пільгової категорій.</w:t>
            </w:r>
          </w:p>
          <w:p w:rsidR="00CD64E0" w:rsidRPr="00B72C73" w:rsidRDefault="00CD64E0" w:rsidP="00CD64E0">
            <w:pPr>
              <w:numPr>
                <w:ilvl w:val="0"/>
                <w:numId w:val="83"/>
              </w:numPr>
              <w:tabs>
                <w:tab w:val="clear" w:pos="535"/>
                <w:tab w:val="num" w:pos="317"/>
              </w:tabs>
              <w:ind w:left="317" w:hanging="317"/>
              <w:rPr>
                <w:lang w:val="uk-UA"/>
              </w:rPr>
            </w:pPr>
            <w:r w:rsidRPr="00B72C73">
              <w:rPr>
                <w:lang w:val="uk-UA"/>
              </w:rPr>
              <w:t xml:space="preserve">Засідання </w:t>
            </w:r>
            <w:r w:rsidR="00AB4DC6">
              <w:rPr>
                <w:lang w:val="uk-UA"/>
              </w:rPr>
              <w:t xml:space="preserve">Координаційної </w:t>
            </w:r>
            <w:r w:rsidRPr="00B72C73">
              <w:rPr>
                <w:lang w:val="uk-UA"/>
              </w:rPr>
              <w:t>ради</w:t>
            </w:r>
            <w:r>
              <w:rPr>
                <w:lang w:val="uk-UA"/>
              </w:rPr>
              <w:t>.</w:t>
            </w:r>
          </w:p>
          <w:p w:rsidR="00CD64E0" w:rsidRPr="005B6770" w:rsidRDefault="00CD64E0" w:rsidP="00CD64E0">
            <w:pPr>
              <w:numPr>
                <w:ilvl w:val="0"/>
                <w:numId w:val="83"/>
              </w:numPr>
              <w:tabs>
                <w:tab w:val="clear" w:pos="535"/>
                <w:tab w:val="num" w:pos="317"/>
              </w:tabs>
              <w:ind w:left="317" w:hanging="317"/>
            </w:pPr>
            <w:r w:rsidRPr="00B72C73">
              <w:t>Засідання ради школи</w:t>
            </w:r>
            <w:r>
              <w:t xml:space="preserve">. </w:t>
            </w:r>
          </w:p>
          <w:p w:rsidR="00CD64E0" w:rsidRPr="005B6770" w:rsidRDefault="00CD64E0" w:rsidP="00CD64E0">
            <w:pPr>
              <w:numPr>
                <w:ilvl w:val="0"/>
                <w:numId w:val="83"/>
              </w:numPr>
              <w:tabs>
                <w:tab w:val="clear" w:pos="535"/>
                <w:tab w:val="num" w:pos="317"/>
              </w:tabs>
              <w:ind w:left="317" w:hanging="317"/>
            </w:pPr>
            <w:r w:rsidRPr="005B6770">
              <w:t>Набір учнів до 1-х кл</w:t>
            </w:r>
            <w:r w:rsidR="00AB4DC6">
              <w:t>асів. Зустріч з лікарями</w:t>
            </w:r>
            <w:r>
              <w:rPr>
                <w:lang w:val="uk-UA"/>
              </w:rPr>
              <w:t xml:space="preserve">. </w:t>
            </w:r>
          </w:p>
          <w:p w:rsidR="00CD64E0" w:rsidRPr="005B6770" w:rsidRDefault="00CD64E0" w:rsidP="00CD64E0">
            <w:pPr>
              <w:numPr>
                <w:ilvl w:val="0"/>
                <w:numId w:val="83"/>
              </w:numPr>
              <w:tabs>
                <w:tab w:val="clear" w:pos="535"/>
                <w:tab w:val="num" w:pos="317"/>
              </w:tabs>
              <w:ind w:left="317" w:hanging="317"/>
            </w:pPr>
            <w:r w:rsidRPr="005B6770">
              <w:t>Проведення консультацій для батьків майбутніх першокласників.</w:t>
            </w:r>
            <w:r>
              <w:rPr>
                <w:lang w:val="uk-UA"/>
              </w:rPr>
              <w:t xml:space="preserve"> </w:t>
            </w:r>
          </w:p>
          <w:p w:rsidR="00CD64E0" w:rsidRPr="005B6770" w:rsidRDefault="00CD64E0" w:rsidP="00CD64E0">
            <w:pPr>
              <w:numPr>
                <w:ilvl w:val="0"/>
                <w:numId w:val="83"/>
              </w:numPr>
              <w:tabs>
                <w:tab w:val="clear" w:pos="535"/>
                <w:tab w:val="num" w:pos="317"/>
              </w:tabs>
              <w:ind w:left="317" w:hanging="317"/>
            </w:pPr>
            <w:r>
              <w:t>Акція “Посади сад, посади дерево”</w:t>
            </w:r>
            <w:r>
              <w:rPr>
                <w:lang w:val="uk-UA"/>
              </w:rPr>
              <w:t xml:space="preserve">. </w:t>
            </w:r>
          </w:p>
          <w:p w:rsidR="00CD64E0" w:rsidRPr="005B6770" w:rsidRDefault="00CD64E0" w:rsidP="00CD64E0">
            <w:pPr>
              <w:numPr>
                <w:ilvl w:val="0"/>
                <w:numId w:val="83"/>
              </w:numPr>
              <w:tabs>
                <w:tab w:val="clear" w:pos="535"/>
                <w:tab w:val="num" w:pos="317"/>
              </w:tabs>
              <w:ind w:left="317" w:hanging="317"/>
            </w:pPr>
            <w:r>
              <w:t xml:space="preserve">Свято </w:t>
            </w:r>
            <w:r w:rsidR="00B16B38">
              <w:t xml:space="preserve">мікрорайону “Історія мого села </w:t>
            </w:r>
            <w:r>
              <w:t>і моїх вулиць”</w:t>
            </w:r>
            <w:r>
              <w:rPr>
                <w:lang w:val="uk-UA"/>
              </w:rPr>
              <w:t xml:space="preserve">.  </w:t>
            </w:r>
          </w:p>
          <w:p w:rsidR="00CD64E0" w:rsidRPr="005B6770" w:rsidRDefault="00CD64E0" w:rsidP="00CD64E0">
            <w:pPr>
              <w:numPr>
                <w:ilvl w:val="0"/>
                <w:numId w:val="83"/>
              </w:numPr>
              <w:tabs>
                <w:tab w:val="clear" w:pos="535"/>
                <w:tab w:val="num" w:pos="317"/>
              </w:tabs>
              <w:ind w:left="317" w:hanging="317"/>
            </w:pPr>
            <w:r>
              <w:t>Робота в мікрорайоні по очищенню територій до Всесвітнього Дня довкілля</w:t>
            </w:r>
            <w:r>
              <w:rPr>
                <w:lang w:val="uk-UA"/>
              </w:rPr>
              <w:t>.</w:t>
            </w:r>
            <w:r>
              <w:t xml:space="preserve"> </w:t>
            </w:r>
          </w:p>
        </w:tc>
        <w:tc>
          <w:tcPr>
            <w:tcW w:w="1134"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w:t>
            </w:r>
            <w:r>
              <w:rPr>
                <w:lang w:val="uk-UA"/>
              </w:rPr>
              <w:t xml:space="preserve"> </w:t>
            </w:r>
            <w:r w:rsidRPr="00B72C73">
              <w:rPr>
                <w:lang w:val="uk-UA"/>
              </w:rPr>
              <w:t>-</w:t>
            </w:r>
            <w:r>
              <w:rPr>
                <w:lang w:val="uk-UA"/>
              </w:rPr>
              <w:t xml:space="preserve"> </w:t>
            </w:r>
            <w:r w:rsidRPr="00B72C73">
              <w:rPr>
                <w:lang w:val="uk-UA"/>
              </w:rPr>
              <w:t>ІІІ т.</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ІІІ т.</w:t>
            </w:r>
          </w:p>
          <w:p w:rsidR="00CD64E0" w:rsidRPr="00B72C73" w:rsidRDefault="00CD64E0" w:rsidP="00C67E79">
            <w:pPr>
              <w:jc w:val="center"/>
              <w:rPr>
                <w:lang w:val="uk-UA"/>
              </w:rPr>
            </w:pPr>
            <w:r w:rsidRPr="00B72C73">
              <w:rPr>
                <w:lang w:val="uk-UA"/>
              </w:rPr>
              <w:t>Квіт.</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ІІІ т.</w:t>
            </w:r>
          </w:p>
          <w:p w:rsidR="00CD64E0" w:rsidRPr="00B72C73" w:rsidRDefault="00CD64E0" w:rsidP="00C67E79">
            <w:pPr>
              <w:jc w:val="center"/>
              <w:rPr>
                <w:lang w:val="uk-UA"/>
              </w:rPr>
            </w:pPr>
          </w:p>
        </w:tc>
        <w:tc>
          <w:tcPr>
            <w:tcW w:w="1985" w:type="dxa"/>
          </w:tcPr>
          <w:p w:rsidR="00CD64E0" w:rsidRDefault="00CD64E0" w:rsidP="00C67E79">
            <w:pPr>
              <w:jc w:val="center"/>
              <w:rPr>
                <w:lang w:val="uk-UA"/>
              </w:rPr>
            </w:pPr>
            <w:r w:rsidRPr="00B72C73">
              <w:rPr>
                <w:lang w:val="uk-UA"/>
              </w:rPr>
              <w:t>Кл</w:t>
            </w:r>
            <w:r>
              <w:rPr>
                <w:lang w:val="uk-UA"/>
              </w:rPr>
              <w:t>асні</w:t>
            </w:r>
            <w:r w:rsidRPr="00B72C73">
              <w:rPr>
                <w:lang w:val="uk-UA"/>
              </w:rPr>
              <w:t xml:space="preserve"> керівн</w:t>
            </w:r>
            <w:r>
              <w:rPr>
                <w:lang w:val="uk-UA"/>
              </w:rPr>
              <w:t>ики</w:t>
            </w:r>
          </w:p>
          <w:p w:rsidR="00CD64E0" w:rsidRDefault="00B16B38" w:rsidP="00C67E79">
            <w:pPr>
              <w:jc w:val="center"/>
              <w:rPr>
                <w:lang w:val="uk-UA"/>
              </w:rPr>
            </w:pPr>
            <w:r>
              <w:rPr>
                <w:lang w:val="uk-UA"/>
              </w:rPr>
              <w:t>Голова ради</w:t>
            </w:r>
          </w:p>
          <w:p w:rsidR="00CD64E0" w:rsidRPr="00B72C73" w:rsidRDefault="00CD64E0" w:rsidP="00C67E79">
            <w:pPr>
              <w:jc w:val="center"/>
              <w:rPr>
                <w:lang w:val="uk-UA"/>
              </w:rPr>
            </w:pPr>
            <w:r>
              <w:rPr>
                <w:lang w:val="uk-UA"/>
              </w:rPr>
              <w:t>Директор</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Акти</w:t>
            </w:r>
          </w:p>
          <w:p w:rsidR="00CD64E0" w:rsidRPr="00B72C73" w:rsidRDefault="00CD64E0" w:rsidP="00C67E79">
            <w:pPr>
              <w:jc w:val="center"/>
              <w:rPr>
                <w:lang w:val="uk-UA"/>
              </w:rPr>
            </w:pP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t>10</w:t>
            </w:r>
          </w:p>
        </w:tc>
        <w:tc>
          <w:tcPr>
            <w:tcW w:w="8646" w:type="dxa"/>
          </w:tcPr>
          <w:p w:rsidR="00CD64E0" w:rsidRPr="00B72C73" w:rsidRDefault="00CD64E0" w:rsidP="00C67E79">
            <w:pPr>
              <w:pStyle w:val="3"/>
              <w:rPr>
                <w:rFonts w:ascii="Times New Roman" w:hAnsi="Times New Roman"/>
                <w:b/>
                <w:i/>
                <w:caps/>
              </w:rPr>
            </w:pPr>
            <w:r w:rsidRPr="00B72C73">
              <w:rPr>
                <w:rFonts w:ascii="Times New Roman" w:hAnsi="Times New Roman"/>
                <w:b/>
                <w:i/>
                <w:caps/>
              </w:rPr>
              <w:t>Травень</w:t>
            </w:r>
          </w:p>
          <w:p w:rsidR="00CD64E0" w:rsidRPr="00B72C73" w:rsidRDefault="00CD64E0" w:rsidP="00CD64E0">
            <w:pPr>
              <w:numPr>
                <w:ilvl w:val="0"/>
                <w:numId w:val="84"/>
              </w:numPr>
              <w:tabs>
                <w:tab w:val="clear" w:pos="535"/>
                <w:tab w:val="num" w:pos="317"/>
              </w:tabs>
              <w:ind w:left="317" w:hanging="317"/>
              <w:jc w:val="both"/>
              <w:rPr>
                <w:lang w:val="uk-UA"/>
              </w:rPr>
            </w:pPr>
            <w:r w:rsidRPr="00B72C73">
              <w:rPr>
                <w:lang w:val="uk-UA"/>
              </w:rPr>
              <w:t>Батьківські збори майбутніх першокласників</w:t>
            </w:r>
          </w:p>
          <w:p w:rsidR="00CD64E0" w:rsidRPr="00B72C73" w:rsidRDefault="00CD64E0" w:rsidP="00CD64E0">
            <w:pPr>
              <w:numPr>
                <w:ilvl w:val="0"/>
                <w:numId w:val="84"/>
              </w:numPr>
              <w:tabs>
                <w:tab w:val="clear" w:pos="535"/>
                <w:tab w:val="num" w:pos="317"/>
              </w:tabs>
              <w:ind w:left="317" w:hanging="317"/>
              <w:jc w:val="both"/>
              <w:rPr>
                <w:lang w:val="uk-UA"/>
              </w:rPr>
            </w:pPr>
            <w:r w:rsidRPr="00B72C73">
              <w:rPr>
                <w:lang w:val="uk-UA"/>
              </w:rPr>
              <w:t>Консультації для батьків</w:t>
            </w:r>
          </w:p>
          <w:p w:rsidR="00CD64E0" w:rsidRPr="00B72C73" w:rsidRDefault="00CD64E0" w:rsidP="00CD64E0">
            <w:pPr>
              <w:numPr>
                <w:ilvl w:val="0"/>
                <w:numId w:val="84"/>
              </w:numPr>
              <w:tabs>
                <w:tab w:val="clear" w:pos="535"/>
                <w:tab w:val="num" w:pos="317"/>
              </w:tabs>
              <w:ind w:left="317" w:hanging="317"/>
              <w:jc w:val="both"/>
              <w:rPr>
                <w:lang w:val="uk-UA"/>
              </w:rPr>
            </w:pPr>
            <w:r w:rsidRPr="00B72C73">
              <w:rPr>
                <w:lang w:val="uk-UA"/>
              </w:rPr>
              <w:t>Проведення консультацій для батьків майбутніх першокласників</w:t>
            </w:r>
          </w:p>
          <w:p w:rsidR="00CD64E0" w:rsidRPr="005B6770" w:rsidRDefault="00CD64E0" w:rsidP="00CD64E0">
            <w:pPr>
              <w:numPr>
                <w:ilvl w:val="0"/>
                <w:numId w:val="84"/>
              </w:numPr>
              <w:tabs>
                <w:tab w:val="clear" w:pos="535"/>
                <w:tab w:val="num" w:pos="317"/>
              </w:tabs>
              <w:ind w:left="317" w:hanging="317"/>
              <w:jc w:val="both"/>
            </w:pPr>
            <w:r w:rsidRPr="00B72C73">
              <w:rPr>
                <w:lang w:val="uk-UA"/>
              </w:rPr>
              <w:t>Підсумкові батьківські збори</w:t>
            </w:r>
            <w:r>
              <w:rPr>
                <w:lang w:val="uk-UA"/>
              </w:rPr>
              <w:t xml:space="preserve">. </w:t>
            </w:r>
          </w:p>
          <w:p w:rsidR="00CD64E0" w:rsidRPr="00634C76" w:rsidRDefault="00CD64E0" w:rsidP="00CD64E0">
            <w:pPr>
              <w:numPr>
                <w:ilvl w:val="0"/>
                <w:numId w:val="84"/>
              </w:numPr>
              <w:tabs>
                <w:tab w:val="clear" w:pos="535"/>
                <w:tab w:val="num" w:pos="317"/>
              </w:tabs>
              <w:ind w:left="317" w:hanging="317"/>
              <w:jc w:val="both"/>
            </w:pPr>
            <w:r w:rsidRPr="005B6770">
              <w:t>Консультації для батьків про літнє оздоровлення дітей.</w:t>
            </w:r>
          </w:p>
          <w:p w:rsidR="00303DF3" w:rsidRDefault="00CD64E0" w:rsidP="00303DF3">
            <w:pPr>
              <w:numPr>
                <w:ilvl w:val="0"/>
                <w:numId w:val="84"/>
              </w:numPr>
              <w:tabs>
                <w:tab w:val="clear" w:pos="535"/>
                <w:tab w:val="num" w:pos="317"/>
              </w:tabs>
              <w:ind w:left="317" w:hanging="317"/>
              <w:jc w:val="both"/>
              <w:rPr>
                <w:lang w:val="uk-UA"/>
              </w:rPr>
            </w:pPr>
            <w:r w:rsidRPr="005B6770">
              <w:t>Засідання батьківського комітету щодо перспектив роботи школи.</w:t>
            </w:r>
            <w:r>
              <w:rPr>
                <w:lang w:val="uk-UA"/>
              </w:rPr>
              <w:t xml:space="preserve"> </w:t>
            </w:r>
          </w:p>
          <w:p w:rsidR="00303DF3" w:rsidRDefault="00CD64E0" w:rsidP="00303DF3">
            <w:pPr>
              <w:numPr>
                <w:ilvl w:val="0"/>
                <w:numId w:val="84"/>
              </w:numPr>
              <w:tabs>
                <w:tab w:val="clear" w:pos="535"/>
                <w:tab w:val="num" w:pos="317"/>
              </w:tabs>
              <w:ind w:left="317" w:hanging="317"/>
              <w:jc w:val="both"/>
              <w:rPr>
                <w:lang w:val="uk-UA"/>
              </w:rPr>
            </w:pPr>
            <w:r w:rsidRPr="005B6770">
              <w:t>Залучення батьків до організації свята Останнього дзвоника.</w:t>
            </w:r>
            <w:r w:rsidRPr="00303DF3">
              <w:rPr>
                <w:lang w:val="uk-UA"/>
              </w:rPr>
              <w:t xml:space="preserve"> </w:t>
            </w:r>
          </w:p>
          <w:p w:rsidR="00CD64E0" w:rsidRPr="00303DF3" w:rsidRDefault="00CD64E0" w:rsidP="00303DF3">
            <w:pPr>
              <w:numPr>
                <w:ilvl w:val="0"/>
                <w:numId w:val="84"/>
              </w:numPr>
              <w:tabs>
                <w:tab w:val="clear" w:pos="535"/>
                <w:tab w:val="num" w:pos="317"/>
              </w:tabs>
              <w:ind w:left="317" w:hanging="317"/>
              <w:jc w:val="both"/>
              <w:rPr>
                <w:lang w:val="uk-UA"/>
              </w:rPr>
            </w:pPr>
            <w:r w:rsidRPr="00303DF3">
              <w:rPr>
                <w:lang w:val="uk-UA"/>
              </w:rPr>
              <w:t xml:space="preserve"> Родинний фестиваль до Міжнародного дня сім’ї. </w:t>
            </w:r>
          </w:p>
          <w:p w:rsidR="00CD64E0" w:rsidRPr="00B72C73" w:rsidRDefault="00CD64E0" w:rsidP="00303DF3">
            <w:pPr>
              <w:rPr>
                <w:lang w:val="uk-UA"/>
              </w:rPr>
            </w:pPr>
            <w:r>
              <w:rPr>
                <w:lang w:val="uk-UA"/>
              </w:rPr>
              <w:t>9. З</w:t>
            </w:r>
            <w:r>
              <w:t>агальношкільн</w:t>
            </w:r>
            <w:r>
              <w:rPr>
                <w:lang w:val="uk-UA"/>
              </w:rPr>
              <w:t>а</w:t>
            </w:r>
            <w:r>
              <w:t xml:space="preserve"> конференці</w:t>
            </w:r>
            <w:r>
              <w:rPr>
                <w:lang w:val="uk-UA"/>
              </w:rPr>
              <w:t>я</w:t>
            </w:r>
            <w:r>
              <w:t xml:space="preserve"> «Звіт директора</w:t>
            </w:r>
            <w:r>
              <w:rPr>
                <w:lang w:val="uk-UA"/>
              </w:rPr>
              <w:t xml:space="preserve"> </w:t>
            </w:r>
            <w:r>
              <w:t>школи» за участю батьків, учнів, учителів, громадськості</w:t>
            </w:r>
            <w:r>
              <w:rPr>
                <w:lang w:val="uk-UA"/>
              </w:rPr>
              <w:t>.</w:t>
            </w:r>
          </w:p>
        </w:tc>
        <w:tc>
          <w:tcPr>
            <w:tcW w:w="1134" w:type="dxa"/>
          </w:tcPr>
          <w:p w:rsidR="00CD64E0" w:rsidRDefault="00CD64E0" w:rsidP="00C67E79">
            <w:pPr>
              <w:jc w:val="center"/>
              <w:rPr>
                <w:lang w:val="uk-UA"/>
              </w:rPr>
            </w:pPr>
          </w:p>
          <w:p w:rsidR="00CD64E0" w:rsidRDefault="00CD64E0" w:rsidP="00C67E79">
            <w:pPr>
              <w:jc w:val="center"/>
              <w:rPr>
                <w:lang w:val="uk-UA"/>
              </w:rPr>
            </w:pPr>
            <w:r>
              <w:rPr>
                <w:lang w:val="uk-UA"/>
              </w:rPr>
              <w:t>ІІІ т.</w:t>
            </w:r>
          </w:p>
          <w:p w:rsidR="00CD64E0" w:rsidRDefault="00CD64E0" w:rsidP="00C67E79">
            <w:pPr>
              <w:jc w:val="center"/>
              <w:rPr>
                <w:lang w:val="uk-UA"/>
              </w:rPr>
            </w:pPr>
            <w:r>
              <w:rPr>
                <w:lang w:val="uk-UA"/>
              </w:rPr>
              <w:t>І т.</w:t>
            </w:r>
          </w:p>
          <w:p w:rsidR="00CD64E0" w:rsidRDefault="00CD64E0" w:rsidP="00C67E79">
            <w:pPr>
              <w:jc w:val="center"/>
              <w:rPr>
                <w:lang w:val="uk-UA"/>
              </w:rPr>
            </w:pPr>
            <w:r>
              <w:rPr>
                <w:lang w:val="uk-UA"/>
              </w:rPr>
              <w:t>ІІ т.</w:t>
            </w:r>
          </w:p>
          <w:p w:rsidR="00CD64E0" w:rsidRDefault="00CD64E0" w:rsidP="00C67E79">
            <w:pPr>
              <w:jc w:val="center"/>
              <w:rPr>
                <w:lang w:val="uk-UA"/>
              </w:rPr>
            </w:pPr>
            <w:r w:rsidRPr="00B72C73">
              <w:rPr>
                <w:lang w:val="uk-UA"/>
              </w:rPr>
              <w:t>ІV т.</w:t>
            </w:r>
          </w:p>
          <w:p w:rsidR="00CD64E0" w:rsidRDefault="00CD64E0" w:rsidP="00C67E79">
            <w:pPr>
              <w:jc w:val="center"/>
              <w:rPr>
                <w:lang w:val="uk-UA"/>
              </w:rPr>
            </w:pPr>
            <w:r>
              <w:rPr>
                <w:lang w:val="uk-UA"/>
              </w:rPr>
              <w:t>І т.</w:t>
            </w:r>
          </w:p>
          <w:p w:rsidR="00CD64E0" w:rsidRDefault="00CD64E0" w:rsidP="00C67E79">
            <w:pPr>
              <w:jc w:val="center"/>
              <w:rPr>
                <w:lang w:val="uk-UA"/>
              </w:rPr>
            </w:pPr>
            <w:r>
              <w:rPr>
                <w:lang w:val="uk-UA"/>
              </w:rPr>
              <w:t>ІІ т.</w:t>
            </w:r>
          </w:p>
          <w:p w:rsidR="00CD64E0" w:rsidRDefault="00CD64E0" w:rsidP="00C67E79">
            <w:pPr>
              <w:jc w:val="center"/>
              <w:rPr>
                <w:lang w:val="uk-UA"/>
              </w:rPr>
            </w:pPr>
            <w:r w:rsidRPr="00B72C73">
              <w:rPr>
                <w:lang w:val="uk-UA"/>
              </w:rPr>
              <w:t>ІV т.</w:t>
            </w:r>
          </w:p>
          <w:p w:rsidR="00CD64E0" w:rsidRDefault="00CD64E0" w:rsidP="00C67E79">
            <w:pPr>
              <w:jc w:val="center"/>
              <w:rPr>
                <w:lang w:val="uk-UA"/>
              </w:rPr>
            </w:pPr>
          </w:p>
          <w:p w:rsidR="00CD64E0" w:rsidRPr="00B72C73" w:rsidRDefault="00CD64E0" w:rsidP="00C67E79">
            <w:pPr>
              <w:jc w:val="center"/>
              <w:rPr>
                <w:lang w:val="uk-UA"/>
              </w:rPr>
            </w:pPr>
            <w:r>
              <w:rPr>
                <w:lang w:val="uk-UA"/>
              </w:rPr>
              <w:t>ІІ т.</w:t>
            </w:r>
          </w:p>
        </w:tc>
        <w:tc>
          <w:tcPr>
            <w:tcW w:w="1985" w:type="dxa"/>
          </w:tcPr>
          <w:p w:rsidR="00CD64E0" w:rsidRPr="00B72C73" w:rsidRDefault="00CD64E0" w:rsidP="00C67E79">
            <w:pPr>
              <w:jc w:val="center"/>
              <w:rPr>
                <w:lang w:val="uk-UA"/>
              </w:rPr>
            </w:pPr>
          </w:p>
          <w:p w:rsidR="00CD64E0" w:rsidRDefault="00CD64E0" w:rsidP="00C67E79">
            <w:pPr>
              <w:jc w:val="center"/>
              <w:rPr>
                <w:lang w:val="uk-UA"/>
              </w:rPr>
            </w:pPr>
            <w:r>
              <w:rPr>
                <w:lang w:val="uk-UA"/>
              </w:rPr>
              <w:t>Адміністрація</w:t>
            </w:r>
          </w:p>
          <w:p w:rsidR="00CD64E0" w:rsidRPr="00B72C73" w:rsidRDefault="00CD64E0" w:rsidP="00C67E79">
            <w:pPr>
              <w:jc w:val="center"/>
              <w:rPr>
                <w:lang w:val="uk-UA"/>
              </w:rPr>
            </w:pPr>
            <w:r w:rsidRPr="00B72C73">
              <w:rPr>
                <w:lang w:val="uk-UA"/>
              </w:rPr>
              <w:t>Кл</w:t>
            </w:r>
            <w:r>
              <w:rPr>
                <w:lang w:val="uk-UA"/>
              </w:rPr>
              <w:t>асні</w:t>
            </w:r>
            <w:r w:rsidRPr="00B72C73">
              <w:rPr>
                <w:lang w:val="uk-UA"/>
              </w:rPr>
              <w:t xml:space="preserve"> керів</w:t>
            </w:r>
            <w:r>
              <w:rPr>
                <w:lang w:val="uk-UA"/>
              </w:rPr>
              <w:t>нтки</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 xml:space="preserve">Протокол </w:t>
            </w: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r w:rsidRPr="00B72C73">
              <w:rPr>
                <w:lang w:val="uk-UA"/>
              </w:rPr>
              <w:t>Протокол</w:t>
            </w:r>
          </w:p>
        </w:tc>
        <w:tc>
          <w:tcPr>
            <w:tcW w:w="769" w:type="dxa"/>
          </w:tcPr>
          <w:p w:rsidR="00CD64E0" w:rsidRPr="00B72C73" w:rsidRDefault="00CD64E0" w:rsidP="00C67E79">
            <w:pPr>
              <w:jc w:val="both"/>
              <w:rPr>
                <w:lang w:val="uk-UA"/>
              </w:rPr>
            </w:pPr>
          </w:p>
        </w:tc>
      </w:tr>
      <w:tr w:rsidR="00CD64E0" w:rsidRPr="00B72C73" w:rsidTr="00746AB1">
        <w:tc>
          <w:tcPr>
            <w:tcW w:w="534" w:type="dxa"/>
          </w:tcPr>
          <w:p w:rsidR="00CD64E0" w:rsidRPr="00B72C73" w:rsidRDefault="00CD64E0" w:rsidP="00C67E79">
            <w:pPr>
              <w:rPr>
                <w:lang w:val="uk-UA"/>
              </w:rPr>
            </w:pPr>
            <w:r w:rsidRPr="00B72C73">
              <w:rPr>
                <w:lang w:val="uk-UA"/>
              </w:rPr>
              <w:t>11</w:t>
            </w:r>
          </w:p>
        </w:tc>
        <w:tc>
          <w:tcPr>
            <w:tcW w:w="8646" w:type="dxa"/>
          </w:tcPr>
          <w:p w:rsidR="00CD64E0" w:rsidRPr="00B72C73" w:rsidRDefault="00CD64E0" w:rsidP="00C67E79">
            <w:pPr>
              <w:pStyle w:val="3"/>
              <w:rPr>
                <w:rFonts w:ascii="Times New Roman" w:hAnsi="Times New Roman"/>
                <w:b/>
                <w:i/>
                <w:caps/>
              </w:rPr>
            </w:pPr>
            <w:r w:rsidRPr="00B72C73">
              <w:rPr>
                <w:rFonts w:ascii="Times New Roman" w:hAnsi="Times New Roman"/>
                <w:b/>
                <w:i/>
                <w:caps/>
              </w:rPr>
              <w:t>Червень</w:t>
            </w:r>
          </w:p>
          <w:p w:rsidR="00CD64E0" w:rsidRDefault="00CD64E0" w:rsidP="00814D20">
            <w:pPr>
              <w:numPr>
                <w:ilvl w:val="0"/>
                <w:numId w:val="130"/>
              </w:numPr>
              <w:jc w:val="both"/>
              <w:rPr>
                <w:lang w:val="uk-UA"/>
              </w:rPr>
            </w:pPr>
            <w:r w:rsidRPr="00B72C73">
              <w:rPr>
                <w:lang w:val="uk-UA"/>
              </w:rPr>
              <w:t>Проведення індивідуальних консультацій для батьків майбутніх першокласни</w:t>
            </w:r>
            <w:r>
              <w:rPr>
                <w:lang w:val="uk-UA"/>
              </w:rPr>
              <w:t>ків з питань підготовки дітей до</w:t>
            </w:r>
            <w:r w:rsidRPr="00B72C73">
              <w:rPr>
                <w:lang w:val="uk-UA"/>
              </w:rPr>
              <w:t xml:space="preserve"> нав</w:t>
            </w:r>
            <w:r>
              <w:rPr>
                <w:lang w:val="uk-UA"/>
              </w:rPr>
              <w:t xml:space="preserve">чання. </w:t>
            </w:r>
          </w:p>
          <w:p w:rsidR="00CD64E0" w:rsidRDefault="00CD64E0" w:rsidP="00814D20">
            <w:pPr>
              <w:numPr>
                <w:ilvl w:val="0"/>
                <w:numId w:val="130"/>
              </w:numPr>
              <w:jc w:val="both"/>
            </w:pPr>
            <w:r>
              <w:t>Альтернативна мозаїка: родинний відпочинок.</w:t>
            </w:r>
          </w:p>
          <w:p w:rsidR="00CD64E0" w:rsidRPr="00B72C73" w:rsidRDefault="00CD64E0" w:rsidP="00C67E79">
            <w:pPr>
              <w:ind w:left="317" w:hanging="284"/>
              <w:jc w:val="both"/>
              <w:rPr>
                <w:lang w:val="uk-UA"/>
              </w:rPr>
            </w:pPr>
          </w:p>
        </w:tc>
        <w:tc>
          <w:tcPr>
            <w:tcW w:w="1134"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w:t>
            </w:r>
            <w:r>
              <w:rPr>
                <w:lang w:val="uk-UA"/>
              </w:rPr>
              <w:t xml:space="preserve"> </w:t>
            </w:r>
            <w:r w:rsidRPr="00B72C73">
              <w:rPr>
                <w:lang w:val="uk-UA"/>
              </w:rPr>
              <w:t>-</w:t>
            </w:r>
            <w:r>
              <w:rPr>
                <w:lang w:val="uk-UA"/>
              </w:rPr>
              <w:t xml:space="preserve"> </w:t>
            </w:r>
            <w:r w:rsidRPr="00B72C73">
              <w:rPr>
                <w:lang w:val="uk-UA"/>
              </w:rPr>
              <w:t>ІІІ т.</w:t>
            </w:r>
          </w:p>
        </w:tc>
        <w:tc>
          <w:tcPr>
            <w:tcW w:w="1985" w:type="dxa"/>
          </w:tcPr>
          <w:p w:rsidR="00CD64E0" w:rsidRPr="00B72C73" w:rsidRDefault="00CD64E0" w:rsidP="00C67E79">
            <w:pPr>
              <w:jc w:val="center"/>
              <w:rPr>
                <w:lang w:val="uk-UA"/>
              </w:rPr>
            </w:pPr>
          </w:p>
          <w:p w:rsidR="005B5607" w:rsidRDefault="005B5607" w:rsidP="00C67E79">
            <w:pPr>
              <w:jc w:val="center"/>
              <w:rPr>
                <w:lang w:val="uk-UA"/>
              </w:rPr>
            </w:pPr>
            <w:r>
              <w:rPr>
                <w:lang w:val="uk-UA"/>
              </w:rPr>
              <w:t xml:space="preserve">Адміністрація </w:t>
            </w:r>
          </w:p>
          <w:p w:rsidR="005B5607" w:rsidRDefault="005B5607" w:rsidP="005B5607">
            <w:pPr>
              <w:rPr>
                <w:lang w:val="uk-UA"/>
              </w:rPr>
            </w:pPr>
          </w:p>
          <w:p w:rsidR="00CD64E0" w:rsidRPr="005B5607" w:rsidRDefault="005B5607" w:rsidP="005B5607">
            <w:pPr>
              <w:rPr>
                <w:lang w:val="uk-UA"/>
              </w:rPr>
            </w:pPr>
            <w:r w:rsidRPr="00B72C73">
              <w:rPr>
                <w:lang w:val="uk-UA"/>
              </w:rPr>
              <w:t>Кл</w:t>
            </w:r>
            <w:r>
              <w:rPr>
                <w:lang w:val="uk-UA"/>
              </w:rPr>
              <w:t>асні</w:t>
            </w:r>
            <w:r w:rsidRPr="00B72C73">
              <w:rPr>
                <w:lang w:val="uk-UA"/>
              </w:rPr>
              <w:t xml:space="preserve"> керів</w:t>
            </w:r>
            <w:r>
              <w:rPr>
                <w:lang w:val="uk-UA"/>
              </w:rPr>
              <w:t>нтки</w:t>
            </w:r>
          </w:p>
        </w:tc>
        <w:tc>
          <w:tcPr>
            <w:tcW w:w="1701" w:type="dxa"/>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Протокол</w:t>
            </w:r>
          </w:p>
          <w:p w:rsidR="00CD64E0" w:rsidRPr="00B72C73" w:rsidRDefault="00CD64E0" w:rsidP="00C67E79">
            <w:pPr>
              <w:jc w:val="center"/>
              <w:rPr>
                <w:lang w:val="uk-UA"/>
              </w:rPr>
            </w:pPr>
          </w:p>
        </w:tc>
        <w:tc>
          <w:tcPr>
            <w:tcW w:w="769" w:type="dxa"/>
          </w:tcPr>
          <w:p w:rsidR="00CD64E0" w:rsidRPr="00B72C73" w:rsidRDefault="00CD64E0" w:rsidP="00C67E79">
            <w:pPr>
              <w:jc w:val="both"/>
              <w:rPr>
                <w:lang w:val="uk-UA"/>
              </w:rPr>
            </w:pPr>
          </w:p>
        </w:tc>
      </w:tr>
    </w:tbl>
    <w:p w:rsidR="00FE70AD" w:rsidRDefault="00FE70AD" w:rsidP="006F31FE">
      <w:pPr>
        <w:rPr>
          <w:b/>
          <w:sz w:val="28"/>
          <w:lang w:val="uk-UA"/>
        </w:rPr>
      </w:pPr>
    </w:p>
    <w:p w:rsidR="00852010" w:rsidRDefault="00852010" w:rsidP="006F31FE">
      <w:pPr>
        <w:rPr>
          <w:b/>
          <w:sz w:val="28"/>
          <w:lang w:val="uk-UA"/>
        </w:rPr>
      </w:pPr>
    </w:p>
    <w:p w:rsidR="00FE70AD" w:rsidRDefault="00FE70AD" w:rsidP="00CD64E0">
      <w:pPr>
        <w:ind w:left="1985" w:hanging="1985"/>
        <w:jc w:val="center"/>
        <w:rPr>
          <w:b/>
          <w:sz w:val="28"/>
          <w:lang w:val="uk-UA"/>
        </w:rPr>
      </w:pPr>
    </w:p>
    <w:p w:rsidR="00CD64E0" w:rsidRPr="00383B7E" w:rsidRDefault="00CD64E0" w:rsidP="00CD64E0">
      <w:pPr>
        <w:ind w:left="1985" w:hanging="1985"/>
        <w:jc w:val="center"/>
        <w:rPr>
          <w:b/>
          <w:color w:val="0070C0"/>
          <w:sz w:val="28"/>
          <w:lang w:val="uk-UA"/>
        </w:rPr>
      </w:pPr>
      <w:r w:rsidRPr="00383B7E">
        <w:rPr>
          <w:b/>
          <w:color w:val="0070C0"/>
          <w:sz w:val="28"/>
          <w:lang w:val="uk-UA"/>
        </w:rPr>
        <w:t>Розділ 10. ОХОРОНА ЗДОРОВ</w:t>
      </w:r>
      <w:r w:rsidRPr="00383B7E">
        <w:rPr>
          <w:b/>
          <w:color w:val="0070C0"/>
          <w:sz w:val="28"/>
        </w:rPr>
        <w:t>`</w:t>
      </w:r>
      <w:r w:rsidRPr="00383B7E">
        <w:rPr>
          <w:b/>
          <w:color w:val="0070C0"/>
          <w:sz w:val="28"/>
          <w:lang w:val="uk-UA"/>
        </w:rPr>
        <w:t>Я ТА ЖИТТЯ ДІТЕЙ. ОХОРОНА ПРАЦІ. ТЕХНІКА БЕЗПЕКИ</w:t>
      </w:r>
    </w:p>
    <w:p w:rsidR="00CD64E0" w:rsidRPr="00B72C73" w:rsidRDefault="00CD64E0" w:rsidP="00CD64E0">
      <w:pPr>
        <w:ind w:left="1985" w:hanging="1985"/>
        <w:jc w:val="center"/>
        <w:rPr>
          <w:b/>
          <w:sz w:val="28"/>
          <w:lang w:val="uk-UA"/>
        </w:rPr>
      </w:pPr>
    </w:p>
    <w:p w:rsidR="00CD64E0" w:rsidRPr="00C32E28" w:rsidRDefault="00F9497B" w:rsidP="00C32E28">
      <w:pPr>
        <w:pStyle w:val="aa"/>
        <w:spacing w:after="0"/>
        <w:ind w:left="1020"/>
        <w:jc w:val="both"/>
        <w:rPr>
          <w:b/>
        </w:rPr>
      </w:pPr>
      <w:r w:rsidRPr="00C32E28">
        <w:rPr>
          <w:b/>
          <w:lang w:val="uk-UA"/>
        </w:rPr>
        <w:t>10.1.</w:t>
      </w:r>
      <w:r w:rsidR="00CD64E0" w:rsidRPr="00C32E28">
        <w:rPr>
          <w:b/>
        </w:rPr>
        <w:t>О</w:t>
      </w:r>
      <w:r w:rsidR="00C32E28">
        <w:rPr>
          <w:b/>
        </w:rPr>
        <w:t>хорона здоров’я та життя дітей.</w:t>
      </w:r>
    </w:p>
    <w:tbl>
      <w:tblPr>
        <w:tblW w:w="152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134"/>
        <w:gridCol w:w="1985"/>
        <w:gridCol w:w="1701"/>
        <w:gridCol w:w="1228"/>
      </w:tblGrid>
      <w:tr w:rsidR="00CD64E0" w:rsidRPr="002569A1" w:rsidTr="00746AB1">
        <w:trPr>
          <w:tblHeader/>
        </w:trPr>
        <w:tc>
          <w:tcPr>
            <w:tcW w:w="534" w:type="dxa"/>
            <w:shd w:val="clear" w:color="auto" w:fill="auto"/>
            <w:vAlign w:val="center"/>
          </w:tcPr>
          <w:p w:rsidR="00CD64E0" w:rsidRPr="002569A1" w:rsidRDefault="00CD64E0" w:rsidP="00C67E79">
            <w:pPr>
              <w:jc w:val="center"/>
              <w:rPr>
                <w:i/>
                <w:szCs w:val="24"/>
                <w:lang w:val="uk-UA"/>
              </w:rPr>
            </w:pPr>
            <w:r w:rsidRPr="002569A1">
              <w:rPr>
                <w:i/>
                <w:szCs w:val="24"/>
                <w:lang w:val="uk-UA"/>
              </w:rPr>
              <w:t>№ п/п</w:t>
            </w:r>
          </w:p>
        </w:tc>
        <w:tc>
          <w:tcPr>
            <w:tcW w:w="8646" w:type="dxa"/>
            <w:shd w:val="clear" w:color="auto" w:fill="auto"/>
            <w:vAlign w:val="center"/>
          </w:tcPr>
          <w:p w:rsidR="00CD64E0" w:rsidRPr="002569A1" w:rsidRDefault="00CD64E0" w:rsidP="00C67E79">
            <w:pPr>
              <w:jc w:val="center"/>
              <w:rPr>
                <w:i/>
                <w:szCs w:val="24"/>
                <w:lang w:val="uk-UA"/>
              </w:rPr>
            </w:pPr>
            <w:r w:rsidRPr="002569A1">
              <w:rPr>
                <w:i/>
                <w:szCs w:val="24"/>
                <w:lang w:val="uk-UA"/>
              </w:rPr>
              <w:t>Зміст роботи</w:t>
            </w:r>
          </w:p>
        </w:tc>
        <w:tc>
          <w:tcPr>
            <w:tcW w:w="1134" w:type="dxa"/>
            <w:shd w:val="clear" w:color="auto" w:fill="auto"/>
            <w:vAlign w:val="center"/>
          </w:tcPr>
          <w:p w:rsidR="00CD64E0" w:rsidRPr="002569A1" w:rsidRDefault="00CD64E0" w:rsidP="00C67E79">
            <w:pPr>
              <w:jc w:val="center"/>
              <w:rPr>
                <w:i/>
                <w:szCs w:val="24"/>
                <w:lang w:val="uk-UA"/>
              </w:rPr>
            </w:pPr>
            <w:r w:rsidRPr="002569A1">
              <w:rPr>
                <w:i/>
                <w:szCs w:val="24"/>
                <w:lang w:val="uk-UA"/>
              </w:rPr>
              <w:t>Термін виконання</w:t>
            </w:r>
          </w:p>
        </w:tc>
        <w:tc>
          <w:tcPr>
            <w:tcW w:w="1985" w:type="dxa"/>
            <w:shd w:val="clear" w:color="auto" w:fill="auto"/>
            <w:vAlign w:val="center"/>
          </w:tcPr>
          <w:p w:rsidR="00CD64E0" w:rsidRPr="002569A1" w:rsidRDefault="00CD64E0" w:rsidP="00C67E79">
            <w:pPr>
              <w:jc w:val="center"/>
              <w:rPr>
                <w:i/>
                <w:szCs w:val="24"/>
                <w:lang w:val="uk-UA"/>
              </w:rPr>
            </w:pPr>
            <w:r w:rsidRPr="002569A1">
              <w:rPr>
                <w:i/>
                <w:szCs w:val="24"/>
                <w:lang w:val="uk-UA"/>
              </w:rPr>
              <w:t>Відповідальний</w:t>
            </w:r>
          </w:p>
        </w:tc>
        <w:tc>
          <w:tcPr>
            <w:tcW w:w="1701" w:type="dxa"/>
            <w:shd w:val="clear" w:color="auto" w:fill="auto"/>
            <w:vAlign w:val="center"/>
          </w:tcPr>
          <w:p w:rsidR="00CD64E0" w:rsidRPr="002569A1" w:rsidRDefault="00CD64E0" w:rsidP="00C67E79">
            <w:pPr>
              <w:jc w:val="center"/>
              <w:rPr>
                <w:i/>
                <w:szCs w:val="24"/>
                <w:lang w:val="uk-UA"/>
              </w:rPr>
            </w:pPr>
            <w:r w:rsidRPr="002569A1">
              <w:rPr>
                <w:i/>
                <w:szCs w:val="24"/>
                <w:lang w:val="uk-UA"/>
              </w:rPr>
              <w:t>Форма контролю</w:t>
            </w:r>
          </w:p>
        </w:tc>
        <w:tc>
          <w:tcPr>
            <w:tcW w:w="1228" w:type="dxa"/>
            <w:shd w:val="clear" w:color="auto" w:fill="auto"/>
            <w:vAlign w:val="center"/>
          </w:tcPr>
          <w:p w:rsidR="00CD64E0" w:rsidRPr="002569A1" w:rsidRDefault="00CD64E0" w:rsidP="00C67E79">
            <w:pPr>
              <w:jc w:val="center"/>
              <w:rPr>
                <w:i/>
                <w:szCs w:val="24"/>
                <w:lang w:val="uk-UA"/>
              </w:rPr>
            </w:pPr>
            <w:r w:rsidRPr="002569A1">
              <w:rPr>
                <w:i/>
                <w:szCs w:val="24"/>
                <w:lang w:val="uk-UA"/>
              </w:rPr>
              <w:t>Відмітка про вик.</w:t>
            </w:r>
          </w:p>
        </w:tc>
      </w:tr>
      <w:tr w:rsidR="00CD64E0" w:rsidRPr="002569A1" w:rsidTr="00746AB1">
        <w:tc>
          <w:tcPr>
            <w:tcW w:w="534" w:type="dxa"/>
          </w:tcPr>
          <w:p w:rsidR="00CD64E0" w:rsidRDefault="00CD64E0" w:rsidP="00C67E79">
            <w:pPr>
              <w:rPr>
                <w:szCs w:val="24"/>
                <w:lang w:val="uk-UA"/>
              </w:rPr>
            </w:pPr>
          </w:p>
          <w:p w:rsidR="00CD64E0" w:rsidRPr="002569A1" w:rsidRDefault="00CD64E0" w:rsidP="00C67E79">
            <w:pPr>
              <w:rPr>
                <w:szCs w:val="24"/>
                <w:lang w:val="uk-UA"/>
              </w:rPr>
            </w:pPr>
            <w:r w:rsidRPr="002569A1">
              <w:rPr>
                <w:szCs w:val="24"/>
                <w:lang w:val="uk-UA"/>
              </w:rPr>
              <w:t>1.</w:t>
            </w:r>
          </w:p>
        </w:tc>
        <w:tc>
          <w:tcPr>
            <w:tcW w:w="8646" w:type="dxa"/>
          </w:tcPr>
          <w:p w:rsidR="00CD64E0" w:rsidRDefault="00CD64E0" w:rsidP="00C67E79">
            <w:pPr>
              <w:ind w:left="33"/>
              <w:jc w:val="center"/>
              <w:rPr>
                <w:b/>
                <w:caps/>
                <w:szCs w:val="24"/>
                <w:lang w:val="uk-UA"/>
              </w:rPr>
            </w:pPr>
          </w:p>
          <w:p w:rsidR="00CD64E0" w:rsidRPr="002569A1" w:rsidRDefault="00CD64E0" w:rsidP="00C67E79">
            <w:pPr>
              <w:ind w:left="33"/>
              <w:jc w:val="center"/>
              <w:rPr>
                <w:b/>
                <w:caps/>
                <w:szCs w:val="24"/>
                <w:lang w:val="uk-UA"/>
              </w:rPr>
            </w:pPr>
            <w:r w:rsidRPr="002569A1">
              <w:rPr>
                <w:b/>
                <w:caps/>
                <w:szCs w:val="24"/>
                <w:lang w:val="uk-UA"/>
              </w:rPr>
              <w:t>Серпень</w:t>
            </w:r>
          </w:p>
          <w:p w:rsidR="00CD64E0" w:rsidRPr="00AD1A67" w:rsidRDefault="000302F8" w:rsidP="00CD64E0">
            <w:pPr>
              <w:pStyle w:val="33"/>
              <w:numPr>
                <w:ilvl w:val="0"/>
                <w:numId w:val="85"/>
              </w:numPr>
              <w:spacing w:after="0"/>
              <w:rPr>
                <w:sz w:val="24"/>
                <w:szCs w:val="24"/>
                <w:lang w:val="uk-UA"/>
              </w:rPr>
            </w:pPr>
            <w:r>
              <w:rPr>
                <w:sz w:val="24"/>
                <w:szCs w:val="24"/>
                <w:lang w:val="uk-UA"/>
              </w:rPr>
              <w:t xml:space="preserve">Складання </w:t>
            </w:r>
            <w:r w:rsidR="00CD64E0" w:rsidRPr="00AD1A67">
              <w:rPr>
                <w:sz w:val="24"/>
                <w:szCs w:val="24"/>
                <w:lang w:val="uk-UA"/>
              </w:rPr>
              <w:t xml:space="preserve"> паспорту школи</w:t>
            </w:r>
          </w:p>
          <w:p w:rsidR="00CD64E0" w:rsidRPr="00AD1A67" w:rsidRDefault="00CD64E0" w:rsidP="00CD64E0">
            <w:pPr>
              <w:numPr>
                <w:ilvl w:val="0"/>
                <w:numId w:val="85"/>
              </w:numPr>
              <w:rPr>
                <w:szCs w:val="24"/>
                <w:lang w:val="uk-UA"/>
              </w:rPr>
            </w:pPr>
            <w:r w:rsidRPr="00AD1A67">
              <w:rPr>
                <w:szCs w:val="24"/>
                <w:lang w:val="uk-UA"/>
              </w:rPr>
              <w:t>Аналіз показн</w:t>
            </w:r>
            <w:r w:rsidR="00F9497B" w:rsidRPr="00AD1A67">
              <w:rPr>
                <w:szCs w:val="24"/>
                <w:lang w:val="uk-UA"/>
              </w:rPr>
              <w:t>иків стану здоров’я учнів в 2016-2017</w:t>
            </w:r>
            <w:r w:rsidRPr="00AD1A67">
              <w:rPr>
                <w:szCs w:val="24"/>
                <w:lang w:val="uk-UA"/>
              </w:rPr>
              <w:t xml:space="preserve"> навчальному році</w:t>
            </w:r>
          </w:p>
          <w:p w:rsidR="00CD64E0" w:rsidRPr="00AD1A67" w:rsidRDefault="00CD64E0" w:rsidP="00CD64E0">
            <w:pPr>
              <w:numPr>
                <w:ilvl w:val="0"/>
                <w:numId w:val="85"/>
              </w:numPr>
              <w:rPr>
                <w:szCs w:val="24"/>
                <w:lang w:val="uk-UA"/>
              </w:rPr>
            </w:pPr>
            <w:r w:rsidRPr="00AD1A67">
              <w:rPr>
                <w:szCs w:val="24"/>
                <w:lang w:val="uk-UA"/>
              </w:rPr>
              <w:t>Аналіз оздоровленя дітей влітку.</w:t>
            </w:r>
          </w:p>
          <w:p w:rsidR="00CD64E0" w:rsidRPr="00AD1A67" w:rsidRDefault="00CD64E0" w:rsidP="00CD64E0">
            <w:pPr>
              <w:pStyle w:val="33"/>
              <w:numPr>
                <w:ilvl w:val="0"/>
                <w:numId w:val="85"/>
              </w:numPr>
              <w:spacing w:after="0"/>
              <w:rPr>
                <w:sz w:val="24"/>
                <w:szCs w:val="24"/>
                <w:lang w:val="uk-UA"/>
              </w:rPr>
            </w:pPr>
            <w:r w:rsidRPr="00AD1A67">
              <w:rPr>
                <w:sz w:val="24"/>
                <w:szCs w:val="24"/>
                <w:lang w:val="uk-UA"/>
              </w:rPr>
              <w:t xml:space="preserve">Перевірка  готовності  шкільних  приміщень  до початку навчального року. </w:t>
            </w:r>
          </w:p>
          <w:p w:rsidR="00CD64E0" w:rsidRPr="00AD1A67" w:rsidRDefault="00CD64E0" w:rsidP="00CD64E0">
            <w:pPr>
              <w:pStyle w:val="33"/>
              <w:numPr>
                <w:ilvl w:val="0"/>
                <w:numId w:val="85"/>
              </w:numPr>
              <w:spacing w:after="0"/>
              <w:rPr>
                <w:sz w:val="24"/>
                <w:szCs w:val="24"/>
                <w:lang w:val="uk-UA"/>
              </w:rPr>
            </w:pPr>
            <w:r w:rsidRPr="00AD1A67">
              <w:rPr>
                <w:sz w:val="24"/>
                <w:szCs w:val="24"/>
                <w:lang w:val="uk-UA"/>
              </w:rPr>
              <w:t>Затвердити  (або призначити)  відповідальних  за  охорону  праці, дотримання техніки безпеки,  протипожежної  безпеки</w:t>
            </w:r>
          </w:p>
          <w:p w:rsidR="00CD64E0" w:rsidRPr="00AD1A67" w:rsidRDefault="00CD64E0" w:rsidP="00CD64E0">
            <w:pPr>
              <w:pStyle w:val="33"/>
              <w:numPr>
                <w:ilvl w:val="0"/>
                <w:numId w:val="85"/>
              </w:numPr>
              <w:spacing w:after="0"/>
              <w:rPr>
                <w:sz w:val="24"/>
                <w:szCs w:val="24"/>
                <w:lang w:val="uk-UA"/>
              </w:rPr>
            </w:pPr>
            <w:r w:rsidRPr="00AD1A67">
              <w:rPr>
                <w:sz w:val="24"/>
                <w:szCs w:val="24"/>
                <w:lang w:val="uk-UA"/>
              </w:rPr>
              <w:t xml:space="preserve">Затвердити  та  підписати акти-дозволи  на  проведення  занять  в </w:t>
            </w:r>
            <w:r w:rsidR="000302F8">
              <w:rPr>
                <w:sz w:val="24"/>
                <w:szCs w:val="24"/>
                <w:lang w:val="uk-UA"/>
              </w:rPr>
              <w:t>кабінетах підвищенною небезпекою.</w:t>
            </w:r>
          </w:p>
          <w:p w:rsidR="00CD64E0" w:rsidRPr="00AD1A67" w:rsidRDefault="00CD64E0" w:rsidP="00CD64E0">
            <w:pPr>
              <w:pStyle w:val="33"/>
              <w:numPr>
                <w:ilvl w:val="0"/>
                <w:numId w:val="85"/>
              </w:numPr>
              <w:spacing w:after="0"/>
              <w:rPr>
                <w:sz w:val="24"/>
                <w:szCs w:val="24"/>
                <w:lang w:val="uk-UA"/>
              </w:rPr>
            </w:pPr>
            <w:r w:rsidRPr="00AD1A67">
              <w:rPr>
                <w:sz w:val="24"/>
                <w:szCs w:val="24"/>
                <w:lang w:val="uk-UA"/>
              </w:rPr>
              <w:t xml:space="preserve">Класним керівникам спільно з </w:t>
            </w:r>
            <w:r w:rsidR="000302F8">
              <w:rPr>
                <w:sz w:val="24"/>
                <w:szCs w:val="24"/>
                <w:lang w:val="uk-UA"/>
              </w:rPr>
              <w:t>медсестро</w:t>
            </w:r>
            <w:r w:rsidR="00554D09" w:rsidRPr="00AD1A67">
              <w:rPr>
                <w:sz w:val="24"/>
                <w:szCs w:val="24"/>
                <w:lang w:val="uk-UA"/>
              </w:rPr>
              <w:t>ю</w:t>
            </w:r>
            <w:r w:rsidRPr="00AD1A67">
              <w:rPr>
                <w:sz w:val="24"/>
                <w:szCs w:val="24"/>
                <w:lang w:val="uk-UA"/>
              </w:rPr>
              <w:t xml:space="preserve"> розсадити учнів у класах  з урахуванням зросту, зору, слуху, стану здоров’я </w:t>
            </w:r>
          </w:p>
          <w:p w:rsidR="00CD64E0" w:rsidRPr="00AD1A67" w:rsidRDefault="00CD64E0" w:rsidP="00CD64E0">
            <w:pPr>
              <w:pStyle w:val="33"/>
              <w:numPr>
                <w:ilvl w:val="0"/>
                <w:numId w:val="85"/>
              </w:numPr>
              <w:spacing w:after="0"/>
              <w:rPr>
                <w:sz w:val="24"/>
                <w:szCs w:val="24"/>
                <w:lang w:val="uk-UA"/>
              </w:rPr>
            </w:pPr>
            <w:r w:rsidRPr="00AD1A67">
              <w:rPr>
                <w:sz w:val="24"/>
                <w:szCs w:val="24"/>
                <w:lang w:val="uk-UA"/>
              </w:rPr>
              <w:t xml:space="preserve">Збір санітарних книжок працівників, медичної документації першокласників. </w:t>
            </w:r>
          </w:p>
          <w:p w:rsidR="00CD64E0" w:rsidRPr="00AD1A67" w:rsidRDefault="00CD64E0" w:rsidP="00CD64E0">
            <w:pPr>
              <w:pStyle w:val="33"/>
              <w:numPr>
                <w:ilvl w:val="0"/>
                <w:numId w:val="85"/>
              </w:numPr>
              <w:spacing w:after="0"/>
              <w:rPr>
                <w:sz w:val="24"/>
                <w:szCs w:val="24"/>
              </w:rPr>
            </w:pPr>
            <w:r w:rsidRPr="00AD1A67">
              <w:rPr>
                <w:sz w:val="24"/>
                <w:szCs w:val="24"/>
              </w:rPr>
              <w:t>Маркування меблів, поновлення маркування меб</w:t>
            </w:r>
            <w:r w:rsidR="000302F8">
              <w:rPr>
                <w:sz w:val="24"/>
                <w:szCs w:val="24"/>
              </w:rPr>
              <w:t>лів</w:t>
            </w:r>
            <w:r w:rsidRPr="00AD1A67">
              <w:rPr>
                <w:sz w:val="24"/>
                <w:szCs w:val="24"/>
              </w:rPr>
              <w:t>.</w:t>
            </w:r>
            <w:r w:rsidRPr="00AD1A67">
              <w:rPr>
                <w:sz w:val="24"/>
                <w:szCs w:val="24"/>
                <w:lang w:val="uk-UA"/>
              </w:rPr>
              <w:t xml:space="preserve"> </w:t>
            </w:r>
          </w:p>
          <w:p w:rsidR="00CD64E0" w:rsidRPr="00AD1A67" w:rsidRDefault="00CD64E0" w:rsidP="00CD64E0">
            <w:pPr>
              <w:pStyle w:val="33"/>
              <w:numPr>
                <w:ilvl w:val="0"/>
                <w:numId w:val="85"/>
              </w:numPr>
              <w:spacing w:after="0"/>
              <w:rPr>
                <w:sz w:val="24"/>
                <w:szCs w:val="24"/>
              </w:rPr>
            </w:pPr>
            <w:r w:rsidRPr="00AD1A67">
              <w:rPr>
                <w:sz w:val="24"/>
                <w:szCs w:val="24"/>
              </w:rPr>
              <w:t>Підготувати журнали інструктажів для проведення позакласної роботи.</w:t>
            </w:r>
          </w:p>
          <w:p w:rsidR="00CD64E0" w:rsidRPr="00AD1A67" w:rsidRDefault="00CD64E0" w:rsidP="00CD64E0">
            <w:pPr>
              <w:pStyle w:val="33"/>
              <w:numPr>
                <w:ilvl w:val="0"/>
                <w:numId w:val="85"/>
              </w:numPr>
              <w:spacing w:after="0"/>
              <w:rPr>
                <w:sz w:val="24"/>
                <w:szCs w:val="24"/>
                <w:lang w:val="uk-UA"/>
              </w:rPr>
            </w:pPr>
            <w:r w:rsidRPr="00AD1A67">
              <w:rPr>
                <w:sz w:val="24"/>
                <w:szCs w:val="24"/>
                <w:lang w:val="uk-UA"/>
              </w:rPr>
              <w:t xml:space="preserve">Забезпечити виконання норм харчування та раціонального режиму  </w:t>
            </w:r>
          </w:p>
          <w:p w:rsidR="00AD1A67" w:rsidRPr="00AD1A67" w:rsidRDefault="00CD64E0" w:rsidP="00AD1A67">
            <w:pPr>
              <w:pStyle w:val="33"/>
              <w:rPr>
                <w:sz w:val="24"/>
                <w:szCs w:val="24"/>
                <w:lang w:val="uk-UA"/>
              </w:rPr>
            </w:pPr>
            <w:r w:rsidRPr="00AD1A67">
              <w:rPr>
                <w:sz w:val="24"/>
                <w:szCs w:val="24"/>
                <w:lang w:val="uk-UA"/>
              </w:rPr>
              <w:t xml:space="preserve">харчування дітей відповідно до постанови Кабінету Міністрів України від 22.11.2005 №1591 «Про </w:t>
            </w:r>
            <w:r w:rsidR="00AD1A67" w:rsidRPr="00AD1A67">
              <w:rPr>
                <w:sz w:val="24"/>
                <w:szCs w:val="24"/>
                <w:lang w:val="uk-UA"/>
              </w:rPr>
              <w:t>харчування учнів» Наказ.</w:t>
            </w:r>
          </w:p>
          <w:p w:rsidR="00CD64E0" w:rsidRPr="00AD1A67" w:rsidRDefault="00AD1A67" w:rsidP="00AD1A67">
            <w:pPr>
              <w:pStyle w:val="33"/>
              <w:ind w:left="0"/>
              <w:rPr>
                <w:sz w:val="24"/>
                <w:szCs w:val="24"/>
                <w:lang w:val="uk-UA"/>
              </w:rPr>
            </w:pPr>
            <w:r w:rsidRPr="00AD1A67">
              <w:rPr>
                <w:sz w:val="24"/>
                <w:szCs w:val="24"/>
                <w:lang w:val="uk-UA"/>
              </w:rPr>
              <w:t>12.</w:t>
            </w:r>
            <w:r w:rsidR="005E0896">
              <w:rPr>
                <w:sz w:val="24"/>
                <w:szCs w:val="24"/>
                <w:lang w:val="uk-UA"/>
              </w:rPr>
              <w:t xml:space="preserve"> </w:t>
            </w:r>
            <w:r w:rsidR="00CD64E0" w:rsidRPr="00AD1A67">
              <w:rPr>
                <w:sz w:val="24"/>
                <w:szCs w:val="24"/>
                <w:lang w:val="uk-UA"/>
              </w:rPr>
              <w:t>Забезпечувати постачання доброякісних продуктів харчування в  навчальні заклади при наявності супровідної документації, які підтверджують їх походження, гарантує якість та безпеку продуктів  харчування та продовольчої сировини (контроль протягом навчального року).</w:t>
            </w:r>
          </w:p>
          <w:p w:rsidR="00CD64E0" w:rsidRPr="00AD1A67" w:rsidRDefault="00CD64E0" w:rsidP="00C67E79">
            <w:pPr>
              <w:rPr>
                <w:szCs w:val="24"/>
                <w:lang w:val="uk-UA"/>
              </w:rPr>
            </w:pPr>
            <w:r w:rsidRPr="00AD1A67">
              <w:rPr>
                <w:szCs w:val="24"/>
                <w:lang w:val="uk-UA"/>
              </w:rPr>
              <w:t xml:space="preserve">15. Забезпечити роботу харчоблоків навчальних закладів у відповідності до санітарних норм (протягом навчального року за потреби). </w:t>
            </w:r>
          </w:p>
          <w:p w:rsidR="00CD64E0" w:rsidRPr="002569A1" w:rsidRDefault="00CD64E0" w:rsidP="00C67E79">
            <w:pPr>
              <w:rPr>
                <w:szCs w:val="24"/>
                <w:lang w:val="uk-UA"/>
              </w:rPr>
            </w:pPr>
            <w:r w:rsidRPr="00AD1A67">
              <w:rPr>
                <w:szCs w:val="24"/>
                <w:lang w:val="uk-UA"/>
              </w:rPr>
              <w:lastRenderedPageBreak/>
              <w:t>16. Призначити громадського інспектора по охороні дитинства</w:t>
            </w:r>
            <w:r w:rsidR="005E0896">
              <w:rPr>
                <w:szCs w:val="24"/>
                <w:lang w:val="uk-UA"/>
              </w:rPr>
              <w:t xml:space="preserve"> у школі та ї</w:t>
            </w:r>
            <w:r w:rsidR="000302F8">
              <w:rPr>
                <w:szCs w:val="24"/>
                <w:lang w:val="uk-UA"/>
              </w:rPr>
              <w:t>ї</w:t>
            </w:r>
            <w:r w:rsidR="005E0896">
              <w:rPr>
                <w:szCs w:val="24"/>
                <w:lang w:val="uk-UA"/>
              </w:rPr>
              <w:t xml:space="preserve"> філіях</w:t>
            </w:r>
            <w:r w:rsidRPr="00AD1A67">
              <w:rPr>
                <w:szCs w:val="24"/>
                <w:lang w:val="uk-UA"/>
              </w:rPr>
              <w:t>. Розробити план роботи інспектора.</w:t>
            </w:r>
            <w:r w:rsidRPr="00D84860">
              <w:rPr>
                <w:lang w:val="uk-UA"/>
              </w:rPr>
              <w:t xml:space="preserve"> </w:t>
            </w:r>
          </w:p>
        </w:tc>
        <w:tc>
          <w:tcPr>
            <w:tcW w:w="1134" w:type="dxa"/>
          </w:tcPr>
          <w:p w:rsidR="00CD64E0" w:rsidRPr="002569A1" w:rsidRDefault="00CD64E0" w:rsidP="00C67E79">
            <w:pPr>
              <w:jc w:val="center"/>
              <w:rPr>
                <w:szCs w:val="24"/>
                <w:lang w:val="uk-UA"/>
              </w:rPr>
            </w:pPr>
          </w:p>
          <w:p w:rsidR="00CD64E0"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ІV т.</w:t>
            </w:r>
          </w:p>
          <w:p w:rsidR="00CD64E0" w:rsidRPr="002569A1" w:rsidRDefault="00CD64E0" w:rsidP="00C67E79">
            <w:pPr>
              <w:jc w:val="center"/>
              <w:rPr>
                <w:szCs w:val="24"/>
                <w:lang w:val="uk-UA"/>
              </w:rPr>
            </w:pPr>
            <w:r w:rsidRPr="002569A1">
              <w:rPr>
                <w:szCs w:val="24"/>
                <w:lang w:val="uk-UA"/>
              </w:rPr>
              <w:t>ІV т.</w:t>
            </w:r>
          </w:p>
          <w:p w:rsidR="00CD64E0" w:rsidRDefault="00CD64E0" w:rsidP="00C67E79">
            <w:pPr>
              <w:jc w:val="center"/>
              <w:rPr>
                <w:szCs w:val="24"/>
                <w:lang w:val="uk-UA"/>
              </w:rPr>
            </w:pPr>
            <w:r w:rsidRPr="002569A1">
              <w:rPr>
                <w:szCs w:val="24"/>
                <w:lang w:val="uk-UA"/>
              </w:rPr>
              <w:t>ІV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 xml:space="preserve"> </w:t>
            </w:r>
          </w:p>
          <w:p w:rsidR="00CD64E0" w:rsidRPr="002569A1" w:rsidRDefault="00CD64E0" w:rsidP="00C67E79">
            <w:pPr>
              <w:jc w:val="center"/>
              <w:rPr>
                <w:szCs w:val="24"/>
                <w:lang w:val="uk-UA"/>
              </w:rPr>
            </w:pPr>
          </w:p>
        </w:tc>
        <w:tc>
          <w:tcPr>
            <w:tcW w:w="1985" w:type="dxa"/>
          </w:tcPr>
          <w:p w:rsidR="00CD64E0" w:rsidRPr="002569A1" w:rsidRDefault="00CD64E0" w:rsidP="00C67E79">
            <w:pPr>
              <w:jc w:val="center"/>
              <w:rPr>
                <w:szCs w:val="24"/>
                <w:lang w:val="uk-UA"/>
              </w:rPr>
            </w:pPr>
          </w:p>
          <w:p w:rsidR="00CD64E0" w:rsidRDefault="00CD64E0" w:rsidP="00C67E79">
            <w:pPr>
              <w:jc w:val="center"/>
              <w:rPr>
                <w:szCs w:val="24"/>
                <w:lang w:val="uk-UA"/>
              </w:rPr>
            </w:pPr>
          </w:p>
          <w:p w:rsidR="00CD64E0" w:rsidRDefault="00CD64E0" w:rsidP="00C67E79">
            <w:pPr>
              <w:jc w:val="center"/>
              <w:rPr>
                <w:szCs w:val="24"/>
                <w:lang w:val="uk-UA"/>
              </w:rPr>
            </w:pPr>
            <w:r>
              <w:rPr>
                <w:szCs w:val="24"/>
                <w:lang w:val="uk-UA"/>
              </w:rPr>
              <w:t>Директор</w:t>
            </w:r>
            <w:r w:rsidR="00F9497B">
              <w:rPr>
                <w:szCs w:val="24"/>
                <w:lang w:val="uk-UA"/>
              </w:rPr>
              <w:t>, завідувачі філіями</w:t>
            </w:r>
            <w:r w:rsidR="00554D09">
              <w:rPr>
                <w:szCs w:val="24"/>
                <w:lang w:val="uk-UA"/>
              </w:rPr>
              <w:t>,</w:t>
            </w:r>
          </w:p>
          <w:p w:rsidR="00CD64E0" w:rsidRDefault="00F9497B" w:rsidP="00C67E79">
            <w:pPr>
              <w:jc w:val="center"/>
              <w:rPr>
                <w:szCs w:val="24"/>
                <w:lang w:val="uk-UA"/>
              </w:rPr>
            </w:pPr>
            <w:r>
              <w:rPr>
                <w:szCs w:val="24"/>
                <w:lang w:val="uk-UA"/>
              </w:rPr>
              <w:t>ЗДНВР,ЗЗФ</w:t>
            </w:r>
            <w:r w:rsidR="00280A75">
              <w:rPr>
                <w:szCs w:val="24"/>
                <w:lang w:val="uk-UA"/>
              </w:rPr>
              <w:t>,</w:t>
            </w:r>
          </w:p>
          <w:p w:rsidR="00280A75" w:rsidRPr="002569A1" w:rsidRDefault="00280A75" w:rsidP="00C67E79">
            <w:pPr>
              <w:jc w:val="center"/>
              <w:rPr>
                <w:szCs w:val="24"/>
                <w:lang w:val="uk-UA"/>
              </w:rPr>
            </w:pPr>
            <w:r>
              <w:rPr>
                <w:szCs w:val="24"/>
                <w:lang w:val="uk-UA"/>
              </w:rPr>
              <w:t>медсестри</w:t>
            </w:r>
          </w:p>
        </w:tc>
        <w:tc>
          <w:tcPr>
            <w:tcW w:w="1701" w:type="dxa"/>
          </w:tcPr>
          <w:p w:rsidR="00CD64E0" w:rsidRPr="002569A1" w:rsidRDefault="00CD64E0" w:rsidP="00C67E79">
            <w:pPr>
              <w:jc w:val="center"/>
              <w:rPr>
                <w:szCs w:val="24"/>
                <w:lang w:val="uk-UA"/>
              </w:rPr>
            </w:pPr>
          </w:p>
          <w:p w:rsidR="00CD64E0"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Акти</w:t>
            </w:r>
          </w:p>
          <w:p w:rsidR="00CD64E0" w:rsidRPr="002569A1" w:rsidRDefault="00CD64E0" w:rsidP="00C67E79">
            <w:pPr>
              <w:jc w:val="center"/>
              <w:rPr>
                <w:szCs w:val="24"/>
                <w:lang w:val="uk-UA"/>
              </w:rPr>
            </w:pPr>
            <w:r w:rsidRPr="002569A1">
              <w:rPr>
                <w:szCs w:val="24"/>
                <w:lang w:val="uk-UA"/>
              </w:rPr>
              <w:t>Довідка</w:t>
            </w:r>
          </w:p>
          <w:p w:rsidR="000302F8" w:rsidRDefault="000302F8" w:rsidP="00C67E79">
            <w:pPr>
              <w:jc w:val="center"/>
              <w:rPr>
                <w:szCs w:val="24"/>
                <w:lang w:val="uk-UA"/>
              </w:rPr>
            </w:pPr>
            <w:r>
              <w:rPr>
                <w:szCs w:val="24"/>
                <w:lang w:val="uk-UA"/>
              </w:rPr>
              <w:t>Інформація</w:t>
            </w:r>
          </w:p>
          <w:p w:rsidR="00CD64E0" w:rsidRPr="002569A1" w:rsidRDefault="000302F8" w:rsidP="00C67E79">
            <w:pPr>
              <w:jc w:val="center"/>
              <w:rPr>
                <w:szCs w:val="24"/>
                <w:lang w:val="uk-UA"/>
              </w:rPr>
            </w:pPr>
            <w:r>
              <w:rPr>
                <w:szCs w:val="24"/>
                <w:lang w:val="uk-UA"/>
              </w:rPr>
              <w:t xml:space="preserve"> Нарада при директору</w:t>
            </w:r>
          </w:p>
          <w:p w:rsidR="00CD64E0" w:rsidRPr="002569A1" w:rsidRDefault="00CD64E0" w:rsidP="00C67E79">
            <w:pPr>
              <w:jc w:val="center"/>
              <w:rPr>
                <w:szCs w:val="24"/>
                <w:lang w:val="uk-UA"/>
              </w:rPr>
            </w:pPr>
            <w:r w:rsidRPr="002569A1">
              <w:rPr>
                <w:szCs w:val="24"/>
                <w:lang w:val="uk-UA"/>
              </w:rPr>
              <w:t>звіт</w:t>
            </w:r>
          </w:p>
        </w:tc>
        <w:tc>
          <w:tcPr>
            <w:tcW w:w="1228" w:type="dxa"/>
          </w:tcPr>
          <w:p w:rsidR="00CD64E0" w:rsidRPr="002569A1" w:rsidRDefault="00CD64E0" w:rsidP="00C67E79">
            <w:pPr>
              <w:jc w:val="both"/>
              <w:rPr>
                <w:szCs w:val="24"/>
                <w:lang w:val="uk-UA"/>
              </w:rPr>
            </w:pPr>
          </w:p>
        </w:tc>
      </w:tr>
      <w:tr w:rsidR="00CD64E0" w:rsidRPr="002569A1" w:rsidTr="00746AB1">
        <w:tc>
          <w:tcPr>
            <w:tcW w:w="534" w:type="dxa"/>
          </w:tcPr>
          <w:p w:rsidR="00CD64E0" w:rsidRPr="002569A1" w:rsidRDefault="00CD64E0" w:rsidP="00C67E79">
            <w:pPr>
              <w:rPr>
                <w:szCs w:val="24"/>
                <w:lang w:val="uk-UA"/>
              </w:rPr>
            </w:pPr>
            <w:r w:rsidRPr="002569A1">
              <w:rPr>
                <w:szCs w:val="24"/>
                <w:lang w:val="uk-UA"/>
              </w:rPr>
              <w:lastRenderedPageBreak/>
              <w:t>2</w:t>
            </w:r>
          </w:p>
        </w:tc>
        <w:tc>
          <w:tcPr>
            <w:tcW w:w="8646" w:type="dxa"/>
          </w:tcPr>
          <w:p w:rsidR="00CD64E0" w:rsidRPr="002569A1" w:rsidRDefault="00CD64E0" w:rsidP="00C67E79">
            <w:pPr>
              <w:ind w:left="33"/>
              <w:jc w:val="center"/>
              <w:rPr>
                <w:b/>
                <w:caps/>
                <w:szCs w:val="24"/>
                <w:lang w:val="uk-UA"/>
              </w:rPr>
            </w:pPr>
            <w:r w:rsidRPr="002569A1">
              <w:rPr>
                <w:b/>
                <w:caps/>
                <w:szCs w:val="24"/>
                <w:lang w:val="uk-UA"/>
              </w:rPr>
              <w:t>Вересень</w:t>
            </w:r>
          </w:p>
          <w:p w:rsidR="00CD64E0" w:rsidRPr="00AE47C4" w:rsidRDefault="00CD64E0" w:rsidP="00CD64E0">
            <w:pPr>
              <w:pStyle w:val="33"/>
              <w:numPr>
                <w:ilvl w:val="0"/>
                <w:numId w:val="86"/>
              </w:numPr>
              <w:spacing w:after="0"/>
              <w:rPr>
                <w:sz w:val="24"/>
                <w:szCs w:val="24"/>
                <w:lang w:val="uk-UA"/>
              </w:rPr>
            </w:pPr>
            <w:r w:rsidRPr="00AE47C4">
              <w:rPr>
                <w:sz w:val="24"/>
                <w:szCs w:val="24"/>
                <w:lang w:val="uk-UA"/>
              </w:rPr>
              <w:t>Забезпечення якісного вивчення курсу “Основи здоров</w:t>
            </w:r>
            <w:r w:rsidRPr="00AE47C4">
              <w:rPr>
                <w:sz w:val="24"/>
                <w:szCs w:val="24"/>
              </w:rPr>
              <w:t>`</w:t>
            </w:r>
            <w:r w:rsidRPr="00AE47C4">
              <w:rPr>
                <w:sz w:val="24"/>
                <w:szCs w:val="24"/>
                <w:lang w:val="uk-UA"/>
              </w:rPr>
              <w:t xml:space="preserve">я”. </w:t>
            </w:r>
          </w:p>
          <w:p w:rsidR="00CD64E0" w:rsidRPr="00C11B24" w:rsidRDefault="00CD64E0" w:rsidP="00CD64E0">
            <w:pPr>
              <w:numPr>
                <w:ilvl w:val="0"/>
                <w:numId w:val="86"/>
              </w:numPr>
              <w:rPr>
                <w:szCs w:val="24"/>
                <w:lang w:val="uk-UA"/>
              </w:rPr>
            </w:pPr>
            <w:r w:rsidRPr="002569A1">
              <w:rPr>
                <w:szCs w:val="24"/>
                <w:lang w:val="uk-UA"/>
              </w:rPr>
              <w:t>Аналіз показників фізичного розвитку у</w:t>
            </w:r>
            <w:r w:rsidR="000302F8">
              <w:rPr>
                <w:szCs w:val="24"/>
                <w:lang w:val="uk-UA"/>
              </w:rPr>
              <w:t>чнів. Організація роботи спец</w:t>
            </w:r>
            <w:r w:rsidRPr="002569A1">
              <w:rPr>
                <w:szCs w:val="24"/>
                <w:lang w:val="uk-UA"/>
              </w:rPr>
              <w:t>груп</w:t>
            </w:r>
            <w:r>
              <w:rPr>
                <w:szCs w:val="24"/>
                <w:lang w:val="uk-UA"/>
              </w:rPr>
              <w:t>и</w:t>
            </w:r>
          </w:p>
          <w:p w:rsidR="00CD64E0" w:rsidRPr="002569A1" w:rsidRDefault="00CD64E0" w:rsidP="00CD64E0">
            <w:pPr>
              <w:numPr>
                <w:ilvl w:val="0"/>
                <w:numId w:val="86"/>
              </w:numPr>
              <w:rPr>
                <w:szCs w:val="24"/>
                <w:lang w:val="uk-UA"/>
              </w:rPr>
            </w:pPr>
            <w:r w:rsidRPr="002569A1">
              <w:rPr>
                <w:szCs w:val="24"/>
                <w:lang w:val="uk-UA"/>
              </w:rPr>
              <w:t>Складання розкладу уроків відповідно санітарно</w:t>
            </w:r>
            <w:r>
              <w:rPr>
                <w:szCs w:val="24"/>
                <w:lang w:val="uk-UA"/>
              </w:rPr>
              <w:t xml:space="preserve"> – </w:t>
            </w:r>
            <w:r w:rsidRPr="002569A1">
              <w:rPr>
                <w:szCs w:val="24"/>
                <w:lang w:val="uk-UA"/>
              </w:rPr>
              <w:t>гігієнічних</w:t>
            </w:r>
            <w:r>
              <w:rPr>
                <w:szCs w:val="24"/>
                <w:lang w:val="uk-UA"/>
              </w:rPr>
              <w:t xml:space="preserve"> </w:t>
            </w:r>
            <w:r w:rsidRPr="002569A1">
              <w:rPr>
                <w:szCs w:val="24"/>
                <w:lang w:val="uk-UA"/>
              </w:rPr>
              <w:t xml:space="preserve"> вимог</w:t>
            </w:r>
          </w:p>
          <w:p w:rsidR="00CD64E0" w:rsidRPr="00C11B24" w:rsidRDefault="00CD64E0" w:rsidP="00CD64E0">
            <w:pPr>
              <w:numPr>
                <w:ilvl w:val="0"/>
                <w:numId w:val="86"/>
              </w:numPr>
              <w:rPr>
                <w:szCs w:val="24"/>
                <w:lang w:val="uk-UA"/>
              </w:rPr>
            </w:pPr>
            <w:r w:rsidRPr="002569A1">
              <w:rPr>
                <w:szCs w:val="24"/>
                <w:lang w:val="uk-UA"/>
              </w:rPr>
              <w:t>Організація харчування дітей. Робота з профілактиці харчових отруєнь</w:t>
            </w:r>
          </w:p>
          <w:p w:rsidR="00CD64E0" w:rsidRPr="002569A1" w:rsidRDefault="00CD64E0" w:rsidP="00CD64E0">
            <w:pPr>
              <w:numPr>
                <w:ilvl w:val="0"/>
                <w:numId w:val="86"/>
              </w:numPr>
              <w:rPr>
                <w:szCs w:val="24"/>
                <w:lang w:val="uk-UA"/>
              </w:rPr>
            </w:pPr>
            <w:r w:rsidRPr="002569A1">
              <w:rPr>
                <w:szCs w:val="24"/>
                <w:lang w:val="uk-UA"/>
              </w:rPr>
              <w:t xml:space="preserve">Організація проведення рухливих </w:t>
            </w:r>
            <w:r>
              <w:rPr>
                <w:szCs w:val="24"/>
                <w:lang w:val="uk-UA"/>
              </w:rPr>
              <w:t>і</w:t>
            </w:r>
            <w:r w:rsidRPr="002569A1">
              <w:rPr>
                <w:szCs w:val="24"/>
                <w:lang w:val="uk-UA"/>
              </w:rPr>
              <w:t>гор на перервах</w:t>
            </w:r>
          </w:p>
          <w:p w:rsidR="00CD64E0" w:rsidRPr="00194C75" w:rsidRDefault="00CD64E0" w:rsidP="00CD64E0">
            <w:pPr>
              <w:numPr>
                <w:ilvl w:val="0"/>
                <w:numId w:val="86"/>
              </w:numPr>
              <w:rPr>
                <w:szCs w:val="24"/>
                <w:u w:val="single"/>
                <w:lang w:val="uk-UA"/>
              </w:rPr>
            </w:pPr>
            <w:r w:rsidRPr="00194C75">
              <w:rPr>
                <w:szCs w:val="24"/>
                <w:u w:val="single"/>
                <w:lang w:val="uk-UA"/>
              </w:rPr>
              <w:t>Місячник дорожного руху</w:t>
            </w:r>
            <w:r>
              <w:rPr>
                <w:szCs w:val="24"/>
                <w:u w:val="single"/>
                <w:lang w:val="uk-UA"/>
              </w:rPr>
              <w:t xml:space="preserve"> (за окремим планом)</w:t>
            </w:r>
          </w:p>
          <w:p w:rsidR="00CD64E0" w:rsidRDefault="00CD64E0" w:rsidP="00CD64E0">
            <w:pPr>
              <w:numPr>
                <w:ilvl w:val="0"/>
                <w:numId w:val="86"/>
              </w:numPr>
              <w:rPr>
                <w:szCs w:val="24"/>
                <w:lang w:val="uk-UA"/>
              </w:rPr>
            </w:pPr>
            <w:r w:rsidRPr="002569A1">
              <w:rPr>
                <w:szCs w:val="24"/>
                <w:lang w:val="uk-UA"/>
              </w:rPr>
              <w:t xml:space="preserve">Організація </w:t>
            </w:r>
            <w:r>
              <w:rPr>
                <w:szCs w:val="24"/>
                <w:lang w:val="uk-UA"/>
              </w:rPr>
              <w:t xml:space="preserve">та </w:t>
            </w:r>
            <w:r w:rsidRPr="002569A1">
              <w:rPr>
                <w:szCs w:val="24"/>
                <w:lang w:val="uk-UA"/>
              </w:rPr>
              <w:t>проведення в</w:t>
            </w:r>
            <w:r>
              <w:rPr>
                <w:szCs w:val="24"/>
                <w:lang w:val="uk-UA"/>
              </w:rPr>
              <w:t>олого</w:t>
            </w:r>
            <w:r w:rsidR="000302F8">
              <w:rPr>
                <w:szCs w:val="24"/>
                <w:lang w:val="uk-UA"/>
              </w:rPr>
              <w:t>го</w:t>
            </w:r>
            <w:r>
              <w:rPr>
                <w:szCs w:val="24"/>
                <w:lang w:val="uk-UA"/>
              </w:rPr>
              <w:t xml:space="preserve"> прибирання, провітрювання та дезінфекції</w:t>
            </w:r>
            <w:r w:rsidRPr="002569A1">
              <w:rPr>
                <w:szCs w:val="24"/>
                <w:lang w:val="uk-UA"/>
              </w:rPr>
              <w:t xml:space="preserve"> приміщень</w:t>
            </w:r>
            <w:r>
              <w:rPr>
                <w:szCs w:val="24"/>
                <w:lang w:val="uk-UA"/>
              </w:rPr>
              <w:t>.</w:t>
            </w:r>
          </w:p>
          <w:p w:rsidR="00CD64E0" w:rsidRPr="004F0D01" w:rsidRDefault="00CD64E0" w:rsidP="004F0D01">
            <w:pPr>
              <w:numPr>
                <w:ilvl w:val="0"/>
                <w:numId w:val="86"/>
              </w:numPr>
              <w:rPr>
                <w:szCs w:val="24"/>
                <w:lang w:val="uk-UA"/>
              </w:rPr>
            </w:pPr>
            <w:r w:rsidRPr="00BE1B68">
              <w:rPr>
                <w:szCs w:val="24"/>
                <w:lang w:val="uk-UA"/>
              </w:rPr>
              <w:t>Скласти та затвердити списки дітей для організації піл</w:t>
            </w:r>
            <w:r w:rsidR="0089003F">
              <w:rPr>
                <w:szCs w:val="24"/>
                <w:lang w:val="uk-UA"/>
              </w:rPr>
              <w:t xml:space="preserve">ьгового </w:t>
            </w:r>
            <w:r w:rsidR="000302F8">
              <w:rPr>
                <w:szCs w:val="24"/>
                <w:lang w:val="uk-UA"/>
              </w:rPr>
              <w:t>харчування</w:t>
            </w:r>
            <w:r w:rsidRPr="00BE1B68">
              <w:rPr>
                <w:szCs w:val="24"/>
                <w:lang w:val="uk-UA"/>
              </w:rPr>
              <w:t xml:space="preserve"> згідно </w:t>
            </w:r>
            <w:r>
              <w:rPr>
                <w:szCs w:val="24"/>
                <w:lang w:val="uk-UA"/>
              </w:rPr>
              <w:t xml:space="preserve">з </w:t>
            </w:r>
            <w:r w:rsidRPr="00BE1B68">
              <w:rPr>
                <w:szCs w:val="24"/>
                <w:lang w:val="uk-UA"/>
              </w:rPr>
              <w:t>до</w:t>
            </w:r>
            <w:r>
              <w:rPr>
                <w:szCs w:val="24"/>
                <w:lang w:val="uk-UA"/>
              </w:rPr>
              <w:t>відками</w:t>
            </w:r>
            <w:r w:rsidRPr="00BE1B68">
              <w:rPr>
                <w:szCs w:val="24"/>
                <w:lang w:val="uk-UA"/>
              </w:rPr>
              <w:t>.</w:t>
            </w:r>
            <w:r w:rsidRPr="004F0D01">
              <w:rPr>
                <w:szCs w:val="24"/>
                <w:lang w:val="uk-UA"/>
              </w:rPr>
              <w:t xml:space="preserve">          </w:t>
            </w:r>
          </w:p>
          <w:p w:rsidR="00CD64E0" w:rsidRPr="00BE1B68" w:rsidRDefault="00CD64E0" w:rsidP="00CD64E0">
            <w:pPr>
              <w:numPr>
                <w:ilvl w:val="0"/>
                <w:numId w:val="86"/>
              </w:numPr>
              <w:rPr>
                <w:szCs w:val="24"/>
                <w:lang w:val="uk-UA"/>
              </w:rPr>
            </w:pPr>
            <w:r w:rsidRPr="00BE1B68">
              <w:rPr>
                <w:szCs w:val="24"/>
                <w:lang w:val="uk-UA"/>
              </w:rPr>
              <w:t>Оформлення листів здоров’я.</w:t>
            </w:r>
          </w:p>
          <w:p w:rsidR="00CD64E0" w:rsidRPr="00BE1B68" w:rsidRDefault="00CD64E0" w:rsidP="00CD64E0">
            <w:pPr>
              <w:numPr>
                <w:ilvl w:val="0"/>
                <w:numId w:val="86"/>
              </w:numPr>
              <w:rPr>
                <w:szCs w:val="24"/>
                <w:lang w:val="uk-UA"/>
              </w:rPr>
            </w:pPr>
            <w:r w:rsidRPr="00BE1B68">
              <w:rPr>
                <w:szCs w:val="24"/>
                <w:lang w:val="uk-UA"/>
              </w:rPr>
              <w:t>Практичні заняття щодо відпрацювання планів евакуації.</w:t>
            </w:r>
          </w:p>
          <w:p w:rsidR="00CD64E0" w:rsidRPr="00420231" w:rsidRDefault="00CD64E0" w:rsidP="00CD64E0">
            <w:pPr>
              <w:numPr>
                <w:ilvl w:val="0"/>
                <w:numId w:val="86"/>
              </w:numPr>
            </w:pPr>
            <w:r w:rsidRPr="004F0D01">
              <w:rPr>
                <w:lang w:val="uk-UA"/>
              </w:rPr>
              <w:t>Наказ “Про дотримання санітарно-гігієнічних в</w:t>
            </w:r>
            <w:r w:rsidRPr="00BE1B68">
              <w:t>имог”.</w:t>
            </w:r>
            <w:r>
              <w:t xml:space="preserve"> </w:t>
            </w:r>
          </w:p>
          <w:p w:rsidR="00CD64E0" w:rsidRPr="00420231" w:rsidRDefault="00CD64E0" w:rsidP="00CD64E0">
            <w:pPr>
              <w:numPr>
                <w:ilvl w:val="0"/>
                <w:numId w:val="86"/>
              </w:numPr>
            </w:pPr>
            <w:r w:rsidRPr="00BE1B68">
              <w:t>Тематичні диктанти з питань техніки безпеки,охорони праці та збереження здоров’я</w:t>
            </w:r>
            <w:r>
              <w:rPr>
                <w:lang w:val="uk-UA"/>
              </w:rPr>
              <w:t xml:space="preserve"> (5-8 класи)</w:t>
            </w:r>
            <w:r w:rsidRPr="00BE1B68">
              <w:t>.</w:t>
            </w:r>
            <w:r>
              <w:rPr>
                <w:lang w:val="uk-UA"/>
              </w:rPr>
              <w:t xml:space="preserve"> </w:t>
            </w:r>
          </w:p>
          <w:p w:rsidR="00CD64E0" w:rsidRPr="00420231" w:rsidRDefault="00CD64E0" w:rsidP="00CD64E0">
            <w:pPr>
              <w:numPr>
                <w:ilvl w:val="0"/>
                <w:numId w:val="86"/>
              </w:numPr>
              <w:rPr>
                <w:szCs w:val="24"/>
              </w:rPr>
            </w:pPr>
            <w:r w:rsidRPr="00420231">
              <w:t xml:space="preserve">Проведення інструктажів з охорони праці в кабінетах підвищеної небезпеки (хімії, біології, фізики, майстернях, інформатики ).    </w:t>
            </w:r>
          </w:p>
          <w:p w:rsidR="00CD64E0" w:rsidRPr="00420231" w:rsidRDefault="00CD64E0" w:rsidP="00CD64E0">
            <w:pPr>
              <w:numPr>
                <w:ilvl w:val="0"/>
                <w:numId w:val="86"/>
              </w:numPr>
              <w:rPr>
                <w:szCs w:val="24"/>
              </w:rPr>
            </w:pPr>
            <w:r w:rsidRPr="00BE1B68">
              <w:t>Класні вступні інструктажі з охорони праці для учнів різних вікових категорій (з 14 років з підписи  в журналах).</w:t>
            </w:r>
            <w:r>
              <w:rPr>
                <w:lang w:val="uk-UA"/>
              </w:rPr>
              <w:t xml:space="preserve"> </w:t>
            </w:r>
          </w:p>
          <w:p w:rsidR="00CD64E0" w:rsidRPr="00F4480F" w:rsidRDefault="00CD64E0" w:rsidP="00CD64E0">
            <w:pPr>
              <w:numPr>
                <w:ilvl w:val="0"/>
                <w:numId w:val="86"/>
              </w:numPr>
              <w:rPr>
                <w:b/>
                <w:iCs/>
              </w:rPr>
            </w:pPr>
            <w:r w:rsidRPr="00BE1B68">
              <w:t>Контроль розміщення учнів закладу за партами згідно з висновками лікарів.</w:t>
            </w:r>
            <w:r>
              <w:rPr>
                <w:lang w:val="uk-UA"/>
              </w:rPr>
              <w:t xml:space="preserve"> </w:t>
            </w:r>
            <w:r w:rsidRPr="00F4480F">
              <w:rPr>
                <w:b/>
                <w:iCs/>
              </w:rPr>
              <w:t xml:space="preserve">          </w:t>
            </w:r>
          </w:p>
          <w:p w:rsidR="00CD64E0" w:rsidRDefault="00CD64E0" w:rsidP="00CD64E0">
            <w:pPr>
              <w:pStyle w:val="a8"/>
              <w:numPr>
                <w:ilvl w:val="0"/>
                <w:numId w:val="86"/>
              </w:numPr>
              <w:spacing w:after="0"/>
              <w:rPr>
                <w:szCs w:val="24"/>
              </w:rPr>
            </w:pPr>
            <w:r w:rsidRPr="00BE1B68">
              <w:rPr>
                <w:szCs w:val="24"/>
              </w:rPr>
              <w:t xml:space="preserve">Наказ </w:t>
            </w:r>
            <w:r>
              <w:rPr>
                <w:szCs w:val="24"/>
              </w:rPr>
              <w:t xml:space="preserve"> «</w:t>
            </w:r>
            <w:r w:rsidRPr="00BE1B68">
              <w:rPr>
                <w:szCs w:val="24"/>
              </w:rPr>
              <w:t>Про надання харчування дітям пільгових категорій»</w:t>
            </w:r>
            <w:r>
              <w:rPr>
                <w:szCs w:val="24"/>
              </w:rPr>
              <w:t xml:space="preserve">. </w:t>
            </w:r>
          </w:p>
          <w:p w:rsidR="00CD64E0" w:rsidRDefault="00CD64E0" w:rsidP="00CD64E0">
            <w:pPr>
              <w:pStyle w:val="a8"/>
              <w:numPr>
                <w:ilvl w:val="0"/>
                <w:numId w:val="86"/>
              </w:numPr>
              <w:spacing w:after="0"/>
              <w:rPr>
                <w:szCs w:val="24"/>
              </w:rPr>
            </w:pPr>
            <w:r w:rsidRPr="00BE1B68">
              <w:rPr>
                <w:szCs w:val="24"/>
              </w:rPr>
              <w:t xml:space="preserve"> Ознайомлення учнів із планом евакуації  у разі тривоги та проведення тренувань і запобіжних заходів.</w:t>
            </w:r>
            <w:r>
              <w:rPr>
                <w:szCs w:val="24"/>
              </w:rPr>
              <w:t xml:space="preserve"> </w:t>
            </w:r>
          </w:p>
          <w:p w:rsidR="00CD64E0" w:rsidRPr="00BE1B68" w:rsidRDefault="00CD64E0" w:rsidP="00CD64E0">
            <w:pPr>
              <w:pStyle w:val="a8"/>
              <w:numPr>
                <w:ilvl w:val="0"/>
                <w:numId w:val="86"/>
              </w:numPr>
              <w:spacing w:after="0"/>
              <w:rPr>
                <w:szCs w:val="24"/>
              </w:rPr>
            </w:pPr>
            <w:r w:rsidRPr="00BE1B68">
              <w:rPr>
                <w:szCs w:val="24"/>
              </w:rPr>
              <w:t>Провести первинні інструктажі з безпеки життєдіяльності в кабінетах закладу з реєстрацією в відповідних журналах.</w:t>
            </w:r>
            <w:r>
              <w:rPr>
                <w:szCs w:val="24"/>
              </w:rPr>
              <w:t xml:space="preserve"> </w:t>
            </w:r>
            <w:r w:rsidRPr="00BE1B68">
              <w:rPr>
                <w:szCs w:val="24"/>
              </w:rPr>
              <w:t xml:space="preserve">   </w:t>
            </w:r>
          </w:p>
          <w:p w:rsidR="00CD64E0" w:rsidRDefault="00CD64E0" w:rsidP="00CD64E0">
            <w:pPr>
              <w:pStyle w:val="a8"/>
              <w:numPr>
                <w:ilvl w:val="0"/>
                <w:numId w:val="86"/>
              </w:numPr>
              <w:spacing w:after="0"/>
              <w:rPr>
                <w:szCs w:val="24"/>
              </w:rPr>
            </w:pPr>
            <w:r w:rsidRPr="00BE1B68">
              <w:rPr>
                <w:szCs w:val="24"/>
              </w:rPr>
              <w:t>Провести вступний інструктаж з безпеки життєдіяльності з учнями навчального закладу  з реєстрацією в відповідних журналах.</w:t>
            </w:r>
            <w:r>
              <w:rPr>
                <w:szCs w:val="24"/>
              </w:rPr>
              <w:t xml:space="preserve"> </w:t>
            </w:r>
          </w:p>
          <w:p w:rsidR="00CD64E0" w:rsidRDefault="00CD64E0" w:rsidP="00CD64E0">
            <w:pPr>
              <w:pStyle w:val="a8"/>
              <w:numPr>
                <w:ilvl w:val="0"/>
                <w:numId w:val="86"/>
              </w:numPr>
              <w:spacing w:after="0"/>
              <w:rPr>
                <w:szCs w:val="24"/>
              </w:rPr>
            </w:pPr>
            <w:r w:rsidRPr="00BE1B68">
              <w:rPr>
                <w:szCs w:val="24"/>
              </w:rPr>
              <w:lastRenderedPageBreak/>
              <w:t>Розробити заходи санітарно-гігієнічної пропаганди серед учнів і батьків</w:t>
            </w:r>
            <w:r>
              <w:rPr>
                <w:szCs w:val="24"/>
              </w:rPr>
              <w:t xml:space="preserve"> (за окремим планом). </w:t>
            </w:r>
          </w:p>
          <w:p w:rsidR="00CD64E0" w:rsidRPr="002C7EB4" w:rsidRDefault="00CD64E0" w:rsidP="00CD64E0">
            <w:pPr>
              <w:pStyle w:val="a8"/>
              <w:numPr>
                <w:ilvl w:val="0"/>
                <w:numId w:val="86"/>
              </w:numPr>
              <w:spacing w:after="0"/>
              <w:rPr>
                <w:szCs w:val="24"/>
              </w:rPr>
            </w:pPr>
            <w:r w:rsidRPr="00BE1B68">
              <w:rPr>
                <w:szCs w:val="24"/>
              </w:rPr>
              <w:t>Перевірка довідок по фізкультурі</w:t>
            </w:r>
            <w:r>
              <w:rPr>
                <w:szCs w:val="24"/>
              </w:rPr>
              <w:t xml:space="preserve">. </w:t>
            </w:r>
          </w:p>
          <w:p w:rsidR="00CD64E0" w:rsidRPr="002C7EB4" w:rsidRDefault="000302F8" w:rsidP="00CD64E0">
            <w:pPr>
              <w:pStyle w:val="a8"/>
              <w:numPr>
                <w:ilvl w:val="0"/>
                <w:numId w:val="86"/>
              </w:numPr>
              <w:spacing w:after="0"/>
              <w:rPr>
                <w:szCs w:val="24"/>
              </w:rPr>
            </w:pPr>
            <w:r>
              <w:rPr>
                <w:szCs w:val="24"/>
              </w:rPr>
              <w:t>Про</w:t>
            </w:r>
            <w:r>
              <w:rPr>
                <w:szCs w:val="24"/>
                <w:lang w:val="uk-UA"/>
              </w:rPr>
              <w:t>води</w:t>
            </w:r>
            <w:r w:rsidR="00CD64E0" w:rsidRPr="002C7EB4">
              <w:rPr>
                <w:szCs w:val="24"/>
              </w:rPr>
              <w:t xml:space="preserve">ти </w:t>
            </w:r>
            <w:r>
              <w:rPr>
                <w:szCs w:val="24"/>
                <w:lang w:val="uk-UA"/>
              </w:rPr>
              <w:t>бесіди БЖ</w:t>
            </w:r>
            <w:r>
              <w:rPr>
                <w:szCs w:val="24"/>
              </w:rPr>
              <w:t xml:space="preserve"> для учнів</w:t>
            </w:r>
            <w:r>
              <w:rPr>
                <w:szCs w:val="24"/>
                <w:lang w:val="uk-UA"/>
              </w:rPr>
              <w:t>(за окремим планом класного керівника)</w:t>
            </w:r>
            <w:r w:rsidR="00267712">
              <w:rPr>
                <w:szCs w:val="24"/>
                <w:lang w:val="uk-UA"/>
              </w:rPr>
              <w:t>.</w:t>
            </w:r>
          </w:p>
          <w:p w:rsidR="00CD64E0" w:rsidRPr="00267712" w:rsidRDefault="00CD64E0" w:rsidP="00267712">
            <w:pPr>
              <w:pStyle w:val="a8"/>
              <w:numPr>
                <w:ilvl w:val="0"/>
                <w:numId w:val="86"/>
              </w:numPr>
              <w:spacing w:after="0"/>
              <w:rPr>
                <w:szCs w:val="24"/>
              </w:rPr>
            </w:pPr>
            <w:r w:rsidRPr="002C7EB4">
              <w:rPr>
                <w:szCs w:val="24"/>
              </w:rPr>
              <w:t>Поновлення інструкцій первинного інструктажу для учнів в спортзалі, кабінетах підвищеної небезпеки</w:t>
            </w:r>
          </w:p>
          <w:p w:rsidR="00CD64E0" w:rsidRPr="002C7EB4" w:rsidRDefault="00CD64E0" w:rsidP="00CD64E0">
            <w:pPr>
              <w:pStyle w:val="a8"/>
              <w:numPr>
                <w:ilvl w:val="0"/>
                <w:numId w:val="86"/>
              </w:numPr>
              <w:spacing w:after="0"/>
              <w:rPr>
                <w:szCs w:val="24"/>
              </w:rPr>
            </w:pPr>
            <w:r w:rsidRPr="002C7EB4">
              <w:rPr>
                <w:szCs w:val="24"/>
              </w:rPr>
              <w:t xml:space="preserve">Оновлення </w:t>
            </w:r>
            <w:r>
              <w:rPr>
                <w:szCs w:val="24"/>
              </w:rPr>
              <w:t xml:space="preserve">шкілних та класних куточків </w:t>
            </w:r>
            <w:r w:rsidR="00267712">
              <w:rPr>
                <w:szCs w:val="24"/>
              </w:rPr>
              <w:t xml:space="preserve">«Безпека </w:t>
            </w:r>
            <w:r w:rsidRPr="002C7EB4">
              <w:rPr>
                <w:szCs w:val="24"/>
              </w:rPr>
              <w:t xml:space="preserve"> життєдіяльності»</w:t>
            </w:r>
          </w:p>
          <w:p w:rsidR="00CD64E0" w:rsidRPr="002B19A1" w:rsidRDefault="00CD64E0" w:rsidP="00CD64E0">
            <w:pPr>
              <w:pStyle w:val="a8"/>
              <w:numPr>
                <w:ilvl w:val="0"/>
                <w:numId w:val="86"/>
              </w:numPr>
              <w:spacing w:after="0"/>
              <w:rPr>
                <w:szCs w:val="24"/>
              </w:rPr>
            </w:pPr>
            <w:r w:rsidRPr="002C7EB4">
              <w:rPr>
                <w:szCs w:val="24"/>
              </w:rPr>
              <w:t>Інформація про стан травматизму</w:t>
            </w:r>
            <w:r>
              <w:rPr>
                <w:szCs w:val="24"/>
              </w:rPr>
              <w:t>.</w:t>
            </w:r>
          </w:p>
          <w:p w:rsidR="00CD64E0" w:rsidRPr="00267712" w:rsidRDefault="00CD64E0" w:rsidP="00267712">
            <w:pPr>
              <w:numPr>
                <w:ilvl w:val="0"/>
                <w:numId w:val="86"/>
              </w:numPr>
              <w:jc w:val="both"/>
              <w:rPr>
                <w:szCs w:val="24"/>
                <w:lang w:val="uk-UA"/>
              </w:rPr>
            </w:pPr>
            <w:r>
              <w:rPr>
                <w:szCs w:val="24"/>
                <w:lang w:val="uk-UA"/>
              </w:rPr>
              <w:t>П</w:t>
            </w:r>
            <w:r w:rsidRPr="002B19A1">
              <w:rPr>
                <w:szCs w:val="24"/>
                <w:lang w:val="uk-UA"/>
              </w:rPr>
              <w:t>остійний, системний контроль за організацією харчування дітей у навчаль</w:t>
            </w:r>
            <w:r>
              <w:rPr>
                <w:szCs w:val="24"/>
                <w:lang w:val="uk-UA"/>
              </w:rPr>
              <w:t>ному закладі</w:t>
            </w:r>
            <w:r w:rsidRPr="002B19A1">
              <w:rPr>
                <w:szCs w:val="24"/>
                <w:lang w:val="uk-UA"/>
              </w:rPr>
              <w:t>.</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 т.</w:t>
            </w:r>
          </w:p>
          <w:p w:rsidR="00CD64E0" w:rsidRPr="002569A1" w:rsidRDefault="00CD64E0" w:rsidP="00C67E79">
            <w:pPr>
              <w:jc w:val="center"/>
              <w:rPr>
                <w:szCs w:val="24"/>
                <w:lang w:val="uk-UA"/>
              </w:rPr>
            </w:pPr>
            <w:r w:rsidRPr="002569A1">
              <w:rPr>
                <w:szCs w:val="24"/>
                <w:lang w:val="uk-UA"/>
              </w:rPr>
              <w:t>І т.</w:t>
            </w:r>
          </w:p>
          <w:p w:rsidR="00CD64E0" w:rsidRPr="002569A1" w:rsidRDefault="00CD64E0" w:rsidP="00C67E79">
            <w:pPr>
              <w:jc w:val="center"/>
              <w:rPr>
                <w:szCs w:val="24"/>
                <w:lang w:val="uk-UA"/>
              </w:rPr>
            </w:pPr>
            <w:r w:rsidRPr="002569A1">
              <w:rPr>
                <w:szCs w:val="24"/>
                <w:lang w:val="uk-UA"/>
              </w:rPr>
              <w:t>І т.</w:t>
            </w:r>
          </w:p>
          <w:p w:rsidR="00CD64E0" w:rsidRPr="002569A1" w:rsidRDefault="00CD64E0" w:rsidP="00C67E79">
            <w:pPr>
              <w:jc w:val="center"/>
              <w:rPr>
                <w:szCs w:val="24"/>
                <w:lang w:val="uk-UA"/>
              </w:rPr>
            </w:pPr>
            <w:r>
              <w:rPr>
                <w:szCs w:val="24"/>
                <w:lang w:val="uk-UA"/>
              </w:rPr>
              <w:t xml:space="preserve"> </w:t>
            </w:r>
          </w:p>
          <w:p w:rsidR="00CD64E0" w:rsidRPr="0089003F" w:rsidRDefault="00CD64E0" w:rsidP="00C67E79">
            <w:pPr>
              <w:jc w:val="center"/>
              <w:rPr>
                <w:sz w:val="22"/>
                <w:szCs w:val="24"/>
                <w:lang w:val="uk-UA"/>
              </w:rPr>
            </w:pPr>
            <w:r w:rsidRPr="0089003F">
              <w:rPr>
                <w:sz w:val="22"/>
                <w:szCs w:val="24"/>
                <w:lang w:val="uk-UA"/>
              </w:rPr>
              <w:t>Вересень</w:t>
            </w:r>
          </w:p>
          <w:p w:rsidR="00CD64E0" w:rsidRPr="0089003F" w:rsidRDefault="00CD64E0" w:rsidP="00C67E79">
            <w:pPr>
              <w:jc w:val="center"/>
              <w:rPr>
                <w:sz w:val="22"/>
                <w:szCs w:val="24"/>
                <w:lang w:val="uk-UA"/>
              </w:rPr>
            </w:pPr>
            <w:r w:rsidRPr="0089003F">
              <w:rPr>
                <w:sz w:val="22"/>
                <w:szCs w:val="24"/>
                <w:lang w:val="uk-UA"/>
              </w:rPr>
              <w:t>Вересень</w:t>
            </w:r>
          </w:p>
          <w:p w:rsidR="00CD64E0" w:rsidRPr="002569A1" w:rsidRDefault="00CD64E0" w:rsidP="00C67E79">
            <w:pPr>
              <w:jc w:val="center"/>
              <w:rPr>
                <w:szCs w:val="24"/>
                <w:lang w:val="uk-UA"/>
              </w:rPr>
            </w:pPr>
            <w:r>
              <w:rPr>
                <w:szCs w:val="24"/>
                <w:lang w:val="uk-UA"/>
              </w:rPr>
              <w:t xml:space="preserve"> </w:t>
            </w:r>
          </w:p>
          <w:p w:rsidR="00CD64E0" w:rsidRPr="002569A1" w:rsidRDefault="00CD64E0" w:rsidP="00C67E79">
            <w:pPr>
              <w:jc w:val="center"/>
              <w:rPr>
                <w:szCs w:val="24"/>
                <w:lang w:val="uk-UA"/>
              </w:rPr>
            </w:pPr>
          </w:p>
        </w:tc>
        <w:tc>
          <w:tcPr>
            <w:tcW w:w="1985" w:type="dxa"/>
          </w:tcPr>
          <w:p w:rsidR="00CD64E0" w:rsidRPr="002569A1" w:rsidRDefault="00CD64E0" w:rsidP="00C67E79">
            <w:pPr>
              <w:jc w:val="center"/>
              <w:rPr>
                <w:szCs w:val="24"/>
                <w:lang w:val="uk-UA"/>
              </w:rPr>
            </w:pPr>
          </w:p>
          <w:p w:rsidR="00AE47C4" w:rsidRDefault="00CD64E0" w:rsidP="00AE47C4">
            <w:pPr>
              <w:jc w:val="center"/>
              <w:rPr>
                <w:szCs w:val="24"/>
                <w:lang w:val="uk-UA"/>
              </w:rPr>
            </w:pPr>
            <w:r>
              <w:rPr>
                <w:szCs w:val="24"/>
                <w:lang w:val="uk-UA"/>
              </w:rPr>
              <w:t xml:space="preserve"> </w:t>
            </w:r>
            <w:r w:rsidR="00AE47C4">
              <w:rPr>
                <w:szCs w:val="24"/>
                <w:lang w:val="uk-UA"/>
              </w:rPr>
              <w:t>Директор, завідувачі філіями,</w:t>
            </w:r>
          </w:p>
          <w:p w:rsidR="00AE47C4" w:rsidRDefault="00AE47C4" w:rsidP="00AE47C4">
            <w:pPr>
              <w:jc w:val="center"/>
              <w:rPr>
                <w:szCs w:val="24"/>
                <w:lang w:val="uk-UA"/>
              </w:rPr>
            </w:pPr>
            <w:r>
              <w:rPr>
                <w:szCs w:val="24"/>
                <w:lang w:val="uk-UA"/>
              </w:rPr>
              <w:t>ЗДНВР,ЗЗФ,</w:t>
            </w:r>
          </w:p>
          <w:p w:rsidR="0089003F" w:rsidRDefault="00AE47C4" w:rsidP="00AE47C4">
            <w:pPr>
              <w:jc w:val="center"/>
              <w:rPr>
                <w:szCs w:val="24"/>
                <w:lang w:val="uk-UA"/>
              </w:rPr>
            </w:pPr>
            <w:r>
              <w:rPr>
                <w:szCs w:val="24"/>
                <w:lang w:val="uk-UA"/>
              </w:rPr>
              <w:t>медсестри</w:t>
            </w:r>
          </w:p>
          <w:p w:rsidR="0089003F" w:rsidRDefault="0089003F" w:rsidP="0089003F">
            <w:pPr>
              <w:rPr>
                <w:szCs w:val="24"/>
                <w:lang w:val="uk-UA"/>
              </w:rPr>
            </w:pPr>
            <w:r>
              <w:rPr>
                <w:szCs w:val="24"/>
                <w:lang w:val="uk-UA"/>
              </w:rPr>
              <w:t xml:space="preserve">      вчителі ОЗ</w:t>
            </w:r>
          </w:p>
          <w:p w:rsidR="0089003F" w:rsidRDefault="0089003F" w:rsidP="0089003F">
            <w:pPr>
              <w:ind w:firstLine="708"/>
              <w:rPr>
                <w:szCs w:val="24"/>
                <w:lang w:val="uk-UA"/>
              </w:rPr>
            </w:pPr>
          </w:p>
          <w:p w:rsidR="00CD64E0" w:rsidRPr="0089003F" w:rsidRDefault="0089003F" w:rsidP="0089003F">
            <w:pPr>
              <w:ind w:firstLine="708"/>
              <w:rPr>
                <w:szCs w:val="24"/>
                <w:lang w:val="uk-UA"/>
              </w:rPr>
            </w:pPr>
            <w:r>
              <w:rPr>
                <w:szCs w:val="24"/>
                <w:lang w:val="uk-UA"/>
              </w:rPr>
              <w:t>ЗГЧ</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планування</w:t>
            </w:r>
          </w:p>
          <w:p w:rsidR="00CD64E0" w:rsidRPr="002569A1" w:rsidRDefault="00CD64E0" w:rsidP="00C67E79">
            <w:pPr>
              <w:jc w:val="center"/>
              <w:rPr>
                <w:szCs w:val="24"/>
                <w:lang w:val="uk-UA"/>
              </w:rPr>
            </w:pPr>
            <w:r w:rsidRPr="002569A1">
              <w:rPr>
                <w:szCs w:val="24"/>
                <w:lang w:val="uk-UA"/>
              </w:rPr>
              <w:t>комплектування груп, наказ</w:t>
            </w:r>
          </w:p>
          <w:p w:rsidR="00CD64E0" w:rsidRPr="002569A1" w:rsidRDefault="00CD64E0" w:rsidP="00C67E79">
            <w:pPr>
              <w:jc w:val="center"/>
              <w:rPr>
                <w:szCs w:val="24"/>
                <w:lang w:val="uk-UA"/>
              </w:rPr>
            </w:pPr>
            <w:r w:rsidRPr="002569A1">
              <w:rPr>
                <w:szCs w:val="24"/>
                <w:lang w:val="uk-UA"/>
              </w:rPr>
              <w:t>розклад</w:t>
            </w:r>
          </w:p>
          <w:p w:rsidR="00CD64E0" w:rsidRPr="002569A1" w:rsidRDefault="00CD64E0" w:rsidP="00C67E79">
            <w:pPr>
              <w:jc w:val="center"/>
              <w:rPr>
                <w:szCs w:val="24"/>
                <w:lang w:val="uk-UA"/>
              </w:rPr>
            </w:pPr>
            <w:r w:rsidRPr="002569A1">
              <w:rPr>
                <w:szCs w:val="24"/>
                <w:lang w:val="uk-UA"/>
              </w:rPr>
              <w:t>звіт</w:t>
            </w:r>
          </w:p>
          <w:p w:rsidR="00CD64E0" w:rsidRPr="002569A1" w:rsidRDefault="00CD64E0" w:rsidP="00C67E79">
            <w:pPr>
              <w:jc w:val="center"/>
              <w:rPr>
                <w:szCs w:val="24"/>
                <w:lang w:val="uk-UA"/>
              </w:rPr>
            </w:pPr>
            <w:r w:rsidRPr="002569A1">
              <w:rPr>
                <w:szCs w:val="24"/>
                <w:lang w:val="uk-UA"/>
              </w:rPr>
              <w:t>аналіз</w:t>
            </w:r>
          </w:p>
          <w:p w:rsidR="00CD64E0" w:rsidRPr="002569A1" w:rsidRDefault="00CD64E0" w:rsidP="00C67E79">
            <w:pPr>
              <w:jc w:val="center"/>
              <w:rPr>
                <w:szCs w:val="24"/>
                <w:lang w:val="uk-UA"/>
              </w:rPr>
            </w:pPr>
            <w:r w:rsidRPr="002569A1">
              <w:rPr>
                <w:szCs w:val="24"/>
                <w:lang w:val="uk-UA"/>
              </w:rPr>
              <w:t>аналіз</w:t>
            </w:r>
          </w:p>
          <w:p w:rsidR="00CD64E0" w:rsidRPr="002569A1" w:rsidRDefault="00CD64E0" w:rsidP="00C67E79">
            <w:pPr>
              <w:jc w:val="center"/>
              <w:rPr>
                <w:szCs w:val="24"/>
                <w:lang w:val="uk-UA"/>
              </w:rPr>
            </w:pPr>
            <w:r w:rsidRPr="002569A1">
              <w:rPr>
                <w:szCs w:val="24"/>
                <w:lang w:val="uk-UA"/>
              </w:rPr>
              <w:t>наказ</w:t>
            </w:r>
          </w:p>
          <w:p w:rsidR="00CD64E0" w:rsidRPr="002569A1" w:rsidRDefault="00CD64E0" w:rsidP="00C67E79">
            <w:pPr>
              <w:jc w:val="center"/>
              <w:rPr>
                <w:szCs w:val="24"/>
                <w:lang w:val="uk-UA"/>
              </w:rPr>
            </w:pPr>
            <w:r>
              <w:rPr>
                <w:szCs w:val="24"/>
                <w:lang w:val="uk-UA"/>
              </w:rPr>
              <w:t xml:space="preserve"> </w:t>
            </w:r>
          </w:p>
        </w:tc>
        <w:tc>
          <w:tcPr>
            <w:tcW w:w="1228" w:type="dxa"/>
          </w:tcPr>
          <w:p w:rsidR="00CD64E0" w:rsidRPr="002569A1" w:rsidRDefault="00CD64E0" w:rsidP="00C67E79">
            <w:pPr>
              <w:jc w:val="both"/>
              <w:rPr>
                <w:szCs w:val="24"/>
                <w:lang w:val="uk-UA"/>
              </w:rPr>
            </w:pPr>
          </w:p>
        </w:tc>
      </w:tr>
      <w:tr w:rsidR="00CD64E0" w:rsidRPr="002569A1" w:rsidTr="00746AB1">
        <w:trPr>
          <w:trHeight w:val="1048"/>
        </w:trPr>
        <w:tc>
          <w:tcPr>
            <w:tcW w:w="534" w:type="dxa"/>
          </w:tcPr>
          <w:p w:rsidR="00CD64E0" w:rsidRPr="002569A1" w:rsidRDefault="00CD64E0" w:rsidP="00C67E79">
            <w:pPr>
              <w:rPr>
                <w:szCs w:val="24"/>
                <w:lang w:val="uk-UA"/>
              </w:rPr>
            </w:pPr>
            <w:r w:rsidRPr="002569A1">
              <w:rPr>
                <w:szCs w:val="24"/>
                <w:lang w:val="uk-UA"/>
              </w:rPr>
              <w:lastRenderedPageBreak/>
              <w:t>3</w:t>
            </w:r>
          </w:p>
        </w:tc>
        <w:tc>
          <w:tcPr>
            <w:tcW w:w="8646" w:type="dxa"/>
          </w:tcPr>
          <w:p w:rsidR="00CD64E0" w:rsidRPr="001B5786" w:rsidRDefault="00CD64E0" w:rsidP="00C67E79">
            <w:pPr>
              <w:ind w:left="33"/>
              <w:jc w:val="center"/>
              <w:rPr>
                <w:b/>
                <w:caps/>
                <w:szCs w:val="24"/>
                <w:lang w:val="uk-UA"/>
              </w:rPr>
            </w:pPr>
            <w:r w:rsidRPr="002569A1">
              <w:rPr>
                <w:b/>
                <w:caps/>
                <w:szCs w:val="24"/>
                <w:lang w:val="uk-UA"/>
              </w:rPr>
              <w:t>Жовтень</w:t>
            </w:r>
          </w:p>
          <w:p w:rsidR="00CD64E0" w:rsidRDefault="00CD64E0" w:rsidP="00814D20">
            <w:pPr>
              <w:pStyle w:val="a8"/>
              <w:numPr>
                <w:ilvl w:val="0"/>
                <w:numId w:val="132"/>
              </w:numPr>
              <w:spacing w:after="0"/>
              <w:rPr>
                <w:szCs w:val="24"/>
              </w:rPr>
            </w:pPr>
            <w:r w:rsidRPr="002D574A">
              <w:rPr>
                <w:szCs w:val="24"/>
              </w:rPr>
              <w:t>Вивчення якості харчування учнів</w:t>
            </w:r>
            <w:r>
              <w:rPr>
                <w:szCs w:val="24"/>
              </w:rPr>
              <w:t xml:space="preserve">. </w:t>
            </w:r>
          </w:p>
          <w:p w:rsidR="00CD64E0" w:rsidRDefault="00267712" w:rsidP="00814D20">
            <w:pPr>
              <w:pStyle w:val="a8"/>
              <w:numPr>
                <w:ilvl w:val="0"/>
                <w:numId w:val="132"/>
              </w:numPr>
              <w:spacing w:after="0"/>
              <w:rPr>
                <w:szCs w:val="24"/>
              </w:rPr>
            </w:pPr>
            <w:r>
              <w:rPr>
                <w:szCs w:val="24"/>
              </w:rPr>
              <w:t xml:space="preserve">Інструктаж з </w:t>
            </w:r>
            <w:r>
              <w:rPr>
                <w:szCs w:val="24"/>
                <w:lang w:val="uk-UA"/>
              </w:rPr>
              <w:t>БЖ</w:t>
            </w:r>
            <w:r w:rsidR="00CD64E0" w:rsidRPr="002D574A">
              <w:rPr>
                <w:szCs w:val="24"/>
              </w:rPr>
              <w:t xml:space="preserve"> на осінніх канікулах.</w:t>
            </w:r>
            <w:r w:rsidR="00CD64E0">
              <w:rPr>
                <w:szCs w:val="24"/>
              </w:rPr>
              <w:t xml:space="preserve"> </w:t>
            </w:r>
          </w:p>
          <w:p w:rsidR="00CD64E0" w:rsidRDefault="00CD64E0" w:rsidP="00814D20">
            <w:pPr>
              <w:pStyle w:val="a8"/>
              <w:numPr>
                <w:ilvl w:val="0"/>
                <w:numId w:val="132"/>
              </w:numPr>
              <w:spacing w:after="0"/>
              <w:rPr>
                <w:szCs w:val="24"/>
              </w:rPr>
            </w:pPr>
            <w:r w:rsidRPr="002D574A">
              <w:rPr>
                <w:szCs w:val="24"/>
              </w:rPr>
              <w:t>Контроль за якістю продуктів харчування, санітарним станом харчового блоку.</w:t>
            </w:r>
            <w:r>
              <w:rPr>
                <w:szCs w:val="24"/>
              </w:rPr>
              <w:t xml:space="preserve"> </w:t>
            </w:r>
          </w:p>
          <w:p w:rsidR="00CD64E0" w:rsidRDefault="00CD64E0" w:rsidP="00814D20">
            <w:pPr>
              <w:pStyle w:val="a8"/>
              <w:numPr>
                <w:ilvl w:val="0"/>
                <w:numId w:val="132"/>
              </w:numPr>
              <w:spacing w:after="0"/>
              <w:rPr>
                <w:szCs w:val="24"/>
              </w:rPr>
            </w:pPr>
            <w:r w:rsidRPr="002D574A">
              <w:rPr>
                <w:szCs w:val="24"/>
              </w:rPr>
              <w:t xml:space="preserve">Контроль за веденням документації по харчуванню. </w:t>
            </w:r>
          </w:p>
          <w:p w:rsidR="00CD64E0" w:rsidRDefault="00267712" w:rsidP="00814D20">
            <w:pPr>
              <w:pStyle w:val="a8"/>
              <w:numPr>
                <w:ilvl w:val="0"/>
                <w:numId w:val="132"/>
              </w:numPr>
              <w:spacing w:after="0"/>
              <w:rPr>
                <w:szCs w:val="24"/>
              </w:rPr>
            </w:pPr>
            <w:r>
              <w:rPr>
                <w:szCs w:val="24"/>
                <w:lang w:val="uk-UA"/>
              </w:rPr>
              <w:t>Бесіда</w:t>
            </w:r>
            <w:r w:rsidR="00CD64E0" w:rsidRPr="002D574A">
              <w:rPr>
                <w:szCs w:val="24"/>
              </w:rPr>
              <w:t xml:space="preserve"> “Про дотримання санітарно-гігієнічного режиму”</w:t>
            </w:r>
            <w:r>
              <w:rPr>
                <w:szCs w:val="24"/>
              </w:rPr>
              <w:t xml:space="preserve"> (</w:t>
            </w:r>
            <w:r>
              <w:rPr>
                <w:szCs w:val="24"/>
                <w:lang w:val="uk-UA"/>
              </w:rPr>
              <w:t>1</w:t>
            </w:r>
            <w:r w:rsidR="00CD64E0">
              <w:rPr>
                <w:szCs w:val="24"/>
              </w:rPr>
              <w:t>-11 класи)</w:t>
            </w:r>
            <w:r w:rsidR="00CD64E0" w:rsidRPr="002D574A">
              <w:rPr>
                <w:szCs w:val="24"/>
              </w:rPr>
              <w:t>.</w:t>
            </w:r>
            <w:r w:rsidR="00CD64E0">
              <w:rPr>
                <w:szCs w:val="24"/>
              </w:rPr>
              <w:t xml:space="preserve"> </w:t>
            </w:r>
          </w:p>
          <w:p w:rsidR="00CD64E0" w:rsidRDefault="00CD64E0" w:rsidP="00814D20">
            <w:pPr>
              <w:pStyle w:val="a8"/>
              <w:numPr>
                <w:ilvl w:val="0"/>
                <w:numId w:val="132"/>
              </w:numPr>
              <w:spacing w:after="0"/>
              <w:rPr>
                <w:szCs w:val="24"/>
              </w:rPr>
            </w:pPr>
            <w:r w:rsidRPr="002D574A">
              <w:rPr>
                <w:szCs w:val="24"/>
              </w:rPr>
              <w:t>Контроль чергування вчителів під час перерв.</w:t>
            </w:r>
            <w:r>
              <w:rPr>
                <w:szCs w:val="24"/>
              </w:rPr>
              <w:t xml:space="preserve"> </w:t>
            </w:r>
          </w:p>
          <w:p w:rsidR="00CD64E0" w:rsidRDefault="00CD64E0" w:rsidP="00814D20">
            <w:pPr>
              <w:pStyle w:val="a8"/>
              <w:numPr>
                <w:ilvl w:val="0"/>
                <w:numId w:val="132"/>
              </w:numPr>
              <w:spacing w:after="0"/>
              <w:rPr>
                <w:szCs w:val="24"/>
              </w:rPr>
            </w:pPr>
            <w:r w:rsidRPr="002D574A">
              <w:rPr>
                <w:szCs w:val="24"/>
              </w:rPr>
              <w:t>Перевірка дотримання світлового режиму.</w:t>
            </w:r>
            <w:r>
              <w:rPr>
                <w:szCs w:val="24"/>
              </w:rPr>
              <w:t xml:space="preserve"> </w:t>
            </w:r>
          </w:p>
          <w:p w:rsidR="00CD64E0" w:rsidRDefault="00CD64E0" w:rsidP="00814D20">
            <w:pPr>
              <w:pStyle w:val="a8"/>
              <w:numPr>
                <w:ilvl w:val="0"/>
                <w:numId w:val="132"/>
              </w:numPr>
              <w:spacing w:after="0"/>
              <w:rPr>
                <w:szCs w:val="24"/>
              </w:rPr>
            </w:pPr>
            <w:r w:rsidRPr="002D574A">
              <w:rPr>
                <w:szCs w:val="24"/>
              </w:rPr>
              <w:t>Контроль за дотриманням тепло</w:t>
            </w:r>
            <w:r w:rsidR="00555280">
              <w:rPr>
                <w:szCs w:val="24"/>
              </w:rPr>
              <w:t>вого режиму в школі та її філіях</w:t>
            </w:r>
            <w:r>
              <w:rPr>
                <w:szCs w:val="24"/>
              </w:rPr>
              <w:t xml:space="preserve"> </w:t>
            </w:r>
          </w:p>
          <w:p w:rsidR="00CD64E0" w:rsidRPr="002D574A" w:rsidRDefault="00CD64E0" w:rsidP="00814D20">
            <w:pPr>
              <w:pStyle w:val="a8"/>
              <w:numPr>
                <w:ilvl w:val="0"/>
                <w:numId w:val="132"/>
              </w:numPr>
              <w:spacing w:after="0"/>
              <w:rPr>
                <w:szCs w:val="24"/>
              </w:rPr>
            </w:pPr>
            <w:r w:rsidRPr="002D574A">
              <w:rPr>
                <w:szCs w:val="24"/>
              </w:rPr>
              <w:t xml:space="preserve">Брейн-ринг </w:t>
            </w:r>
            <w:r>
              <w:rPr>
                <w:szCs w:val="24"/>
              </w:rPr>
              <w:t xml:space="preserve">для </w:t>
            </w:r>
            <w:r w:rsidRPr="002D574A">
              <w:rPr>
                <w:szCs w:val="24"/>
              </w:rPr>
              <w:t>учнів 5-6 кл. «Особиста гігієна – запорука здоров'я»</w:t>
            </w:r>
          </w:p>
          <w:p w:rsidR="00CD64E0" w:rsidRPr="00435888" w:rsidRDefault="00CD64E0" w:rsidP="00435888">
            <w:pPr>
              <w:pStyle w:val="a8"/>
              <w:numPr>
                <w:ilvl w:val="0"/>
                <w:numId w:val="132"/>
              </w:numPr>
              <w:spacing w:after="0"/>
              <w:rPr>
                <w:szCs w:val="24"/>
              </w:rPr>
            </w:pPr>
            <w:r w:rsidRPr="002D574A">
              <w:rPr>
                <w:szCs w:val="24"/>
              </w:rPr>
              <w:t>Бесіда-рольова гра  “Гриб їстивний, гриб отруйний?”</w:t>
            </w:r>
            <w:r>
              <w:rPr>
                <w:szCs w:val="24"/>
              </w:rPr>
              <w:t xml:space="preserve"> (7-8 класи)</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 т.</w:t>
            </w:r>
          </w:p>
          <w:p w:rsidR="00CD64E0" w:rsidRPr="002569A1" w:rsidRDefault="00CD64E0" w:rsidP="00C67E79">
            <w:pPr>
              <w:jc w:val="center"/>
              <w:rPr>
                <w:szCs w:val="24"/>
                <w:lang w:val="uk-UA"/>
              </w:rPr>
            </w:pPr>
            <w:r w:rsidRPr="002569A1">
              <w:rPr>
                <w:szCs w:val="24"/>
                <w:lang w:val="uk-UA"/>
              </w:rPr>
              <w:t>І т.</w:t>
            </w:r>
          </w:p>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 xml:space="preserve"> </w:t>
            </w:r>
          </w:p>
        </w:tc>
        <w:tc>
          <w:tcPr>
            <w:tcW w:w="1985" w:type="dxa"/>
          </w:tcPr>
          <w:p w:rsidR="00CD64E0" w:rsidRPr="002569A1" w:rsidRDefault="00CD64E0" w:rsidP="00C67E79">
            <w:pPr>
              <w:jc w:val="center"/>
              <w:rPr>
                <w:szCs w:val="24"/>
                <w:lang w:val="uk-UA"/>
              </w:rPr>
            </w:pPr>
          </w:p>
          <w:p w:rsidR="00435888" w:rsidRDefault="00435888" w:rsidP="00435888">
            <w:pPr>
              <w:jc w:val="center"/>
              <w:rPr>
                <w:szCs w:val="24"/>
                <w:lang w:val="uk-UA"/>
              </w:rPr>
            </w:pPr>
            <w:r>
              <w:rPr>
                <w:szCs w:val="24"/>
                <w:lang w:val="uk-UA"/>
              </w:rPr>
              <w:t>Директор, завідувачі філіями,</w:t>
            </w:r>
          </w:p>
          <w:p w:rsidR="00435888" w:rsidRDefault="00435888" w:rsidP="00435888">
            <w:pPr>
              <w:jc w:val="center"/>
              <w:rPr>
                <w:szCs w:val="24"/>
                <w:lang w:val="uk-UA"/>
              </w:rPr>
            </w:pPr>
            <w:r>
              <w:rPr>
                <w:szCs w:val="24"/>
                <w:lang w:val="uk-UA"/>
              </w:rPr>
              <w:t>ЗДНВР,ЗЗФ,</w:t>
            </w:r>
          </w:p>
          <w:p w:rsidR="00CD64E0" w:rsidRPr="002569A1" w:rsidRDefault="00435888" w:rsidP="00435888">
            <w:pPr>
              <w:jc w:val="center"/>
              <w:rPr>
                <w:szCs w:val="24"/>
                <w:lang w:val="uk-UA"/>
              </w:rPr>
            </w:pPr>
            <w:r>
              <w:rPr>
                <w:szCs w:val="24"/>
                <w:lang w:val="uk-UA"/>
              </w:rPr>
              <w:t>медсестри, вчителі ОЗ</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Аналіз</w:t>
            </w:r>
          </w:p>
          <w:p w:rsidR="00CD64E0" w:rsidRPr="002569A1" w:rsidRDefault="00CD64E0" w:rsidP="00C67E79">
            <w:pPr>
              <w:rPr>
                <w:szCs w:val="24"/>
                <w:lang w:val="uk-UA"/>
              </w:rPr>
            </w:pPr>
            <w:r w:rsidRPr="002569A1">
              <w:rPr>
                <w:szCs w:val="24"/>
                <w:lang w:val="uk-UA"/>
              </w:rPr>
              <w:t xml:space="preserve"> </w:t>
            </w:r>
          </w:p>
        </w:tc>
        <w:tc>
          <w:tcPr>
            <w:tcW w:w="1228" w:type="dxa"/>
          </w:tcPr>
          <w:p w:rsidR="00CD64E0" w:rsidRPr="002569A1" w:rsidRDefault="00CD64E0" w:rsidP="00C67E79">
            <w:pPr>
              <w:jc w:val="both"/>
              <w:rPr>
                <w:szCs w:val="24"/>
                <w:lang w:val="uk-UA"/>
              </w:rPr>
            </w:pPr>
          </w:p>
        </w:tc>
      </w:tr>
      <w:tr w:rsidR="00CD64E0" w:rsidRPr="002569A1" w:rsidTr="00746AB1">
        <w:tc>
          <w:tcPr>
            <w:tcW w:w="534" w:type="dxa"/>
          </w:tcPr>
          <w:p w:rsidR="00CD64E0" w:rsidRPr="002569A1" w:rsidRDefault="00CD64E0" w:rsidP="00C67E79">
            <w:pPr>
              <w:rPr>
                <w:szCs w:val="24"/>
                <w:lang w:val="uk-UA"/>
              </w:rPr>
            </w:pPr>
            <w:r w:rsidRPr="002569A1">
              <w:rPr>
                <w:szCs w:val="24"/>
                <w:lang w:val="uk-UA"/>
              </w:rPr>
              <w:t>4</w:t>
            </w:r>
          </w:p>
        </w:tc>
        <w:tc>
          <w:tcPr>
            <w:tcW w:w="8646" w:type="dxa"/>
          </w:tcPr>
          <w:p w:rsidR="00CD64E0" w:rsidRPr="002569A1" w:rsidRDefault="00CD64E0" w:rsidP="00C67E79">
            <w:pPr>
              <w:ind w:left="33"/>
              <w:jc w:val="center"/>
              <w:rPr>
                <w:b/>
                <w:caps/>
                <w:szCs w:val="24"/>
                <w:lang w:val="uk-UA"/>
              </w:rPr>
            </w:pPr>
            <w:r w:rsidRPr="002569A1">
              <w:rPr>
                <w:b/>
                <w:caps/>
                <w:szCs w:val="24"/>
                <w:lang w:val="uk-UA"/>
              </w:rPr>
              <w:t>Листопад</w:t>
            </w:r>
          </w:p>
          <w:p w:rsidR="00CD64E0" w:rsidRPr="00435888" w:rsidRDefault="00CD64E0" w:rsidP="00CD64E0">
            <w:pPr>
              <w:numPr>
                <w:ilvl w:val="0"/>
                <w:numId w:val="87"/>
              </w:numPr>
              <w:rPr>
                <w:szCs w:val="24"/>
                <w:lang w:val="uk-UA"/>
              </w:rPr>
            </w:pPr>
            <w:r w:rsidRPr="00435888">
              <w:rPr>
                <w:szCs w:val="24"/>
                <w:lang w:val="uk-UA"/>
              </w:rPr>
              <w:t>Організація роботи з профілактики  інфекційних захворювань учнів.</w:t>
            </w:r>
          </w:p>
          <w:p w:rsidR="00CD64E0" w:rsidRPr="00435888" w:rsidRDefault="00CD64E0" w:rsidP="00CD64E0">
            <w:pPr>
              <w:pStyle w:val="33"/>
              <w:numPr>
                <w:ilvl w:val="0"/>
                <w:numId w:val="87"/>
              </w:numPr>
              <w:spacing w:after="0"/>
              <w:rPr>
                <w:sz w:val="24"/>
                <w:szCs w:val="24"/>
                <w:lang w:val="uk-UA"/>
              </w:rPr>
            </w:pPr>
            <w:r w:rsidRPr="00435888">
              <w:rPr>
                <w:sz w:val="24"/>
                <w:szCs w:val="24"/>
                <w:lang w:val="uk-UA"/>
              </w:rPr>
              <w:t>Контроль за дотриманням гігієн</w:t>
            </w:r>
            <w:r w:rsidR="00267712">
              <w:rPr>
                <w:sz w:val="24"/>
                <w:szCs w:val="24"/>
                <w:lang w:val="uk-UA"/>
              </w:rPr>
              <w:t>ічних норм приміщень</w:t>
            </w:r>
            <w:r w:rsidRPr="00435888">
              <w:rPr>
                <w:sz w:val="24"/>
                <w:szCs w:val="24"/>
                <w:lang w:val="uk-UA"/>
              </w:rPr>
              <w:t>, де навчаються першокласники.</w:t>
            </w:r>
          </w:p>
          <w:p w:rsidR="00CD64E0" w:rsidRDefault="00CD64E0" w:rsidP="00CD64E0">
            <w:pPr>
              <w:pStyle w:val="33"/>
              <w:numPr>
                <w:ilvl w:val="0"/>
                <w:numId w:val="87"/>
              </w:numPr>
              <w:spacing w:after="0"/>
              <w:rPr>
                <w:sz w:val="24"/>
                <w:szCs w:val="24"/>
                <w:lang w:val="uk-UA"/>
              </w:rPr>
            </w:pPr>
            <w:r w:rsidRPr="00435888">
              <w:rPr>
                <w:sz w:val="24"/>
                <w:szCs w:val="24"/>
                <w:lang w:val="uk-UA"/>
              </w:rPr>
              <w:t>Контроль за протиепідемічним режимом у школі,</w:t>
            </w:r>
            <w:r w:rsidR="00267712">
              <w:rPr>
                <w:sz w:val="24"/>
                <w:szCs w:val="24"/>
                <w:lang w:val="uk-UA"/>
              </w:rPr>
              <w:t xml:space="preserve"> </w:t>
            </w:r>
            <w:r w:rsidR="00630D75">
              <w:rPr>
                <w:sz w:val="24"/>
                <w:szCs w:val="24"/>
                <w:lang w:val="uk-UA"/>
              </w:rPr>
              <w:t xml:space="preserve">філіях, </w:t>
            </w:r>
            <w:r w:rsidRPr="00435888">
              <w:rPr>
                <w:sz w:val="24"/>
                <w:szCs w:val="24"/>
                <w:lang w:val="uk-UA"/>
              </w:rPr>
              <w:t xml:space="preserve"> на прилеглій території </w:t>
            </w:r>
          </w:p>
          <w:p w:rsidR="00B63AEA" w:rsidRPr="00435888" w:rsidRDefault="00B63AEA" w:rsidP="00CD64E0">
            <w:pPr>
              <w:pStyle w:val="33"/>
              <w:numPr>
                <w:ilvl w:val="0"/>
                <w:numId w:val="87"/>
              </w:numPr>
              <w:spacing w:after="0"/>
              <w:rPr>
                <w:sz w:val="24"/>
                <w:szCs w:val="24"/>
                <w:lang w:val="uk-UA"/>
              </w:rPr>
            </w:pPr>
            <w:r>
              <w:rPr>
                <w:sz w:val="24"/>
                <w:szCs w:val="24"/>
                <w:lang w:val="uk-UA"/>
              </w:rPr>
              <w:t>Тиждень БЖ «Сірники не чіпай – вогонь не закликай !» (за окремим планом)</w:t>
            </w:r>
          </w:p>
          <w:p w:rsidR="00CD64E0" w:rsidRPr="00435888" w:rsidRDefault="00CD64E0" w:rsidP="00CD64E0">
            <w:pPr>
              <w:pStyle w:val="33"/>
              <w:numPr>
                <w:ilvl w:val="0"/>
                <w:numId w:val="87"/>
              </w:numPr>
              <w:spacing w:after="0"/>
              <w:rPr>
                <w:sz w:val="24"/>
                <w:szCs w:val="24"/>
                <w:lang w:val="uk-UA"/>
              </w:rPr>
            </w:pPr>
            <w:r w:rsidRPr="00435888">
              <w:rPr>
                <w:sz w:val="24"/>
                <w:szCs w:val="24"/>
                <w:lang w:val="uk-UA"/>
              </w:rPr>
              <w:lastRenderedPageBreak/>
              <w:t>Підготовка та проведення конференції для учнів та батьків, працівників школи “Всесвітня проблема захворювання на СНІД та методи профілактики” (9-11 класи).</w:t>
            </w:r>
          </w:p>
          <w:p w:rsidR="00CD64E0" w:rsidRPr="00435888" w:rsidRDefault="00CD64E0" w:rsidP="00CD64E0">
            <w:pPr>
              <w:pStyle w:val="33"/>
              <w:numPr>
                <w:ilvl w:val="0"/>
                <w:numId w:val="87"/>
              </w:numPr>
              <w:spacing w:after="0"/>
              <w:rPr>
                <w:sz w:val="24"/>
                <w:szCs w:val="24"/>
                <w:lang w:val="uk-UA"/>
              </w:rPr>
            </w:pPr>
            <w:r w:rsidRPr="00435888">
              <w:rPr>
                <w:sz w:val="24"/>
                <w:szCs w:val="24"/>
                <w:lang w:val="uk-UA"/>
              </w:rPr>
              <w:t xml:space="preserve">Контроль  за своєчасною реалізацією харчових продуктів та  приготування їжі в шкільній їдальні </w:t>
            </w:r>
          </w:p>
          <w:p w:rsidR="00CD64E0" w:rsidRPr="00435888" w:rsidRDefault="00CD64E0" w:rsidP="00CD64E0">
            <w:pPr>
              <w:pStyle w:val="33"/>
              <w:numPr>
                <w:ilvl w:val="0"/>
                <w:numId w:val="87"/>
              </w:numPr>
              <w:spacing w:after="0"/>
              <w:rPr>
                <w:sz w:val="24"/>
                <w:szCs w:val="24"/>
                <w:lang w:val="uk-UA"/>
              </w:rPr>
            </w:pPr>
            <w:r w:rsidRPr="00435888">
              <w:rPr>
                <w:sz w:val="24"/>
                <w:szCs w:val="24"/>
                <w:lang w:val="uk-UA"/>
              </w:rPr>
              <w:t>Виховні години: 1-4 кл. «Гігієна школяра», «Чистота –запорука здоров’я», «Профілактика грипу».</w:t>
            </w:r>
          </w:p>
          <w:p w:rsidR="00CD64E0" w:rsidRPr="00435888" w:rsidRDefault="00CD64E0" w:rsidP="00CD64E0">
            <w:pPr>
              <w:pStyle w:val="33"/>
              <w:numPr>
                <w:ilvl w:val="0"/>
                <w:numId w:val="87"/>
              </w:numPr>
              <w:spacing w:after="0"/>
              <w:rPr>
                <w:sz w:val="24"/>
                <w:szCs w:val="24"/>
                <w:lang w:val="uk-UA"/>
              </w:rPr>
            </w:pPr>
            <w:r w:rsidRPr="00435888">
              <w:rPr>
                <w:sz w:val="24"/>
                <w:szCs w:val="24"/>
                <w:lang w:val="uk-UA"/>
              </w:rPr>
              <w:t>Робота з батьками. Батьківський лекторій  1-4 кл. «Здорова дитина-радість батьків. Профілактика щеплень».</w:t>
            </w:r>
          </w:p>
          <w:p w:rsidR="00CD64E0" w:rsidRPr="00435888" w:rsidRDefault="00CD64E0" w:rsidP="00CD64E0">
            <w:pPr>
              <w:pStyle w:val="33"/>
              <w:numPr>
                <w:ilvl w:val="0"/>
                <w:numId w:val="87"/>
              </w:numPr>
              <w:spacing w:after="0"/>
              <w:rPr>
                <w:sz w:val="24"/>
                <w:szCs w:val="24"/>
                <w:lang w:val="uk-UA"/>
              </w:rPr>
            </w:pPr>
            <w:r w:rsidRPr="00435888">
              <w:rPr>
                <w:sz w:val="24"/>
                <w:szCs w:val="24"/>
                <w:lang w:val="uk-UA"/>
              </w:rPr>
              <w:t>Підведення підсумків по довідкам, які визначають групу по фізкультурі</w:t>
            </w:r>
          </w:p>
          <w:p w:rsidR="00CD64E0" w:rsidRPr="00435888" w:rsidRDefault="00CD64E0" w:rsidP="00CD64E0">
            <w:pPr>
              <w:pStyle w:val="33"/>
              <w:numPr>
                <w:ilvl w:val="0"/>
                <w:numId w:val="87"/>
              </w:numPr>
              <w:spacing w:after="0"/>
              <w:rPr>
                <w:sz w:val="24"/>
                <w:szCs w:val="24"/>
                <w:lang w:val="uk-UA"/>
              </w:rPr>
            </w:pPr>
            <w:r w:rsidRPr="00435888">
              <w:rPr>
                <w:sz w:val="24"/>
                <w:szCs w:val="24"/>
                <w:lang w:val="uk-UA"/>
              </w:rPr>
              <w:t>Випуск санітарного бюлетеня «Обережно, туберкульоз»</w:t>
            </w:r>
          </w:p>
          <w:p w:rsidR="00CD64E0" w:rsidRPr="00435888" w:rsidRDefault="00CD64E0" w:rsidP="00CD64E0">
            <w:pPr>
              <w:pStyle w:val="33"/>
              <w:numPr>
                <w:ilvl w:val="0"/>
                <w:numId w:val="87"/>
              </w:numPr>
              <w:spacing w:after="0"/>
              <w:rPr>
                <w:sz w:val="24"/>
                <w:szCs w:val="24"/>
                <w:lang w:val="uk-UA"/>
              </w:rPr>
            </w:pPr>
            <w:r w:rsidRPr="00435888">
              <w:rPr>
                <w:sz w:val="24"/>
                <w:szCs w:val="24"/>
                <w:lang w:val="uk-UA"/>
              </w:rPr>
              <w:t>Тематичні диктанти  на тему профілактики захворювання на туберкульоз (9-11 класи).</w:t>
            </w:r>
          </w:p>
          <w:p w:rsidR="00CD64E0" w:rsidRPr="00E45BC8" w:rsidRDefault="00E45BC8" w:rsidP="00CD64E0">
            <w:pPr>
              <w:pStyle w:val="33"/>
              <w:numPr>
                <w:ilvl w:val="0"/>
                <w:numId w:val="87"/>
              </w:numPr>
              <w:spacing w:after="0"/>
              <w:rPr>
                <w:sz w:val="24"/>
                <w:szCs w:val="24"/>
                <w:lang w:val="uk-UA"/>
              </w:rPr>
            </w:pPr>
            <w:r w:rsidRPr="00E45BC8">
              <w:rPr>
                <w:sz w:val="24"/>
                <w:szCs w:val="24"/>
                <w:u w:val="single"/>
                <w:lang w:val="uk-UA"/>
              </w:rPr>
              <w:t xml:space="preserve">Дні </w:t>
            </w:r>
            <w:r w:rsidR="00CD64E0" w:rsidRPr="00E45BC8">
              <w:rPr>
                <w:sz w:val="24"/>
                <w:szCs w:val="24"/>
                <w:u w:val="single"/>
                <w:lang w:val="uk-UA"/>
              </w:rPr>
              <w:t xml:space="preserve"> навчання безпечної поведінки школярів</w:t>
            </w:r>
            <w:r w:rsidR="00CD64E0" w:rsidRPr="00E45BC8">
              <w:rPr>
                <w:sz w:val="24"/>
                <w:szCs w:val="24"/>
                <w:lang w:val="uk-UA"/>
              </w:rPr>
              <w:t>:</w:t>
            </w:r>
          </w:p>
          <w:p w:rsidR="00CD64E0" w:rsidRPr="00E45BC8" w:rsidRDefault="00CD64E0" w:rsidP="00C67E79">
            <w:pPr>
              <w:pStyle w:val="33"/>
              <w:rPr>
                <w:sz w:val="24"/>
                <w:szCs w:val="24"/>
                <w:lang w:val="uk-UA"/>
              </w:rPr>
            </w:pPr>
            <w:r w:rsidRPr="00E45BC8">
              <w:rPr>
                <w:sz w:val="24"/>
                <w:szCs w:val="24"/>
                <w:lang w:val="uk-UA"/>
              </w:rPr>
              <w:t>- Конкурс “Здо</w:t>
            </w:r>
            <w:r w:rsidR="00B63AEA">
              <w:rPr>
                <w:sz w:val="24"/>
                <w:szCs w:val="24"/>
                <w:lang w:val="uk-UA"/>
              </w:rPr>
              <w:t>ров’я і безпека</w:t>
            </w:r>
            <w:r w:rsidRPr="00E45BC8">
              <w:rPr>
                <w:sz w:val="24"/>
                <w:szCs w:val="24"/>
                <w:lang w:val="uk-UA"/>
              </w:rPr>
              <w:t>” (</w:t>
            </w:r>
            <w:r w:rsidR="00B63AEA">
              <w:rPr>
                <w:sz w:val="24"/>
                <w:szCs w:val="24"/>
                <w:lang w:val="uk-UA"/>
              </w:rPr>
              <w:t>1-4</w:t>
            </w:r>
            <w:r w:rsidRPr="00E45BC8">
              <w:rPr>
                <w:sz w:val="24"/>
                <w:szCs w:val="24"/>
                <w:lang w:val="uk-UA"/>
              </w:rPr>
              <w:t xml:space="preserve"> класи)</w:t>
            </w:r>
          </w:p>
          <w:p w:rsidR="00CD64E0" w:rsidRPr="00E45BC8" w:rsidRDefault="00CD64E0" w:rsidP="00C67E79">
            <w:pPr>
              <w:pStyle w:val="33"/>
              <w:rPr>
                <w:sz w:val="24"/>
                <w:szCs w:val="24"/>
                <w:lang w:val="uk-UA"/>
              </w:rPr>
            </w:pPr>
            <w:r w:rsidRPr="00E45BC8">
              <w:rPr>
                <w:sz w:val="24"/>
                <w:szCs w:val="24"/>
                <w:lang w:val="uk-UA"/>
              </w:rPr>
              <w:t>- Лекція “Хронік</w:t>
            </w:r>
            <w:r w:rsidR="00B63AEA">
              <w:rPr>
                <w:sz w:val="24"/>
                <w:szCs w:val="24"/>
                <w:lang w:val="uk-UA"/>
              </w:rPr>
              <w:t>а</w:t>
            </w:r>
            <w:r w:rsidRPr="00E45BC8">
              <w:rPr>
                <w:sz w:val="24"/>
                <w:szCs w:val="24"/>
                <w:lang w:val="uk-UA"/>
              </w:rPr>
              <w:t xml:space="preserve"> новин б</w:t>
            </w:r>
            <w:r w:rsidR="00B63AEA">
              <w:rPr>
                <w:sz w:val="24"/>
                <w:szCs w:val="24"/>
                <w:lang w:val="uk-UA"/>
              </w:rPr>
              <w:t>езпеки та життєдіяльності” (8-11</w:t>
            </w:r>
            <w:r w:rsidRPr="00E45BC8">
              <w:rPr>
                <w:sz w:val="24"/>
                <w:szCs w:val="24"/>
                <w:lang w:val="uk-UA"/>
              </w:rPr>
              <w:t>класи)</w:t>
            </w:r>
          </w:p>
          <w:p w:rsidR="00CD64E0" w:rsidRPr="00E45BC8" w:rsidRDefault="00CD64E0" w:rsidP="00C67E79">
            <w:pPr>
              <w:pStyle w:val="33"/>
              <w:rPr>
                <w:sz w:val="24"/>
                <w:szCs w:val="24"/>
                <w:lang w:val="uk-UA"/>
              </w:rPr>
            </w:pPr>
            <w:r w:rsidRPr="00E45BC8">
              <w:rPr>
                <w:sz w:val="24"/>
                <w:szCs w:val="24"/>
                <w:lang w:val="uk-UA"/>
              </w:rPr>
              <w:t>- Виховні години “Мій те</w:t>
            </w:r>
            <w:r w:rsidR="00B63AEA">
              <w:rPr>
                <w:sz w:val="24"/>
                <w:szCs w:val="24"/>
                <w:lang w:val="uk-UA"/>
              </w:rPr>
              <w:t>лефоний довідник безпеки” (5-7</w:t>
            </w:r>
            <w:r w:rsidRPr="00E45BC8">
              <w:rPr>
                <w:sz w:val="24"/>
                <w:szCs w:val="24"/>
                <w:lang w:val="uk-UA"/>
              </w:rPr>
              <w:t xml:space="preserve"> класи).</w:t>
            </w:r>
          </w:p>
          <w:p w:rsidR="00CD64E0" w:rsidRPr="00435888" w:rsidRDefault="00CD64E0" w:rsidP="00C67E79">
            <w:pPr>
              <w:ind w:left="33"/>
              <w:jc w:val="both"/>
              <w:rPr>
                <w:szCs w:val="24"/>
                <w:lang w:val="uk-UA"/>
              </w:rPr>
            </w:pPr>
            <w:r w:rsidRPr="00E45BC8">
              <w:rPr>
                <w:szCs w:val="24"/>
                <w:lang w:val="uk-UA"/>
              </w:rPr>
              <w:t>13. Постійний, системний контроль за організаціє</w:t>
            </w:r>
            <w:r w:rsidR="00B63AEA">
              <w:rPr>
                <w:szCs w:val="24"/>
                <w:lang w:val="uk-UA"/>
              </w:rPr>
              <w:t>ю харчування дітей у навчальних  закладах</w:t>
            </w:r>
            <w:r w:rsidRPr="00E45BC8">
              <w:rPr>
                <w:szCs w:val="24"/>
                <w:lang w:val="uk-UA"/>
              </w:rPr>
              <w:t>.</w:t>
            </w:r>
          </w:p>
          <w:p w:rsidR="00CD64E0" w:rsidRPr="002569A1" w:rsidRDefault="00CD64E0" w:rsidP="00C67E79">
            <w:pPr>
              <w:rPr>
                <w:szCs w:val="24"/>
                <w:lang w:val="uk-UA"/>
              </w:rPr>
            </w:pPr>
          </w:p>
        </w:tc>
        <w:tc>
          <w:tcPr>
            <w:tcW w:w="1134" w:type="dxa"/>
          </w:tcPr>
          <w:p w:rsidR="00CD64E0" w:rsidRPr="002569A1" w:rsidRDefault="00CD64E0" w:rsidP="00C67E79">
            <w:pPr>
              <w:jc w:val="center"/>
              <w:rPr>
                <w:szCs w:val="24"/>
                <w:lang w:val="uk-UA"/>
              </w:rPr>
            </w:pPr>
          </w:p>
          <w:p w:rsidR="00630D75" w:rsidRDefault="00B63AEA" w:rsidP="00C67E79">
            <w:pPr>
              <w:jc w:val="center"/>
              <w:rPr>
                <w:szCs w:val="24"/>
                <w:lang w:val="uk-UA"/>
              </w:rPr>
            </w:pPr>
            <w:r>
              <w:rPr>
                <w:szCs w:val="24"/>
                <w:lang w:val="uk-UA"/>
              </w:rPr>
              <w:t>Іт.</w:t>
            </w:r>
          </w:p>
          <w:p w:rsidR="00B63AEA" w:rsidRDefault="00B63AEA" w:rsidP="00C67E79">
            <w:pPr>
              <w:jc w:val="center"/>
              <w:rPr>
                <w:szCs w:val="24"/>
                <w:lang w:val="uk-UA"/>
              </w:rPr>
            </w:pPr>
          </w:p>
          <w:p w:rsidR="00B63AEA" w:rsidRDefault="00B63AEA" w:rsidP="00C67E79">
            <w:pPr>
              <w:jc w:val="center"/>
              <w:rPr>
                <w:szCs w:val="24"/>
                <w:lang w:val="uk-UA"/>
              </w:rPr>
            </w:pPr>
          </w:p>
          <w:p w:rsidR="00B63AEA" w:rsidRDefault="00B63AEA" w:rsidP="00C67E79">
            <w:pPr>
              <w:jc w:val="center"/>
              <w:rPr>
                <w:szCs w:val="24"/>
                <w:lang w:val="uk-UA"/>
              </w:rPr>
            </w:pPr>
          </w:p>
          <w:p w:rsidR="00B63AEA" w:rsidRDefault="00B63AEA" w:rsidP="00C67E79">
            <w:pPr>
              <w:jc w:val="center"/>
              <w:rPr>
                <w:szCs w:val="24"/>
                <w:lang w:val="uk-UA"/>
              </w:rPr>
            </w:pPr>
          </w:p>
          <w:p w:rsidR="00267712" w:rsidRDefault="00CD64E0" w:rsidP="00C67E79">
            <w:pPr>
              <w:jc w:val="center"/>
              <w:rPr>
                <w:szCs w:val="24"/>
                <w:lang w:val="uk-UA"/>
              </w:rPr>
            </w:pPr>
            <w:r w:rsidRPr="002569A1">
              <w:rPr>
                <w:szCs w:val="24"/>
                <w:lang w:val="uk-UA"/>
              </w:rPr>
              <w:t>ІІ т.</w:t>
            </w:r>
          </w:p>
          <w:p w:rsidR="00267712" w:rsidRPr="002569A1" w:rsidRDefault="00B63AEA" w:rsidP="00B63AEA">
            <w:pPr>
              <w:rPr>
                <w:szCs w:val="24"/>
                <w:lang w:val="uk-UA"/>
              </w:rPr>
            </w:pPr>
            <w:r>
              <w:rPr>
                <w:szCs w:val="24"/>
                <w:lang w:val="uk-UA"/>
              </w:rPr>
              <w:t xml:space="preserve">ІІІ- </w:t>
            </w:r>
            <w:r w:rsidR="00267712" w:rsidRPr="002569A1">
              <w:rPr>
                <w:szCs w:val="24"/>
                <w:lang w:val="uk-UA"/>
              </w:rPr>
              <w:t>ІV т.</w:t>
            </w:r>
          </w:p>
          <w:p w:rsidR="00B63AEA" w:rsidRDefault="00B63AEA" w:rsidP="00267712">
            <w:pPr>
              <w:rPr>
                <w:szCs w:val="24"/>
                <w:lang w:val="uk-UA"/>
              </w:rPr>
            </w:pPr>
          </w:p>
          <w:p w:rsidR="00B63AEA" w:rsidRPr="00B63AEA" w:rsidRDefault="00B63AEA" w:rsidP="00B63AEA">
            <w:pPr>
              <w:rPr>
                <w:szCs w:val="24"/>
                <w:lang w:val="uk-UA"/>
              </w:rPr>
            </w:pPr>
          </w:p>
          <w:p w:rsidR="00B63AEA" w:rsidRPr="00B63AEA" w:rsidRDefault="00B63AEA" w:rsidP="00B63AEA">
            <w:pPr>
              <w:rPr>
                <w:szCs w:val="24"/>
                <w:lang w:val="uk-UA"/>
              </w:rPr>
            </w:pPr>
          </w:p>
          <w:p w:rsidR="00B63AEA" w:rsidRDefault="00B63AEA" w:rsidP="00B63AEA">
            <w:pPr>
              <w:rPr>
                <w:szCs w:val="24"/>
                <w:lang w:val="uk-UA"/>
              </w:rPr>
            </w:pPr>
          </w:p>
          <w:p w:rsidR="00CD64E0" w:rsidRPr="00B63AEA" w:rsidRDefault="00CD64E0" w:rsidP="00B63AEA">
            <w:pPr>
              <w:jc w:val="center"/>
              <w:rPr>
                <w:szCs w:val="24"/>
                <w:lang w:val="uk-UA"/>
              </w:rPr>
            </w:pPr>
          </w:p>
        </w:tc>
        <w:tc>
          <w:tcPr>
            <w:tcW w:w="1985" w:type="dxa"/>
          </w:tcPr>
          <w:p w:rsidR="00CD64E0" w:rsidRDefault="00CD64E0" w:rsidP="00C67E79">
            <w:pPr>
              <w:jc w:val="center"/>
              <w:rPr>
                <w:szCs w:val="24"/>
                <w:lang w:val="uk-UA"/>
              </w:rPr>
            </w:pPr>
          </w:p>
          <w:p w:rsidR="00791718" w:rsidRDefault="00791718" w:rsidP="00791718">
            <w:pPr>
              <w:jc w:val="center"/>
              <w:rPr>
                <w:szCs w:val="24"/>
                <w:lang w:val="uk-UA"/>
              </w:rPr>
            </w:pPr>
            <w:r>
              <w:rPr>
                <w:szCs w:val="24"/>
                <w:lang w:val="uk-UA"/>
              </w:rPr>
              <w:t>Директор, завідувачі філіями,</w:t>
            </w:r>
          </w:p>
          <w:p w:rsidR="00791718" w:rsidRDefault="00791718" w:rsidP="00791718">
            <w:pPr>
              <w:jc w:val="center"/>
              <w:rPr>
                <w:szCs w:val="24"/>
                <w:lang w:val="uk-UA"/>
              </w:rPr>
            </w:pPr>
            <w:r>
              <w:rPr>
                <w:szCs w:val="24"/>
                <w:lang w:val="uk-UA"/>
              </w:rPr>
              <w:t>ЗДНВР,ЗЗФ,</w:t>
            </w:r>
          </w:p>
          <w:p w:rsidR="00CD64E0" w:rsidRPr="002569A1" w:rsidRDefault="00791718" w:rsidP="00791718">
            <w:pPr>
              <w:jc w:val="center"/>
              <w:rPr>
                <w:szCs w:val="24"/>
                <w:lang w:val="uk-UA"/>
              </w:rPr>
            </w:pPr>
            <w:r>
              <w:rPr>
                <w:szCs w:val="24"/>
                <w:lang w:val="uk-UA"/>
              </w:rPr>
              <w:t>медсестри, вчителі ОЗ</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Довідка</w:t>
            </w:r>
          </w:p>
          <w:p w:rsidR="00CD64E0" w:rsidRPr="002569A1" w:rsidRDefault="00CD64E0" w:rsidP="00C67E79">
            <w:pPr>
              <w:jc w:val="center"/>
              <w:rPr>
                <w:szCs w:val="24"/>
                <w:lang w:val="uk-UA"/>
              </w:rPr>
            </w:pPr>
            <w:r w:rsidRPr="002569A1">
              <w:rPr>
                <w:szCs w:val="24"/>
                <w:lang w:val="uk-UA"/>
              </w:rPr>
              <w:t xml:space="preserve">План </w:t>
            </w:r>
          </w:p>
          <w:p w:rsidR="00CD64E0" w:rsidRPr="002569A1" w:rsidRDefault="00CD64E0" w:rsidP="00C67E79">
            <w:pPr>
              <w:jc w:val="center"/>
              <w:rPr>
                <w:szCs w:val="24"/>
                <w:lang w:val="uk-UA"/>
              </w:rPr>
            </w:pPr>
          </w:p>
        </w:tc>
        <w:tc>
          <w:tcPr>
            <w:tcW w:w="1228" w:type="dxa"/>
          </w:tcPr>
          <w:p w:rsidR="00CD64E0" w:rsidRPr="002569A1" w:rsidRDefault="00CD64E0" w:rsidP="00C67E79">
            <w:pPr>
              <w:jc w:val="both"/>
              <w:rPr>
                <w:szCs w:val="24"/>
                <w:lang w:val="uk-UA"/>
              </w:rPr>
            </w:pPr>
          </w:p>
        </w:tc>
      </w:tr>
      <w:tr w:rsidR="00CD64E0" w:rsidRPr="002569A1" w:rsidTr="00746AB1">
        <w:tc>
          <w:tcPr>
            <w:tcW w:w="534" w:type="dxa"/>
          </w:tcPr>
          <w:p w:rsidR="00CD64E0" w:rsidRPr="002569A1" w:rsidRDefault="00CD64E0" w:rsidP="00C67E79">
            <w:pPr>
              <w:rPr>
                <w:szCs w:val="24"/>
                <w:lang w:val="uk-UA"/>
              </w:rPr>
            </w:pPr>
            <w:r w:rsidRPr="002569A1">
              <w:rPr>
                <w:szCs w:val="24"/>
                <w:lang w:val="uk-UA"/>
              </w:rPr>
              <w:lastRenderedPageBreak/>
              <w:t>5</w:t>
            </w:r>
          </w:p>
        </w:tc>
        <w:tc>
          <w:tcPr>
            <w:tcW w:w="8646" w:type="dxa"/>
          </w:tcPr>
          <w:p w:rsidR="00CD64E0" w:rsidRPr="002569A1" w:rsidRDefault="00CD64E0" w:rsidP="00C67E79">
            <w:pPr>
              <w:ind w:left="33"/>
              <w:jc w:val="center"/>
              <w:rPr>
                <w:b/>
                <w:caps/>
                <w:szCs w:val="24"/>
                <w:lang w:val="uk-UA"/>
              </w:rPr>
            </w:pPr>
            <w:r w:rsidRPr="002569A1">
              <w:rPr>
                <w:b/>
                <w:caps/>
                <w:szCs w:val="24"/>
                <w:lang w:val="uk-UA"/>
              </w:rPr>
              <w:t>Грудень</w:t>
            </w:r>
          </w:p>
          <w:p w:rsidR="00267712" w:rsidRPr="00435888" w:rsidRDefault="00B63AEA" w:rsidP="00267712">
            <w:pPr>
              <w:pStyle w:val="33"/>
              <w:numPr>
                <w:ilvl w:val="0"/>
                <w:numId w:val="88"/>
              </w:numPr>
              <w:spacing w:after="0"/>
              <w:rPr>
                <w:sz w:val="24"/>
                <w:szCs w:val="24"/>
                <w:lang w:val="uk-UA"/>
              </w:rPr>
            </w:pPr>
            <w:r>
              <w:rPr>
                <w:sz w:val="24"/>
                <w:szCs w:val="24"/>
                <w:lang w:val="uk-UA"/>
              </w:rPr>
              <w:t>Проведення бесід на тему « П</w:t>
            </w:r>
            <w:r w:rsidR="00267712" w:rsidRPr="00435888">
              <w:rPr>
                <w:sz w:val="24"/>
                <w:szCs w:val="24"/>
                <w:lang w:val="uk-UA"/>
              </w:rPr>
              <w:t>рофілактика СНІДу та наркоманії</w:t>
            </w:r>
            <w:r>
              <w:rPr>
                <w:sz w:val="24"/>
                <w:szCs w:val="24"/>
                <w:lang w:val="uk-UA"/>
              </w:rPr>
              <w:t>»</w:t>
            </w:r>
          </w:p>
          <w:p w:rsidR="00CD64E0" w:rsidRPr="002569A1" w:rsidRDefault="00CD64E0" w:rsidP="00267712">
            <w:pPr>
              <w:numPr>
                <w:ilvl w:val="0"/>
                <w:numId w:val="88"/>
              </w:numPr>
              <w:rPr>
                <w:szCs w:val="24"/>
                <w:lang w:val="uk-UA"/>
              </w:rPr>
            </w:pPr>
            <w:r w:rsidRPr="002569A1">
              <w:rPr>
                <w:szCs w:val="24"/>
                <w:lang w:val="uk-UA"/>
              </w:rPr>
              <w:t>Стан температурного</w:t>
            </w:r>
            <w:r>
              <w:rPr>
                <w:szCs w:val="24"/>
                <w:lang w:val="uk-UA"/>
              </w:rPr>
              <w:t xml:space="preserve">, повітряного, </w:t>
            </w:r>
            <w:r w:rsidRPr="002569A1">
              <w:rPr>
                <w:szCs w:val="24"/>
                <w:lang w:val="uk-UA"/>
              </w:rPr>
              <w:t>режиму</w:t>
            </w:r>
            <w:r>
              <w:rPr>
                <w:szCs w:val="24"/>
                <w:lang w:val="uk-UA"/>
              </w:rPr>
              <w:t>, освітлення</w:t>
            </w:r>
            <w:r w:rsidRPr="002569A1">
              <w:rPr>
                <w:szCs w:val="24"/>
                <w:lang w:val="uk-UA"/>
              </w:rPr>
              <w:t xml:space="preserve"> </w:t>
            </w:r>
            <w:r>
              <w:rPr>
                <w:szCs w:val="24"/>
                <w:lang w:val="uk-UA"/>
              </w:rPr>
              <w:t xml:space="preserve">та санітарного стану </w:t>
            </w:r>
            <w:r w:rsidRPr="002569A1">
              <w:rPr>
                <w:szCs w:val="24"/>
                <w:lang w:val="uk-UA"/>
              </w:rPr>
              <w:t>школи</w:t>
            </w:r>
            <w:r>
              <w:rPr>
                <w:szCs w:val="24"/>
                <w:lang w:val="uk-UA"/>
              </w:rPr>
              <w:t xml:space="preserve">. </w:t>
            </w:r>
          </w:p>
          <w:p w:rsidR="00CD64E0" w:rsidRPr="002569A1" w:rsidRDefault="00CD64E0" w:rsidP="00267712">
            <w:pPr>
              <w:numPr>
                <w:ilvl w:val="0"/>
                <w:numId w:val="88"/>
              </w:numPr>
              <w:rPr>
                <w:szCs w:val="24"/>
                <w:lang w:val="uk-UA"/>
              </w:rPr>
            </w:pPr>
            <w:r w:rsidRPr="002569A1">
              <w:rPr>
                <w:szCs w:val="24"/>
                <w:lang w:val="uk-UA"/>
              </w:rPr>
              <w:t xml:space="preserve">Інструктаж з </w:t>
            </w:r>
            <w:r w:rsidR="00B63AEA">
              <w:rPr>
                <w:szCs w:val="24"/>
                <w:lang w:val="uk-UA"/>
              </w:rPr>
              <w:t>БЖ</w:t>
            </w:r>
            <w:r w:rsidRPr="002569A1">
              <w:rPr>
                <w:szCs w:val="24"/>
                <w:lang w:val="uk-UA"/>
              </w:rPr>
              <w:t xml:space="preserve"> на зимових канікулах</w:t>
            </w:r>
            <w:r>
              <w:rPr>
                <w:szCs w:val="24"/>
                <w:lang w:val="uk-UA"/>
              </w:rPr>
              <w:t>.</w:t>
            </w:r>
          </w:p>
          <w:p w:rsidR="00CD64E0" w:rsidRPr="002021ED" w:rsidRDefault="00CD64E0" w:rsidP="00267712">
            <w:pPr>
              <w:numPr>
                <w:ilvl w:val="0"/>
                <w:numId w:val="88"/>
              </w:numPr>
            </w:pPr>
            <w:r w:rsidRPr="002569A1">
              <w:t>Контроль за станом роботи з попередження дитячого травматизму</w:t>
            </w:r>
            <w:r>
              <w:t xml:space="preserve">. </w:t>
            </w:r>
          </w:p>
          <w:p w:rsidR="00CD64E0" w:rsidRPr="005811C7" w:rsidRDefault="00CD64E0" w:rsidP="00267712">
            <w:pPr>
              <w:numPr>
                <w:ilvl w:val="0"/>
                <w:numId w:val="88"/>
              </w:numPr>
              <w:rPr>
                <w:szCs w:val="24"/>
              </w:rPr>
            </w:pPr>
            <w:r w:rsidRPr="002021ED">
              <w:t xml:space="preserve">Круглий стіл </w:t>
            </w:r>
            <w:r>
              <w:rPr>
                <w:lang w:val="uk-UA"/>
              </w:rPr>
              <w:t xml:space="preserve">для учнів та батьків </w:t>
            </w:r>
            <w:r w:rsidRPr="002021ED">
              <w:t>«Обережно! Дитячий травматизм»</w:t>
            </w:r>
            <w:r>
              <w:rPr>
                <w:lang w:val="uk-UA"/>
              </w:rPr>
              <w:t>.</w:t>
            </w:r>
          </w:p>
          <w:p w:rsidR="00CD64E0" w:rsidRPr="005811C7" w:rsidRDefault="00CD64E0" w:rsidP="00267712">
            <w:pPr>
              <w:numPr>
                <w:ilvl w:val="0"/>
                <w:numId w:val="88"/>
              </w:numPr>
            </w:pPr>
            <w:r>
              <w:rPr>
                <w:lang w:val="uk-UA"/>
              </w:rPr>
              <w:t>Т</w:t>
            </w:r>
            <w:r w:rsidRPr="005811C7">
              <w:t xml:space="preserve">ематичні диктанти-перекази з профілактики </w:t>
            </w:r>
            <w:r w:rsidR="00791718">
              <w:t>гри</w:t>
            </w:r>
            <w:r>
              <w:t>пу</w:t>
            </w:r>
            <w:r>
              <w:rPr>
                <w:lang w:val="uk-UA"/>
              </w:rPr>
              <w:t xml:space="preserve"> (6-8)</w:t>
            </w:r>
            <w:r w:rsidRPr="005811C7">
              <w:t>.</w:t>
            </w:r>
            <w:r>
              <w:rPr>
                <w:lang w:val="uk-UA"/>
              </w:rPr>
              <w:t xml:space="preserve"> </w:t>
            </w:r>
          </w:p>
          <w:p w:rsidR="00CD64E0" w:rsidRPr="005811C7" w:rsidRDefault="00CD64E0" w:rsidP="00267712">
            <w:pPr>
              <w:numPr>
                <w:ilvl w:val="0"/>
                <w:numId w:val="88"/>
              </w:numPr>
              <w:rPr>
                <w:bCs/>
                <w:iCs/>
                <w:lang w:val="uk-UA"/>
              </w:rPr>
            </w:pPr>
            <w:r w:rsidRPr="005811C7">
              <w:lastRenderedPageBreak/>
              <w:t>Проведення цільового інструктажу з техніки безпеки та протипожежної безпеки у зв’язку організацією Новорічних свят та зимових канікул</w:t>
            </w:r>
            <w:r>
              <w:rPr>
                <w:lang w:val="uk-UA"/>
              </w:rPr>
              <w:t xml:space="preserve">. </w:t>
            </w:r>
          </w:p>
          <w:p w:rsidR="00CD64E0" w:rsidRPr="00F4480F" w:rsidRDefault="00CD64E0" w:rsidP="00267712">
            <w:pPr>
              <w:numPr>
                <w:ilvl w:val="0"/>
                <w:numId w:val="88"/>
              </w:numPr>
              <w:rPr>
                <w:bCs/>
                <w:iCs/>
                <w:lang w:val="uk-UA"/>
              </w:rPr>
            </w:pPr>
            <w:r>
              <w:rPr>
                <w:bCs/>
                <w:iCs/>
                <w:u w:val="single"/>
                <w:lang w:val="uk-UA"/>
              </w:rPr>
              <w:t>Дні</w:t>
            </w:r>
            <w:r w:rsidRPr="009C29AD">
              <w:rPr>
                <w:bCs/>
                <w:iCs/>
                <w:u w:val="single"/>
                <w:lang w:val="uk-UA"/>
              </w:rPr>
              <w:t xml:space="preserve"> навчання безпечної поведінки учнів</w:t>
            </w:r>
            <w:r>
              <w:rPr>
                <w:bCs/>
                <w:iCs/>
                <w:lang w:val="uk-UA"/>
              </w:rPr>
              <w:t>:</w:t>
            </w:r>
          </w:p>
          <w:p w:rsidR="00CD64E0" w:rsidRPr="00F4480F" w:rsidRDefault="00CD64E0" w:rsidP="000F0378">
            <w:pPr>
              <w:rPr>
                <w:bCs/>
                <w:iCs/>
                <w:lang w:val="uk-UA"/>
              </w:rPr>
            </w:pPr>
            <w:r w:rsidRPr="00F4480F">
              <w:rPr>
                <w:bCs/>
                <w:iCs/>
                <w:lang w:val="uk-UA"/>
              </w:rPr>
              <w:t>- подорож до країни Електрини</w:t>
            </w:r>
            <w:r>
              <w:rPr>
                <w:bCs/>
                <w:iCs/>
                <w:lang w:val="uk-UA"/>
              </w:rPr>
              <w:t xml:space="preserve"> (1-2 класи)</w:t>
            </w:r>
          </w:p>
          <w:p w:rsidR="00CD64E0" w:rsidRPr="00F4480F" w:rsidRDefault="00CD64E0" w:rsidP="000F0378">
            <w:pPr>
              <w:rPr>
                <w:bCs/>
                <w:iCs/>
                <w:lang w:val="uk-UA"/>
              </w:rPr>
            </w:pPr>
            <w:r>
              <w:rPr>
                <w:bCs/>
                <w:iCs/>
                <w:lang w:val="uk-UA"/>
              </w:rPr>
              <w:t>- оформлення ку</w:t>
            </w:r>
            <w:r w:rsidRPr="00F4480F">
              <w:rPr>
                <w:bCs/>
                <w:iCs/>
                <w:lang w:val="uk-UA"/>
              </w:rPr>
              <w:t xml:space="preserve">точку </w:t>
            </w:r>
            <w:r>
              <w:rPr>
                <w:bCs/>
                <w:iCs/>
                <w:lang w:val="uk-UA"/>
              </w:rPr>
              <w:t>“Оператив</w:t>
            </w:r>
            <w:r w:rsidRPr="00F4480F">
              <w:rPr>
                <w:bCs/>
                <w:iCs/>
                <w:lang w:val="uk-UA"/>
              </w:rPr>
              <w:t xml:space="preserve">на служба порятунку </w:t>
            </w:r>
            <w:r>
              <w:rPr>
                <w:bCs/>
                <w:iCs/>
                <w:lang w:val="uk-UA"/>
              </w:rPr>
              <w:t>і</w:t>
            </w:r>
            <w:r w:rsidRPr="00F4480F">
              <w:rPr>
                <w:bCs/>
                <w:iCs/>
                <w:lang w:val="uk-UA"/>
              </w:rPr>
              <w:t>нформує…”</w:t>
            </w:r>
            <w:r>
              <w:rPr>
                <w:bCs/>
                <w:iCs/>
                <w:lang w:val="uk-UA"/>
              </w:rPr>
              <w:t xml:space="preserve"> (7-9 класи)</w:t>
            </w:r>
          </w:p>
          <w:p w:rsidR="00CD64E0" w:rsidRDefault="00CD64E0" w:rsidP="000F0378">
            <w:pPr>
              <w:rPr>
                <w:bCs/>
                <w:iCs/>
                <w:lang w:val="uk-UA"/>
              </w:rPr>
            </w:pPr>
            <w:r>
              <w:rPr>
                <w:bCs/>
                <w:iCs/>
                <w:lang w:val="uk-UA"/>
              </w:rPr>
              <w:t>- дидактична ро</w:t>
            </w:r>
            <w:r w:rsidRPr="00F4480F">
              <w:rPr>
                <w:bCs/>
                <w:iCs/>
                <w:lang w:val="uk-UA"/>
              </w:rPr>
              <w:t>льова гра “Один удома”</w:t>
            </w:r>
            <w:r>
              <w:rPr>
                <w:bCs/>
                <w:iCs/>
                <w:lang w:val="uk-UA"/>
              </w:rPr>
              <w:t xml:space="preserve"> (3-4 класи).</w:t>
            </w:r>
          </w:p>
          <w:p w:rsidR="00CD64E0" w:rsidRPr="00F4480F" w:rsidRDefault="00CD64E0" w:rsidP="000F0378">
            <w:pPr>
              <w:rPr>
                <w:bCs/>
                <w:iCs/>
                <w:lang w:val="uk-UA"/>
              </w:rPr>
            </w:pPr>
            <w:r>
              <w:rPr>
                <w:bCs/>
                <w:iCs/>
                <w:lang w:val="uk-UA"/>
              </w:rPr>
              <w:t>- випуск стіннівок</w:t>
            </w:r>
            <w:r w:rsidR="00284BCA">
              <w:rPr>
                <w:bCs/>
                <w:iCs/>
                <w:lang w:val="uk-UA"/>
              </w:rPr>
              <w:t>, презентації «Моя безпека» (5-7, 8</w:t>
            </w:r>
            <w:r>
              <w:rPr>
                <w:bCs/>
                <w:iCs/>
                <w:lang w:val="uk-UA"/>
              </w:rPr>
              <w:t>-11 класи)</w:t>
            </w:r>
          </w:p>
          <w:p w:rsidR="00CD64E0" w:rsidRDefault="00CD64E0" w:rsidP="000F0378">
            <w:pPr>
              <w:rPr>
                <w:bCs/>
                <w:iCs/>
                <w:lang w:val="uk-UA"/>
              </w:rPr>
            </w:pPr>
            <w:r>
              <w:rPr>
                <w:bCs/>
                <w:iCs/>
                <w:lang w:val="uk-UA"/>
              </w:rPr>
              <w:t xml:space="preserve">8. </w:t>
            </w:r>
            <w:r w:rsidRPr="00F4480F">
              <w:rPr>
                <w:bCs/>
                <w:iCs/>
                <w:lang w:val="uk-UA"/>
              </w:rPr>
              <w:t>Інформація про травматизм</w:t>
            </w:r>
            <w:r>
              <w:rPr>
                <w:bCs/>
                <w:iCs/>
                <w:lang w:val="uk-UA"/>
              </w:rPr>
              <w:t>.</w:t>
            </w:r>
          </w:p>
          <w:p w:rsidR="00CD64E0" w:rsidRDefault="00CD64E0" w:rsidP="000F0378">
            <w:pPr>
              <w:ind w:left="33"/>
              <w:rPr>
                <w:szCs w:val="24"/>
                <w:lang w:val="uk-UA"/>
              </w:rPr>
            </w:pPr>
            <w:r>
              <w:rPr>
                <w:bCs/>
                <w:iCs/>
                <w:lang w:val="uk-UA"/>
              </w:rPr>
              <w:t xml:space="preserve">9. </w:t>
            </w:r>
            <w:r>
              <w:rPr>
                <w:szCs w:val="24"/>
                <w:lang w:val="uk-UA"/>
              </w:rPr>
              <w:t>П</w:t>
            </w:r>
            <w:r w:rsidRPr="002B19A1">
              <w:rPr>
                <w:szCs w:val="24"/>
                <w:lang w:val="uk-UA"/>
              </w:rPr>
              <w:t>остійний, системний контроль за організацією харчування дітей у навчаль</w:t>
            </w:r>
            <w:r>
              <w:rPr>
                <w:szCs w:val="24"/>
                <w:lang w:val="uk-UA"/>
              </w:rPr>
              <w:t>ному закладі</w:t>
            </w:r>
            <w:r w:rsidR="00284BCA">
              <w:rPr>
                <w:szCs w:val="24"/>
                <w:lang w:val="uk-UA"/>
              </w:rPr>
              <w:t>, у філіях</w:t>
            </w:r>
            <w:r w:rsidRPr="002B19A1">
              <w:rPr>
                <w:szCs w:val="24"/>
                <w:lang w:val="uk-UA"/>
              </w:rPr>
              <w:t>.</w:t>
            </w:r>
            <w:r>
              <w:rPr>
                <w:szCs w:val="24"/>
                <w:lang w:val="uk-UA"/>
              </w:rPr>
              <w:t xml:space="preserve"> </w:t>
            </w:r>
          </w:p>
          <w:p w:rsidR="00CD64E0" w:rsidRPr="002569A1" w:rsidRDefault="00CD64E0" w:rsidP="00C67E79">
            <w:pPr>
              <w:ind w:left="33"/>
              <w:rPr>
                <w:szCs w:val="24"/>
                <w:lang w:val="uk-UA"/>
              </w:rPr>
            </w:pPr>
          </w:p>
        </w:tc>
        <w:tc>
          <w:tcPr>
            <w:tcW w:w="1134" w:type="dxa"/>
          </w:tcPr>
          <w:p w:rsidR="00CD64E0" w:rsidRPr="002569A1" w:rsidRDefault="00CD64E0" w:rsidP="00C67E79">
            <w:pPr>
              <w:jc w:val="center"/>
              <w:rPr>
                <w:szCs w:val="24"/>
                <w:lang w:val="uk-UA"/>
              </w:rPr>
            </w:pPr>
          </w:p>
          <w:p w:rsidR="00B63AEA" w:rsidRDefault="00B63AEA" w:rsidP="00C67E79">
            <w:pPr>
              <w:jc w:val="center"/>
              <w:rPr>
                <w:szCs w:val="24"/>
                <w:lang w:val="uk-UA"/>
              </w:rPr>
            </w:pPr>
            <w:r>
              <w:rPr>
                <w:szCs w:val="24"/>
                <w:lang w:val="uk-UA"/>
              </w:rPr>
              <w:t>01.12.</w:t>
            </w:r>
          </w:p>
          <w:p w:rsidR="00CD64E0" w:rsidRPr="002569A1" w:rsidRDefault="00CD64E0" w:rsidP="00C67E79">
            <w:pPr>
              <w:jc w:val="center"/>
              <w:rPr>
                <w:szCs w:val="24"/>
                <w:lang w:val="uk-UA"/>
              </w:rPr>
            </w:pPr>
            <w:r w:rsidRPr="002569A1">
              <w:rPr>
                <w:szCs w:val="24"/>
                <w:lang w:val="uk-UA"/>
              </w:rPr>
              <w:t>Грудень</w:t>
            </w:r>
          </w:p>
          <w:p w:rsidR="00CD64E0"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ІV т.</w:t>
            </w:r>
          </w:p>
          <w:p w:rsidR="000F0378" w:rsidRDefault="000F0378" w:rsidP="00C67E79">
            <w:pPr>
              <w:jc w:val="center"/>
              <w:rPr>
                <w:szCs w:val="24"/>
                <w:lang w:val="uk-UA"/>
              </w:rPr>
            </w:pPr>
          </w:p>
          <w:p w:rsidR="000F0378" w:rsidRDefault="000F0378" w:rsidP="00C67E79">
            <w:pPr>
              <w:jc w:val="center"/>
              <w:rPr>
                <w:szCs w:val="24"/>
                <w:lang w:val="uk-UA"/>
              </w:rPr>
            </w:pPr>
          </w:p>
          <w:p w:rsidR="000F0378" w:rsidRDefault="000F0378" w:rsidP="00C67E79">
            <w:pPr>
              <w:jc w:val="center"/>
              <w:rPr>
                <w:szCs w:val="24"/>
                <w:lang w:val="uk-UA"/>
              </w:rPr>
            </w:pPr>
          </w:p>
          <w:p w:rsidR="000F0378" w:rsidRDefault="000F0378" w:rsidP="00C67E79">
            <w:pPr>
              <w:jc w:val="center"/>
              <w:rPr>
                <w:szCs w:val="24"/>
                <w:lang w:val="uk-UA"/>
              </w:rPr>
            </w:pPr>
          </w:p>
          <w:p w:rsidR="000F0378" w:rsidRDefault="000F0378" w:rsidP="00C67E79">
            <w:pPr>
              <w:jc w:val="center"/>
              <w:rPr>
                <w:szCs w:val="24"/>
                <w:lang w:val="uk-UA"/>
              </w:rPr>
            </w:pPr>
          </w:p>
          <w:p w:rsidR="00CD64E0" w:rsidRDefault="000F0378" w:rsidP="00C67E79">
            <w:pPr>
              <w:jc w:val="center"/>
              <w:rPr>
                <w:szCs w:val="24"/>
                <w:lang w:val="uk-UA"/>
              </w:rPr>
            </w:pPr>
            <w:r>
              <w:rPr>
                <w:szCs w:val="24"/>
                <w:lang w:val="uk-UA"/>
              </w:rPr>
              <w:t>Грудень</w:t>
            </w:r>
          </w:p>
          <w:p w:rsidR="000F0378" w:rsidRPr="002569A1" w:rsidRDefault="000F0378" w:rsidP="00C67E79">
            <w:pPr>
              <w:jc w:val="center"/>
              <w:rPr>
                <w:szCs w:val="24"/>
                <w:lang w:val="uk-UA"/>
              </w:rPr>
            </w:pPr>
          </w:p>
        </w:tc>
        <w:tc>
          <w:tcPr>
            <w:tcW w:w="1985" w:type="dxa"/>
          </w:tcPr>
          <w:p w:rsidR="00CD64E0" w:rsidRPr="002569A1" w:rsidRDefault="00CD64E0" w:rsidP="00C67E79">
            <w:pPr>
              <w:jc w:val="center"/>
              <w:rPr>
                <w:szCs w:val="24"/>
                <w:lang w:val="uk-UA"/>
              </w:rPr>
            </w:pPr>
          </w:p>
          <w:p w:rsidR="00791718" w:rsidRDefault="00791718" w:rsidP="00791718">
            <w:pPr>
              <w:jc w:val="center"/>
              <w:rPr>
                <w:szCs w:val="24"/>
                <w:lang w:val="uk-UA"/>
              </w:rPr>
            </w:pPr>
            <w:r>
              <w:rPr>
                <w:szCs w:val="24"/>
                <w:lang w:val="uk-UA"/>
              </w:rPr>
              <w:t>Директор, завідувачі філіями,</w:t>
            </w:r>
          </w:p>
          <w:p w:rsidR="00791718" w:rsidRDefault="00791718" w:rsidP="00791718">
            <w:pPr>
              <w:jc w:val="center"/>
              <w:rPr>
                <w:szCs w:val="24"/>
                <w:lang w:val="uk-UA"/>
              </w:rPr>
            </w:pPr>
            <w:r>
              <w:rPr>
                <w:szCs w:val="24"/>
                <w:lang w:val="uk-UA"/>
              </w:rPr>
              <w:t>ЗДНВР,ЗЗФ,</w:t>
            </w:r>
          </w:p>
          <w:p w:rsidR="00CD64E0" w:rsidRPr="002569A1" w:rsidRDefault="00791718" w:rsidP="00791718">
            <w:pPr>
              <w:jc w:val="center"/>
              <w:rPr>
                <w:szCs w:val="24"/>
                <w:lang w:val="uk-UA"/>
              </w:rPr>
            </w:pPr>
            <w:r>
              <w:rPr>
                <w:szCs w:val="24"/>
                <w:lang w:val="uk-UA"/>
              </w:rPr>
              <w:t>медсестри, вчителі ОЗ</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Аналіз зам</w:t>
            </w:r>
            <w:r>
              <w:rPr>
                <w:szCs w:val="24"/>
                <w:lang w:val="uk-UA"/>
              </w:rPr>
              <w:t>ірі</w:t>
            </w:r>
            <w:r w:rsidRPr="002569A1">
              <w:rPr>
                <w:szCs w:val="24"/>
                <w:lang w:val="uk-UA"/>
              </w:rPr>
              <w:t>в</w:t>
            </w:r>
          </w:p>
          <w:p w:rsidR="00CD64E0" w:rsidRPr="002569A1" w:rsidRDefault="00CD64E0" w:rsidP="00C67E79">
            <w:pPr>
              <w:jc w:val="center"/>
              <w:rPr>
                <w:szCs w:val="24"/>
                <w:lang w:val="uk-UA"/>
              </w:rPr>
            </w:pPr>
            <w:r w:rsidRPr="002569A1">
              <w:rPr>
                <w:szCs w:val="24"/>
                <w:lang w:val="uk-UA"/>
              </w:rPr>
              <w:t>Протоколи</w:t>
            </w:r>
          </w:p>
          <w:p w:rsidR="00CD64E0" w:rsidRPr="002569A1" w:rsidRDefault="00CD64E0" w:rsidP="00C67E79">
            <w:pPr>
              <w:jc w:val="center"/>
              <w:rPr>
                <w:szCs w:val="24"/>
                <w:lang w:val="uk-UA"/>
              </w:rPr>
            </w:pPr>
            <w:r w:rsidRPr="002569A1">
              <w:rPr>
                <w:szCs w:val="24"/>
                <w:lang w:val="uk-UA"/>
              </w:rPr>
              <w:t xml:space="preserve">Наказ </w:t>
            </w:r>
          </w:p>
        </w:tc>
        <w:tc>
          <w:tcPr>
            <w:tcW w:w="1228" w:type="dxa"/>
          </w:tcPr>
          <w:p w:rsidR="00CD64E0" w:rsidRPr="002569A1" w:rsidRDefault="00CD64E0" w:rsidP="00C67E79">
            <w:pPr>
              <w:jc w:val="both"/>
              <w:rPr>
                <w:szCs w:val="24"/>
                <w:lang w:val="uk-UA"/>
              </w:rPr>
            </w:pPr>
          </w:p>
        </w:tc>
      </w:tr>
      <w:tr w:rsidR="00CD64E0" w:rsidRPr="002569A1" w:rsidTr="00746AB1">
        <w:tc>
          <w:tcPr>
            <w:tcW w:w="534" w:type="dxa"/>
          </w:tcPr>
          <w:p w:rsidR="00CD64E0" w:rsidRDefault="00CD64E0" w:rsidP="00C67E79">
            <w:pPr>
              <w:rPr>
                <w:szCs w:val="24"/>
                <w:lang w:val="uk-UA"/>
              </w:rPr>
            </w:pPr>
          </w:p>
          <w:p w:rsidR="00CD64E0" w:rsidRPr="002569A1" w:rsidRDefault="00CD64E0" w:rsidP="00C67E79">
            <w:pPr>
              <w:rPr>
                <w:szCs w:val="24"/>
                <w:lang w:val="uk-UA"/>
              </w:rPr>
            </w:pPr>
            <w:r w:rsidRPr="002569A1">
              <w:rPr>
                <w:szCs w:val="24"/>
                <w:lang w:val="uk-UA"/>
              </w:rPr>
              <w:t>6</w:t>
            </w:r>
          </w:p>
        </w:tc>
        <w:tc>
          <w:tcPr>
            <w:tcW w:w="8646" w:type="dxa"/>
          </w:tcPr>
          <w:p w:rsidR="00CD64E0" w:rsidRPr="002569A1" w:rsidRDefault="00CD64E0" w:rsidP="00C67E79">
            <w:pPr>
              <w:ind w:left="33"/>
              <w:jc w:val="center"/>
              <w:rPr>
                <w:b/>
                <w:caps/>
                <w:szCs w:val="24"/>
                <w:lang w:val="uk-UA"/>
              </w:rPr>
            </w:pPr>
            <w:r w:rsidRPr="002569A1">
              <w:rPr>
                <w:b/>
                <w:caps/>
                <w:szCs w:val="24"/>
                <w:lang w:val="uk-UA"/>
              </w:rPr>
              <w:t>Січень</w:t>
            </w:r>
          </w:p>
          <w:p w:rsidR="00CD64E0" w:rsidRPr="000F0378" w:rsidRDefault="00CD64E0" w:rsidP="00C67E79">
            <w:pPr>
              <w:numPr>
                <w:ilvl w:val="0"/>
                <w:numId w:val="89"/>
              </w:numPr>
              <w:rPr>
                <w:szCs w:val="24"/>
                <w:lang w:val="uk-UA"/>
              </w:rPr>
            </w:pPr>
            <w:r w:rsidRPr="002569A1">
              <w:rPr>
                <w:szCs w:val="24"/>
                <w:lang w:val="uk-UA"/>
              </w:rPr>
              <w:t>Стан температурного режиму школи</w:t>
            </w:r>
          </w:p>
          <w:p w:rsidR="00CD64E0" w:rsidRPr="00194C75" w:rsidRDefault="00CD64E0" w:rsidP="00CD64E0">
            <w:pPr>
              <w:numPr>
                <w:ilvl w:val="0"/>
                <w:numId w:val="89"/>
              </w:numPr>
              <w:rPr>
                <w:szCs w:val="24"/>
                <w:lang w:val="uk-UA"/>
              </w:rPr>
            </w:pPr>
            <w:r w:rsidRPr="00194C75">
              <w:rPr>
                <w:szCs w:val="24"/>
                <w:lang w:val="uk-UA"/>
              </w:rPr>
              <w:t>Контроль за організацією і проведення роботи з профілактики шкідливих    звичок.</w:t>
            </w:r>
          </w:p>
          <w:p w:rsidR="00CD64E0" w:rsidRPr="00194C75" w:rsidRDefault="00CD64E0" w:rsidP="00CD64E0">
            <w:pPr>
              <w:numPr>
                <w:ilvl w:val="0"/>
                <w:numId w:val="89"/>
              </w:numPr>
              <w:rPr>
                <w:szCs w:val="24"/>
                <w:lang w:val="uk-UA"/>
              </w:rPr>
            </w:pPr>
            <w:r w:rsidRPr="00194C75">
              <w:rPr>
                <w:szCs w:val="24"/>
                <w:lang w:val="uk-UA"/>
              </w:rPr>
              <w:t xml:space="preserve">Контроль за протиепідемічним режимом у школі. </w:t>
            </w:r>
          </w:p>
          <w:p w:rsidR="00CD64E0" w:rsidRPr="00194C75" w:rsidRDefault="00CD64E0" w:rsidP="00CD64E0">
            <w:pPr>
              <w:numPr>
                <w:ilvl w:val="0"/>
                <w:numId w:val="89"/>
              </w:numPr>
              <w:rPr>
                <w:szCs w:val="24"/>
                <w:lang w:val="uk-UA"/>
              </w:rPr>
            </w:pPr>
            <w:r w:rsidRPr="00194C75">
              <w:rPr>
                <w:szCs w:val="24"/>
                <w:lang w:val="uk-UA"/>
              </w:rPr>
              <w:t>Нарада при директорі: аналіз дитячого травматизму та працівників навчального закладу</w:t>
            </w:r>
          </w:p>
          <w:p w:rsidR="00CD64E0" w:rsidRPr="00E82CC9" w:rsidRDefault="000F0378" w:rsidP="00C67E79">
            <w:pPr>
              <w:ind w:left="33"/>
              <w:rPr>
                <w:szCs w:val="24"/>
                <w:u w:val="single"/>
                <w:lang w:val="uk-UA"/>
              </w:rPr>
            </w:pPr>
            <w:r w:rsidRPr="000F0378">
              <w:rPr>
                <w:szCs w:val="24"/>
                <w:lang w:val="uk-UA"/>
              </w:rPr>
              <w:t>5</w:t>
            </w:r>
            <w:r w:rsidR="00CD64E0">
              <w:rPr>
                <w:szCs w:val="24"/>
                <w:u w:val="single"/>
                <w:lang w:val="uk-UA"/>
              </w:rPr>
              <w:t>.</w:t>
            </w:r>
            <w:r w:rsidR="00CD64E0" w:rsidRPr="00E82CC9">
              <w:rPr>
                <w:szCs w:val="24"/>
                <w:u w:val="single"/>
                <w:lang w:val="uk-UA"/>
              </w:rPr>
              <w:t xml:space="preserve">Дні профілактики інфекційних захворювань, харчових отруєнь (за окремим планом). </w:t>
            </w:r>
          </w:p>
          <w:p w:rsidR="00CD64E0" w:rsidRPr="002569A1" w:rsidRDefault="000F0378" w:rsidP="00C67E79">
            <w:pPr>
              <w:ind w:left="33"/>
              <w:rPr>
                <w:szCs w:val="24"/>
                <w:lang w:val="uk-UA"/>
              </w:rPr>
            </w:pPr>
            <w:r>
              <w:rPr>
                <w:lang w:val="uk-UA"/>
              </w:rPr>
              <w:t>6</w:t>
            </w:r>
            <w:r w:rsidR="00CD64E0">
              <w:rPr>
                <w:lang w:val="uk-UA"/>
              </w:rPr>
              <w:t>.</w:t>
            </w:r>
            <w:r w:rsidR="00CD64E0">
              <w:t>П</w:t>
            </w:r>
            <w:r w:rsidR="00CD64E0" w:rsidRPr="002B19A1">
              <w:t>остійний, системний контроль за організацією харчування дітей у навчаль</w:t>
            </w:r>
            <w:r w:rsidR="00CD64E0">
              <w:t>ному закладі</w:t>
            </w:r>
            <w:r w:rsidR="00CD64E0" w:rsidRPr="002B19A1">
              <w:t>.</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Січень</w:t>
            </w:r>
          </w:p>
          <w:p w:rsidR="00CD64E0" w:rsidRPr="002569A1" w:rsidRDefault="00CD64E0" w:rsidP="00C67E79">
            <w:pPr>
              <w:jc w:val="center"/>
              <w:rPr>
                <w:szCs w:val="24"/>
                <w:lang w:val="uk-UA"/>
              </w:rPr>
            </w:pPr>
          </w:p>
          <w:p w:rsidR="000F0378" w:rsidRPr="002569A1" w:rsidRDefault="00CD64E0" w:rsidP="000F0378">
            <w:pPr>
              <w:jc w:val="center"/>
              <w:rPr>
                <w:szCs w:val="24"/>
                <w:lang w:val="uk-UA"/>
              </w:rPr>
            </w:pPr>
            <w:r w:rsidRPr="002569A1">
              <w:rPr>
                <w:szCs w:val="24"/>
                <w:lang w:val="uk-UA"/>
              </w:rPr>
              <w:t>ІІІ</w:t>
            </w:r>
            <w:r w:rsidR="000F0378">
              <w:rPr>
                <w:szCs w:val="24"/>
                <w:lang w:val="uk-UA"/>
              </w:rPr>
              <w:t>-</w:t>
            </w:r>
            <w:r w:rsidRPr="002569A1">
              <w:rPr>
                <w:szCs w:val="24"/>
                <w:lang w:val="uk-UA"/>
              </w:rPr>
              <w:t xml:space="preserve"> </w:t>
            </w:r>
            <w:r w:rsidR="000F0378" w:rsidRPr="002569A1">
              <w:rPr>
                <w:szCs w:val="24"/>
                <w:lang w:val="uk-UA"/>
              </w:rPr>
              <w:t>ІV т.</w:t>
            </w:r>
          </w:p>
          <w:p w:rsidR="00CD64E0" w:rsidRPr="002569A1" w:rsidRDefault="00CD64E0" w:rsidP="00C67E79">
            <w:pPr>
              <w:jc w:val="center"/>
              <w:rPr>
                <w:szCs w:val="24"/>
                <w:lang w:val="uk-UA"/>
              </w:rPr>
            </w:pPr>
          </w:p>
        </w:tc>
        <w:tc>
          <w:tcPr>
            <w:tcW w:w="1985" w:type="dxa"/>
          </w:tcPr>
          <w:p w:rsidR="00CD64E0" w:rsidRDefault="00CD64E0" w:rsidP="00C67E79">
            <w:pPr>
              <w:jc w:val="center"/>
              <w:rPr>
                <w:szCs w:val="24"/>
                <w:lang w:val="uk-UA"/>
              </w:rPr>
            </w:pPr>
          </w:p>
          <w:p w:rsidR="00284BCA" w:rsidRDefault="00284BCA" w:rsidP="00284BCA">
            <w:pPr>
              <w:jc w:val="center"/>
              <w:rPr>
                <w:szCs w:val="24"/>
                <w:lang w:val="uk-UA"/>
              </w:rPr>
            </w:pPr>
            <w:r>
              <w:rPr>
                <w:szCs w:val="24"/>
                <w:lang w:val="uk-UA"/>
              </w:rPr>
              <w:t>Директор, завідувачі філіями,</w:t>
            </w:r>
          </w:p>
          <w:p w:rsidR="00284BCA" w:rsidRDefault="00284BCA" w:rsidP="00284BCA">
            <w:pPr>
              <w:jc w:val="center"/>
              <w:rPr>
                <w:szCs w:val="24"/>
                <w:lang w:val="uk-UA"/>
              </w:rPr>
            </w:pPr>
            <w:r>
              <w:rPr>
                <w:szCs w:val="24"/>
                <w:lang w:val="uk-UA"/>
              </w:rPr>
              <w:t>ЗДНВР,ЗЗФ,</w:t>
            </w:r>
          </w:p>
          <w:p w:rsidR="00CD64E0" w:rsidRPr="00B72C73" w:rsidRDefault="00284BCA" w:rsidP="00284BCA">
            <w:pPr>
              <w:jc w:val="center"/>
              <w:rPr>
                <w:lang w:val="uk-UA"/>
              </w:rPr>
            </w:pPr>
            <w:r>
              <w:rPr>
                <w:szCs w:val="24"/>
                <w:lang w:val="uk-UA"/>
              </w:rPr>
              <w:t>медсестри, вчителі ОЗ</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Аналіз зам</w:t>
            </w:r>
            <w:r>
              <w:rPr>
                <w:szCs w:val="24"/>
                <w:lang w:val="uk-UA"/>
              </w:rPr>
              <w:t>ірі</w:t>
            </w:r>
            <w:r w:rsidRPr="002569A1">
              <w:rPr>
                <w:szCs w:val="24"/>
                <w:lang w:val="uk-UA"/>
              </w:rPr>
              <w:t>в</w:t>
            </w:r>
          </w:p>
          <w:p w:rsidR="00CD64E0" w:rsidRPr="002569A1" w:rsidRDefault="00CD64E0" w:rsidP="00C67E79">
            <w:pPr>
              <w:jc w:val="center"/>
              <w:rPr>
                <w:szCs w:val="24"/>
                <w:lang w:val="uk-UA"/>
              </w:rPr>
            </w:pPr>
            <w:r w:rsidRPr="002569A1">
              <w:rPr>
                <w:szCs w:val="24"/>
                <w:lang w:val="uk-UA"/>
              </w:rPr>
              <w:t xml:space="preserve">Звіт </w:t>
            </w:r>
          </w:p>
        </w:tc>
        <w:tc>
          <w:tcPr>
            <w:tcW w:w="1228" w:type="dxa"/>
          </w:tcPr>
          <w:p w:rsidR="00CD64E0" w:rsidRPr="002569A1" w:rsidRDefault="00CD64E0" w:rsidP="00C67E79">
            <w:pPr>
              <w:jc w:val="both"/>
              <w:rPr>
                <w:szCs w:val="24"/>
                <w:lang w:val="uk-UA"/>
              </w:rPr>
            </w:pPr>
          </w:p>
        </w:tc>
      </w:tr>
      <w:tr w:rsidR="00CD64E0" w:rsidRPr="002569A1" w:rsidTr="00746AB1">
        <w:tc>
          <w:tcPr>
            <w:tcW w:w="534" w:type="dxa"/>
          </w:tcPr>
          <w:p w:rsidR="00CD64E0" w:rsidRPr="002569A1" w:rsidRDefault="00CD64E0" w:rsidP="00C67E79">
            <w:pPr>
              <w:rPr>
                <w:szCs w:val="24"/>
                <w:lang w:val="uk-UA"/>
              </w:rPr>
            </w:pPr>
            <w:r w:rsidRPr="002569A1">
              <w:rPr>
                <w:szCs w:val="24"/>
                <w:lang w:val="uk-UA"/>
              </w:rPr>
              <w:t>7</w:t>
            </w:r>
          </w:p>
        </w:tc>
        <w:tc>
          <w:tcPr>
            <w:tcW w:w="8646" w:type="dxa"/>
          </w:tcPr>
          <w:p w:rsidR="00CD64E0" w:rsidRPr="002569A1" w:rsidRDefault="00CD64E0" w:rsidP="00C67E79">
            <w:pPr>
              <w:ind w:left="33"/>
              <w:jc w:val="center"/>
              <w:rPr>
                <w:b/>
                <w:caps/>
                <w:szCs w:val="24"/>
                <w:lang w:val="uk-UA"/>
              </w:rPr>
            </w:pPr>
            <w:r w:rsidRPr="002569A1">
              <w:rPr>
                <w:b/>
                <w:caps/>
                <w:szCs w:val="24"/>
                <w:lang w:val="uk-UA"/>
              </w:rPr>
              <w:t>Лютий</w:t>
            </w:r>
          </w:p>
          <w:p w:rsidR="00CD64E0" w:rsidRPr="002569A1" w:rsidRDefault="00CD64E0" w:rsidP="00814D20">
            <w:pPr>
              <w:numPr>
                <w:ilvl w:val="0"/>
                <w:numId w:val="135"/>
              </w:numPr>
              <w:rPr>
                <w:szCs w:val="24"/>
                <w:lang w:val="uk-UA"/>
              </w:rPr>
            </w:pPr>
            <w:r w:rsidRPr="002569A1">
              <w:rPr>
                <w:szCs w:val="24"/>
                <w:lang w:val="uk-UA"/>
              </w:rPr>
              <w:t>Стан температурного режиму школи</w:t>
            </w:r>
          </w:p>
          <w:p w:rsidR="00CD64E0" w:rsidRPr="002569A1" w:rsidRDefault="00CD64E0" w:rsidP="00814D20">
            <w:pPr>
              <w:numPr>
                <w:ilvl w:val="0"/>
                <w:numId w:val="135"/>
              </w:numPr>
              <w:rPr>
                <w:szCs w:val="24"/>
                <w:lang w:val="uk-UA"/>
              </w:rPr>
            </w:pPr>
            <w:r w:rsidRPr="002569A1">
              <w:rPr>
                <w:szCs w:val="24"/>
                <w:lang w:val="uk-UA"/>
              </w:rPr>
              <w:t>Контроль санітарно</w:t>
            </w:r>
            <w:r>
              <w:rPr>
                <w:szCs w:val="24"/>
                <w:lang w:val="uk-UA"/>
              </w:rPr>
              <w:t xml:space="preserve"> </w:t>
            </w:r>
            <w:r w:rsidRPr="002569A1">
              <w:rPr>
                <w:szCs w:val="24"/>
                <w:lang w:val="uk-UA"/>
              </w:rPr>
              <w:t>-</w:t>
            </w:r>
            <w:r>
              <w:rPr>
                <w:szCs w:val="24"/>
                <w:lang w:val="uk-UA"/>
              </w:rPr>
              <w:t xml:space="preserve"> </w:t>
            </w:r>
            <w:r w:rsidRPr="002569A1">
              <w:rPr>
                <w:szCs w:val="24"/>
                <w:lang w:val="uk-UA"/>
              </w:rPr>
              <w:t>гігієничного режиму в школі</w:t>
            </w:r>
          </w:p>
          <w:p w:rsidR="00CD64E0" w:rsidRDefault="00CD64E0" w:rsidP="00814D20">
            <w:pPr>
              <w:numPr>
                <w:ilvl w:val="0"/>
                <w:numId w:val="135"/>
              </w:numPr>
              <w:rPr>
                <w:szCs w:val="24"/>
                <w:lang w:val="uk-UA"/>
              </w:rPr>
            </w:pPr>
            <w:r w:rsidRPr="002569A1">
              <w:rPr>
                <w:szCs w:val="24"/>
                <w:lang w:val="uk-UA"/>
              </w:rPr>
              <w:t>Проведення заходів з  профілактиці нещасних випадків</w:t>
            </w:r>
            <w:r>
              <w:rPr>
                <w:szCs w:val="24"/>
                <w:lang w:val="uk-UA"/>
              </w:rPr>
              <w:t xml:space="preserve"> (за окремим планом).</w:t>
            </w:r>
          </w:p>
          <w:p w:rsidR="00CD64E0" w:rsidRPr="00C363C6" w:rsidRDefault="000F0378" w:rsidP="00814D20">
            <w:pPr>
              <w:numPr>
                <w:ilvl w:val="0"/>
                <w:numId w:val="135"/>
              </w:numPr>
              <w:rPr>
                <w:szCs w:val="24"/>
                <w:lang w:val="uk-UA"/>
              </w:rPr>
            </w:pPr>
            <w:r w:rsidRPr="000F0378">
              <w:rPr>
                <w:szCs w:val="24"/>
                <w:lang w:val="uk-UA"/>
              </w:rPr>
              <w:t>Тиждень БЖ «Найбільше багатство – здоров'я »</w:t>
            </w:r>
            <w:r w:rsidR="00CD64E0">
              <w:rPr>
                <w:szCs w:val="24"/>
                <w:u w:val="single"/>
                <w:lang w:val="uk-UA"/>
              </w:rPr>
              <w:t xml:space="preserve"> (</w:t>
            </w:r>
            <w:r w:rsidR="00CD64E0" w:rsidRPr="00C363C6">
              <w:rPr>
                <w:szCs w:val="24"/>
                <w:lang w:val="uk-UA"/>
              </w:rPr>
              <w:t xml:space="preserve">за окремим планом). </w:t>
            </w:r>
          </w:p>
          <w:p w:rsidR="00CD64E0" w:rsidRPr="00194C75" w:rsidRDefault="00CD64E0" w:rsidP="00814D20">
            <w:pPr>
              <w:numPr>
                <w:ilvl w:val="0"/>
                <w:numId w:val="135"/>
              </w:numPr>
              <w:rPr>
                <w:szCs w:val="24"/>
                <w:lang w:val="uk-UA"/>
              </w:rPr>
            </w:pPr>
            <w:r w:rsidRPr="00194C75">
              <w:rPr>
                <w:szCs w:val="24"/>
                <w:lang w:val="uk-UA"/>
              </w:rPr>
              <w:t>Подання замовлення на необхідний інвентар для медичного кабінету.</w:t>
            </w:r>
          </w:p>
          <w:p w:rsidR="00CD64E0" w:rsidRDefault="00CD64E0" w:rsidP="00814D20">
            <w:pPr>
              <w:numPr>
                <w:ilvl w:val="0"/>
                <w:numId w:val="135"/>
              </w:numPr>
              <w:rPr>
                <w:szCs w:val="24"/>
                <w:lang w:val="uk-UA"/>
              </w:rPr>
            </w:pPr>
            <w:r w:rsidRPr="00194C75">
              <w:rPr>
                <w:szCs w:val="24"/>
                <w:lang w:val="uk-UA"/>
              </w:rPr>
              <w:t>Бесіда “Дотримання норм гігієни” для учнів 6 класів.</w:t>
            </w:r>
          </w:p>
          <w:p w:rsidR="00CD64E0" w:rsidRPr="00C32E28" w:rsidRDefault="00CD64E0" w:rsidP="00C32E28">
            <w:pPr>
              <w:numPr>
                <w:ilvl w:val="0"/>
                <w:numId w:val="135"/>
              </w:numPr>
              <w:jc w:val="both"/>
              <w:rPr>
                <w:szCs w:val="24"/>
                <w:lang w:val="uk-UA"/>
              </w:rPr>
            </w:pPr>
            <w:r>
              <w:rPr>
                <w:szCs w:val="24"/>
                <w:lang w:val="uk-UA"/>
              </w:rPr>
              <w:t>С</w:t>
            </w:r>
            <w:r w:rsidRPr="002B19A1">
              <w:rPr>
                <w:szCs w:val="24"/>
                <w:lang w:val="uk-UA"/>
              </w:rPr>
              <w:t>истемний контроль за організацією харчування дітей у навчаль</w:t>
            </w:r>
            <w:r>
              <w:rPr>
                <w:szCs w:val="24"/>
                <w:lang w:val="uk-UA"/>
              </w:rPr>
              <w:t>ному закладі</w:t>
            </w:r>
            <w:r w:rsidRPr="002B19A1">
              <w:rPr>
                <w:szCs w:val="24"/>
                <w:lang w:val="uk-UA"/>
              </w:rPr>
              <w:t>.</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Лютий</w:t>
            </w:r>
          </w:p>
          <w:p w:rsidR="00CD64E0" w:rsidRPr="002569A1" w:rsidRDefault="00CD64E0" w:rsidP="00C67E79">
            <w:pPr>
              <w:jc w:val="center"/>
              <w:rPr>
                <w:szCs w:val="24"/>
                <w:lang w:val="uk-UA"/>
              </w:rPr>
            </w:pPr>
          </w:p>
          <w:p w:rsidR="000F0378" w:rsidRDefault="000F0378"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 т.</w:t>
            </w:r>
          </w:p>
          <w:p w:rsidR="00CD64E0" w:rsidRPr="002569A1" w:rsidRDefault="00CD64E0" w:rsidP="00C67E79">
            <w:pPr>
              <w:jc w:val="center"/>
              <w:rPr>
                <w:szCs w:val="24"/>
                <w:lang w:val="uk-UA"/>
              </w:rPr>
            </w:pPr>
            <w:r w:rsidRPr="002569A1">
              <w:rPr>
                <w:szCs w:val="24"/>
                <w:lang w:val="uk-UA"/>
              </w:rPr>
              <w:t xml:space="preserve">Лютий </w:t>
            </w:r>
          </w:p>
        </w:tc>
        <w:tc>
          <w:tcPr>
            <w:tcW w:w="1985" w:type="dxa"/>
          </w:tcPr>
          <w:p w:rsidR="00CD64E0" w:rsidRPr="002569A1" w:rsidRDefault="00CD64E0" w:rsidP="00C67E79">
            <w:pPr>
              <w:jc w:val="center"/>
              <w:rPr>
                <w:szCs w:val="24"/>
                <w:lang w:val="uk-UA"/>
              </w:rPr>
            </w:pPr>
          </w:p>
          <w:p w:rsidR="004A5617" w:rsidRDefault="004A5617" w:rsidP="004A5617">
            <w:pPr>
              <w:jc w:val="center"/>
              <w:rPr>
                <w:szCs w:val="24"/>
                <w:lang w:val="uk-UA"/>
              </w:rPr>
            </w:pPr>
            <w:r>
              <w:rPr>
                <w:szCs w:val="24"/>
                <w:lang w:val="uk-UA"/>
              </w:rPr>
              <w:t>Директор, завідувачі філіями,</w:t>
            </w:r>
          </w:p>
          <w:p w:rsidR="004A5617" w:rsidRDefault="004A5617" w:rsidP="004A5617">
            <w:pPr>
              <w:jc w:val="center"/>
              <w:rPr>
                <w:szCs w:val="24"/>
                <w:lang w:val="uk-UA"/>
              </w:rPr>
            </w:pPr>
            <w:r>
              <w:rPr>
                <w:szCs w:val="24"/>
                <w:lang w:val="uk-UA"/>
              </w:rPr>
              <w:t>ЗДНВР,ЗЗФ,</w:t>
            </w:r>
          </w:p>
          <w:p w:rsidR="00CD64E0" w:rsidRPr="002569A1" w:rsidRDefault="004A5617" w:rsidP="004A5617">
            <w:pPr>
              <w:jc w:val="center"/>
              <w:rPr>
                <w:szCs w:val="24"/>
                <w:lang w:val="uk-UA"/>
              </w:rPr>
            </w:pPr>
            <w:r>
              <w:rPr>
                <w:szCs w:val="24"/>
                <w:lang w:val="uk-UA"/>
              </w:rPr>
              <w:t>медсестри, вчителі ОЗ</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Аналіз за</w:t>
            </w:r>
            <w:r>
              <w:rPr>
                <w:szCs w:val="24"/>
                <w:lang w:val="uk-UA"/>
              </w:rPr>
              <w:t xml:space="preserve">мірів </w:t>
            </w:r>
          </w:p>
          <w:p w:rsidR="00CD64E0" w:rsidRPr="002569A1" w:rsidRDefault="00CD64E0" w:rsidP="00C67E79">
            <w:pPr>
              <w:jc w:val="center"/>
              <w:rPr>
                <w:szCs w:val="24"/>
                <w:lang w:val="uk-UA"/>
              </w:rPr>
            </w:pPr>
            <w:r w:rsidRPr="002569A1">
              <w:rPr>
                <w:szCs w:val="24"/>
                <w:lang w:val="uk-UA"/>
              </w:rPr>
              <w:t>Наказ</w:t>
            </w:r>
          </w:p>
          <w:p w:rsidR="00CD64E0" w:rsidRPr="002569A1" w:rsidRDefault="00CD64E0" w:rsidP="00C67E79">
            <w:pPr>
              <w:jc w:val="center"/>
              <w:rPr>
                <w:szCs w:val="24"/>
                <w:lang w:val="uk-UA"/>
              </w:rPr>
            </w:pPr>
            <w:r w:rsidRPr="002569A1">
              <w:rPr>
                <w:szCs w:val="24"/>
                <w:lang w:val="uk-UA"/>
              </w:rPr>
              <w:t xml:space="preserve"> звіт, акт</w:t>
            </w:r>
          </w:p>
        </w:tc>
        <w:tc>
          <w:tcPr>
            <w:tcW w:w="1228" w:type="dxa"/>
          </w:tcPr>
          <w:p w:rsidR="00CD64E0" w:rsidRPr="002569A1" w:rsidRDefault="00CD64E0" w:rsidP="00C67E79">
            <w:pPr>
              <w:jc w:val="both"/>
              <w:rPr>
                <w:szCs w:val="24"/>
                <w:lang w:val="uk-UA"/>
              </w:rPr>
            </w:pPr>
          </w:p>
        </w:tc>
      </w:tr>
      <w:tr w:rsidR="00CD64E0" w:rsidRPr="002569A1" w:rsidTr="00746AB1">
        <w:tc>
          <w:tcPr>
            <w:tcW w:w="534" w:type="dxa"/>
          </w:tcPr>
          <w:p w:rsidR="00CD64E0" w:rsidRPr="002569A1" w:rsidRDefault="00CD64E0" w:rsidP="00C67E79">
            <w:pPr>
              <w:rPr>
                <w:szCs w:val="24"/>
                <w:lang w:val="uk-UA"/>
              </w:rPr>
            </w:pPr>
            <w:r w:rsidRPr="002569A1">
              <w:rPr>
                <w:szCs w:val="24"/>
                <w:lang w:val="uk-UA"/>
              </w:rPr>
              <w:lastRenderedPageBreak/>
              <w:t>8</w:t>
            </w:r>
          </w:p>
        </w:tc>
        <w:tc>
          <w:tcPr>
            <w:tcW w:w="8646" w:type="dxa"/>
          </w:tcPr>
          <w:p w:rsidR="00CD64E0" w:rsidRPr="002569A1" w:rsidRDefault="00CD64E0" w:rsidP="00C67E79">
            <w:pPr>
              <w:ind w:left="33"/>
              <w:jc w:val="center"/>
              <w:rPr>
                <w:b/>
                <w:caps/>
                <w:szCs w:val="24"/>
                <w:lang w:val="uk-UA"/>
              </w:rPr>
            </w:pPr>
            <w:r w:rsidRPr="002569A1">
              <w:rPr>
                <w:b/>
                <w:caps/>
                <w:szCs w:val="24"/>
                <w:lang w:val="uk-UA"/>
              </w:rPr>
              <w:t>Березень</w:t>
            </w:r>
          </w:p>
          <w:p w:rsidR="00CD64E0" w:rsidRPr="0034191D" w:rsidRDefault="000F0378" w:rsidP="00814D20">
            <w:pPr>
              <w:pStyle w:val="33"/>
              <w:numPr>
                <w:ilvl w:val="0"/>
                <w:numId w:val="137"/>
              </w:numPr>
              <w:spacing w:after="0"/>
              <w:rPr>
                <w:sz w:val="24"/>
                <w:szCs w:val="24"/>
                <w:lang w:val="uk-UA"/>
              </w:rPr>
            </w:pPr>
            <w:r>
              <w:rPr>
                <w:sz w:val="24"/>
                <w:szCs w:val="24"/>
                <w:lang w:val="uk-UA"/>
              </w:rPr>
              <w:t xml:space="preserve">Інструктаж з </w:t>
            </w:r>
            <w:r w:rsidR="00CD64E0" w:rsidRPr="0034191D">
              <w:rPr>
                <w:sz w:val="24"/>
                <w:szCs w:val="24"/>
                <w:lang w:val="uk-UA"/>
              </w:rPr>
              <w:t>Б</w:t>
            </w:r>
            <w:r>
              <w:rPr>
                <w:sz w:val="24"/>
                <w:szCs w:val="24"/>
                <w:lang w:val="uk-UA"/>
              </w:rPr>
              <w:t>Ж</w:t>
            </w:r>
            <w:r w:rsidR="00CD64E0" w:rsidRPr="0034191D">
              <w:rPr>
                <w:sz w:val="24"/>
                <w:szCs w:val="24"/>
                <w:lang w:val="uk-UA"/>
              </w:rPr>
              <w:t xml:space="preserve"> учнів на весняних канікулах.</w:t>
            </w:r>
          </w:p>
          <w:p w:rsidR="00CD64E0" w:rsidRPr="00194C75" w:rsidRDefault="00CD64E0" w:rsidP="00814D20">
            <w:pPr>
              <w:numPr>
                <w:ilvl w:val="0"/>
                <w:numId w:val="137"/>
              </w:numPr>
              <w:rPr>
                <w:szCs w:val="24"/>
                <w:lang w:val="uk-UA"/>
              </w:rPr>
            </w:pPr>
            <w:r w:rsidRPr="00194C75">
              <w:rPr>
                <w:szCs w:val="24"/>
                <w:lang w:val="uk-UA"/>
              </w:rPr>
              <w:t>Контроль за дотриманням вимог техніки безпеки, норм охорони життя та здоров’я учасників навчально-виховного процесу під час проведення двомісячника по благоустрою території.</w:t>
            </w:r>
          </w:p>
          <w:p w:rsidR="00CD64E0" w:rsidRPr="00194C75" w:rsidRDefault="00CD64E0" w:rsidP="00814D20">
            <w:pPr>
              <w:numPr>
                <w:ilvl w:val="0"/>
                <w:numId w:val="137"/>
              </w:numPr>
              <w:rPr>
                <w:szCs w:val="24"/>
                <w:lang w:val="uk-UA"/>
              </w:rPr>
            </w:pPr>
            <w:r w:rsidRPr="00194C75">
              <w:rPr>
                <w:szCs w:val="24"/>
                <w:lang w:val="uk-UA"/>
              </w:rPr>
              <w:t>Контроль за організацією і проведення роботи з профілактики шкідливих звичок.</w:t>
            </w:r>
          </w:p>
          <w:p w:rsidR="00CD64E0" w:rsidRPr="00194C75" w:rsidRDefault="00CD64E0" w:rsidP="00814D20">
            <w:pPr>
              <w:numPr>
                <w:ilvl w:val="0"/>
                <w:numId w:val="137"/>
              </w:numPr>
              <w:rPr>
                <w:szCs w:val="24"/>
                <w:lang w:val="uk-UA"/>
              </w:rPr>
            </w:pPr>
            <w:r w:rsidRPr="00194C75">
              <w:rPr>
                <w:szCs w:val="24"/>
                <w:lang w:val="uk-UA"/>
              </w:rPr>
              <w:t xml:space="preserve">Бесіда «Всесвітній день боротьби з туберкульозом» </w:t>
            </w:r>
          </w:p>
          <w:p w:rsidR="00CD64E0" w:rsidRPr="00194C75" w:rsidRDefault="00CD64E0" w:rsidP="0034191D">
            <w:pPr>
              <w:numPr>
                <w:ilvl w:val="0"/>
                <w:numId w:val="137"/>
              </w:numPr>
              <w:rPr>
                <w:szCs w:val="24"/>
                <w:lang w:val="uk-UA"/>
              </w:rPr>
            </w:pPr>
            <w:r w:rsidRPr="00194C75">
              <w:rPr>
                <w:szCs w:val="24"/>
                <w:lang w:val="uk-UA"/>
              </w:rPr>
              <w:t>Перевірка дотримання освітлювального режиму в закладі.</w:t>
            </w:r>
          </w:p>
          <w:p w:rsidR="0034191D" w:rsidRDefault="00CD64E0" w:rsidP="0034191D">
            <w:pPr>
              <w:numPr>
                <w:ilvl w:val="0"/>
                <w:numId w:val="137"/>
              </w:numPr>
              <w:rPr>
                <w:szCs w:val="24"/>
                <w:lang w:val="uk-UA"/>
              </w:rPr>
            </w:pPr>
            <w:r w:rsidRPr="00194C75">
              <w:rPr>
                <w:szCs w:val="24"/>
                <w:lang w:val="uk-UA"/>
              </w:rPr>
              <w:t>Контроль прибирання шкільної території. Звіт. Наказ.</w:t>
            </w:r>
          </w:p>
          <w:p w:rsidR="00CD64E0" w:rsidRPr="0034191D" w:rsidRDefault="00CD64E0" w:rsidP="0034191D">
            <w:pPr>
              <w:numPr>
                <w:ilvl w:val="0"/>
                <w:numId w:val="137"/>
              </w:numPr>
              <w:rPr>
                <w:szCs w:val="24"/>
                <w:lang w:val="uk-UA"/>
              </w:rPr>
            </w:pPr>
            <w:r w:rsidRPr="0034191D">
              <w:rPr>
                <w:szCs w:val="24"/>
                <w:lang w:val="uk-UA"/>
              </w:rPr>
              <w:t xml:space="preserve"> Постійний, системний контроль за організацією харчування дітей у навчальному закладі. </w:t>
            </w:r>
          </w:p>
        </w:tc>
        <w:tc>
          <w:tcPr>
            <w:tcW w:w="1134" w:type="dxa"/>
          </w:tcPr>
          <w:p w:rsidR="00CD64E0" w:rsidRPr="002569A1" w:rsidRDefault="00CD64E0" w:rsidP="00C67E79">
            <w:pPr>
              <w:jc w:val="center"/>
              <w:rPr>
                <w:szCs w:val="24"/>
                <w:lang w:val="uk-UA"/>
              </w:rPr>
            </w:pPr>
          </w:p>
          <w:p w:rsidR="000F0378" w:rsidRDefault="000F0378" w:rsidP="000F0378">
            <w:pPr>
              <w:rPr>
                <w:szCs w:val="24"/>
                <w:lang w:val="uk-UA"/>
              </w:rPr>
            </w:pPr>
            <w:r w:rsidRPr="002569A1">
              <w:rPr>
                <w:szCs w:val="24"/>
                <w:lang w:val="uk-UA"/>
              </w:rPr>
              <w:t>ІV т</w:t>
            </w:r>
          </w:p>
          <w:p w:rsidR="00CD64E0" w:rsidRPr="002569A1" w:rsidRDefault="000F0378" w:rsidP="000F0378">
            <w:pPr>
              <w:rPr>
                <w:szCs w:val="24"/>
                <w:lang w:val="uk-UA"/>
              </w:rPr>
            </w:pPr>
            <w:r>
              <w:rPr>
                <w:szCs w:val="24"/>
                <w:lang w:val="uk-UA"/>
              </w:rPr>
              <w:t>І-</w:t>
            </w:r>
            <w:r w:rsidR="00CD64E0" w:rsidRPr="002569A1">
              <w:rPr>
                <w:szCs w:val="24"/>
                <w:lang w:val="uk-UA"/>
              </w:rPr>
              <w:t>ІІІ т.</w:t>
            </w:r>
          </w:p>
          <w:p w:rsidR="00CD64E0" w:rsidRPr="002569A1" w:rsidRDefault="00CD64E0" w:rsidP="00C67E79">
            <w:pPr>
              <w:jc w:val="center"/>
              <w:rPr>
                <w:szCs w:val="24"/>
                <w:lang w:val="uk-UA"/>
              </w:rPr>
            </w:pPr>
          </w:p>
        </w:tc>
        <w:tc>
          <w:tcPr>
            <w:tcW w:w="1985" w:type="dxa"/>
          </w:tcPr>
          <w:p w:rsidR="00CD64E0" w:rsidRPr="002569A1" w:rsidRDefault="00CD64E0" w:rsidP="00AA0389">
            <w:pPr>
              <w:rPr>
                <w:szCs w:val="24"/>
                <w:lang w:val="uk-UA"/>
              </w:rPr>
            </w:pPr>
          </w:p>
          <w:p w:rsidR="00AA0389" w:rsidRDefault="00AA0389" w:rsidP="00AA0389">
            <w:pPr>
              <w:jc w:val="center"/>
              <w:rPr>
                <w:szCs w:val="24"/>
                <w:lang w:val="uk-UA"/>
              </w:rPr>
            </w:pPr>
            <w:r>
              <w:rPr>
                <w:szCs w:val="24"/>
                <w:lang w:val="uk-UA"/>
              </w:rPr>
              <w:t>Директор, завідувачі філіями,</w:t>
            </w:r>
          </w:p>
          <w:p w:rsidR="00AA0389" w:rsidRDefault="00AA0389" w:rsidP="00AA0389">
            <w:pPr>
              <w:jc w:val="center"/>
              <w:rPr>
                <w:szCs w:val="24"/>
                <w:lang w:val="uk-UA"/>
              </w:rPr>
            </w:pPr>
            <w:r>
              <w:rPr>
                <w:szCs w:val="24"/>
                <w:lang w:val="uk-UA"/>
              </w:rPr>
              <w:t>ЗДНВР,ЗЗФ,</w:t>
            </w:r>
          </w:p>
          <w:p w:rsidR="00CD64E0" w:rsidRPr="002569A1" w:rsidRDefault="00AA0389" w:rsidP="00AA0389">
            <w:pPr>
              <w:jc w:val="center"/>
              <w:rPr>
                <w:szCs w:val="24"/>
                <w:lang w:val="uk-UA"/>
              </w:rPr>
            </w:pPr>
            <w:r>
              <w:rPr>
                <w:szCs w:val="24"/>
                <w:lang w:val="uk-UA"/>
              </w:rPr>
              <w:t>медсестри, вчителі ОЗ</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Протокол</w:t>
            </w:r>
          </w:p>
          <w:p w:rsidR="00CD64E0" w:rsidRPr="002569A1" w:rsidRDefault="00CD64E0" w:rsidP="00C67E79">
            <w:pPr>
              <w:jc w:val="center"/>
              <w:rPr>
                <w:szCs w:val="24"/>
                <w:lang w:val="uk-UA"/>
              </w:rPr>
            </w:pPr>
          </w:p>
        </w:tc>
        <w:tc>
          <w:tcPr>
            <w:tcW w:w="1228" w:type="dxa"/>
          </w:tcPr>
          <w:p w:rsidR="00CD64E0" w:rsidRPr="002569A1" w:rsidRDefault="00CD64E0" w:rsidP="00C67E79">
            <w:pPr>
              <w:jc w:val="both"/>
              <w:rPr>
                <w:szCs w:val="24"/>
                <w:lang w:val="uk-UA"/>
              </w:rPr>
            </w:pPr>
          </w:p>
        </w:tc>
      </w:tr>
      <w:tr w:rsidR="00CD64E0" w:rsidRPr="002569A1" w:rsidTr="00746AB1">
        <w:tc>
          <w:tcPr>
            <w:tcW w:w="534" w:type="dxa"/>
          </w:tcPr>
          <w:p w:rsidR="00CD64E0" w:rsidRPr="002569A1" w:rsidRDefault="00CD64E0" w:rsidP="00C67E79">
            <w:pPr>
              <w:rPr>
                <w:szCs w:val="24"/>
                <w:lang w:val="uk-UA"/>
              </w:rPr>
            </w:pPr>
            <w:r w:rsidRPr="002569A1">
              <w:rPr>
                <w:szCs w:val="24"/>
                <w:lang w:val="uk-UA"/>
              </w:rPr>
              <w:t>9</w:t>
            </w:r>
          </w:p>
        </w:tc>
        <w:tc>
          <w:tcPr>
            <w:tcW w:w="8646" w:type="dxa"/>
          </w:tcPr>
          <w:p w:rsidR="00CD64E0" w:rsidRPr="0054699D" w:rsidRDefault="00CD64E0" w:rsidP="00C67E79">
            <w:pPr>
              <w:ind w:left="33"/>
              <w:jc w:val="center"/>
              <w:rPr>
                <w:b/>
                <w:caps/>
                <w:szCs w:val="24"/>
                <w:lang w:val="uk-UA"/>
              </w:rPr>
            </w:pPr>
            <w:r w:rsidRPr="0054699D">
              <w:rPr>
                <w:b/>
                <w:caps/>
                <w:szCs w:val="24"/>
                <w:lang w:val="uk-UA"/>
              </w:rPr>
              <w:t>Квітень</w:t>
            </w:r>
          </w:p>
          <w:p w:rsidR="00CD64E0" w:rsidRPr="0054699D" w:rsidRDefault="00CD64E0" w:rsidP="00814D20">
            <w:pPr>
              <w:numPr>
                <w:ilvl w:val="0"/>
                <w:numId w:val="138"/>
              </w:numPr>
              <w:rPr>
                <w:szCs w:val="24"/>
                <w:lang w:val="uk-UA"/>
              </w:rPr>
            </w:pPr>
            <w:r w:rsidRPr="002569A1">
              <w:rPr>
                <w:szCs w:val="24"/>
                <w:lang w:val="uk-UA"/>
              </w:rPr>
              <w:t>Підготовка плану літнього оздоровлення</w:t>
            </w:r>
            <w:r>
              <w:rPr>
                <w:szCs w:val="24"/>
                <w:lang w:val="uk-UA"/>
              </w:rPr>
              <w:t xml:space="preserve">. </w:t>
            </w:r>
            <w:r w:rsidRPr="0054699D">
              <w:rPr>
                <w:szCs w:val="24"/>
                <w:lang w:val="uk-UA"/>
              </w:rPr>
              <w:t>Наказ “Про охорону життя та здоров’я учнів під час оздоровлення”.</w:t>
            </w:r>
          </w:p>
          <w:p w:rsidR="00CD64E0" w:rsidRPr="002569A1" w:rsidRDefault="00CD64E0" w:rsidP="00814D20">
            <w:pPr>
              <w:numPr>
                <w:ilvl w:val="0"/>
                <w:numId w:val="138"/>
              </w:numPr>
              <w:rPr>
                <w:szCs w:val="24"/>
                <w:lang w:val="uk-UA"/>
              </w:rPr>
            </w:pPr>
            <w:r w:rsidRPr="002569A1">
              <w:rPr>
                <w:szCs w:val="24"/>
                <w:lang w:val="uk-UA"/>
              </w:rPr>
              <w:t xml:space="preserve">Тиждень </w:t>
            </w:r>
            <w:r w:rsidR="00AA0389">
              <w:rPr>
                <w:szCs w:val="24"/>
                <w:lang w:val="uk-UA"/>
              </w:rPr>
              <w:t>БЖ</w:t>
            </w:r>
            <w:r w:rsidR="000F0378">
              <w:rPr>
                <w:szCs w:val="24"/>
                <w:lang w:val="uk-UA"/>
              </w:rPr>
              <w:t xml:space="preserve"> «Жити цікаво та безпечно»</w:t>
            </w:r>
            <w:r>
              <w:rPr>
                <w:szCs w:val="24"/>
                <w:lang w:val="uk-UA"/>
              </w:rPr>
              <w:t xml:space="preserve"> (за окремим планом)</w:t>
            </w:r>
          </w:p>
          <w:p w:rsidR="00CD64E0" w:rsidRDefault="00CD64E0" w:rsidP="00814D20">
            <w:pPr>
              <w:numPr>
                <w:ilvl w:val="0"/>
                <w:numId w:val="138"/>
              </w:numPr>
              <w:rPr>
                <w:szCs w:val="24"/>
                <w:lang w:val="uk-UA"/>
              </w:rPr>
            </w:pPr>
            <w:r w:rsidRPr="002569A1">
              <w:rPr>
                <w:szCs w:val="24"/>
                <w:lang w:val="uk-UA"/>
              </w:rPr>
              <w:t>Проведення екологічного суботника</w:t>
            </w:r>
            <w:r>
              <w:rPr>
                <w:szCs w:val="24"/>
                <w:lang w:val="uk-UA"/>
              </w:rPr>
              <w:t xml:space="preserve"> (за окремим планом).</w:t>
            </w:r>
          </w:p>
          <w:p w:rsidR="00CD64E0" w:rsidRPr="00194C75" w:rsidRDefault="00CD64E0" w:rsidP="00814D20">
            <w:pPr>
              <w:pStyle w:val="a8"/>
              <w:numPr>
                <w:ilvl w:val="0"/>
                <w:numId w:val="138"/>
              </w:numPr>
              <w:spacing w:after="0"/>
              <w:rPr>
                <w:szCs w:val="24"/>
              </w:rPr>
            </w:pPr>
            <w:r w:rsidRPr="00194C75">
              <w:rPr>
                <w:szCs w:val="24"/>
              </w:rPr>
              <w:t>Оформлення медичних довідок випускникам 9, 11-х класів.</w:t>
            </w:r>
          </w:p>
          <w:p w:rsidR="00CD64E0" w:rsidRPr="00194C75" w:rsidRDefault="00CD64E0" w:rsidP="00814D20">
            <w:pPr>
              <w:pStyle w:val="a8"/>
              <w:numPr>
                <w:ilvl w:val="0"/>
                <w:numId w:val="138"/>
              </w:numPr>
              <w:spacing w:after="0"/>
              <w:rPr>
                <w:szCs w:val="24"/>
              </w:rPr>
            </w:pPr>
            <w:r w:rsidRPr="00194C75">
              <w:rPr>
                <w:szCs w:val="24"/>
              </w:rPr>
              <w:t>Контроль за протиепідемічним режимом у школі.</w:t>
            </w:r>
          </w:p>
          <w:p w:rsidR="00CD64E0" w:rsidRPr="00194C75" w:rsidRDefault="00CD64E0" w:rsidP="00814D20">
            <w:pPr>
              <w:pStyle w:val="a8"/>
              <w:numPr>
                <w:ilvl w:val="0"/>
                <w:numId w:val="138"/>
              </w:numPr>
              <w:spacing w:after="0"/>
              <w:rPr>
                <w:szCs w:val="24"/>
              </w:rPr>
            </w:pPr>
            <w:r w:rsidRPr="00194C75">
              <w:rPr>
                <w:szCs w:val="24"/>
              </w:rPr>
              <w:t>Наказ «Про призначення відповідальних з</w:t>
            </w:r>
            <w:r>
              <w:rPr>
                <w:szCs w:val="24"/>
              </w:rPr>
              <w:t xml:space="preserve">а проходження медичного </w:t>
            </w:r>
            <w:r w:rsidRPr="00194C75">
              <w:rPr>
                <w:szCs w:val="24"/>
              </w:rPr>
              <w:t>обстеження учнями на 201</w:t>
            </w:r>
            <w:r w:rsidR="00AA0389">
              <w:rPr>
                <w:szCs w:val="24"/>
              </w:rPr>
              <w:t>8</w:t>
            </w:r>
            <w:r w:rsidRPr="00721143">
              <w:rPr>
                <w:szCs w:val="24"/>
              </w:rPr>
              <w:t>-</w:t>
            </w:r>
            <w:r w:rsidRPr="00194C75">
              <w:rPr>
                <w:szCs w:val="24"/>
              </w:rPr>
              <w:t>201</w:t>
            </w:r>
            <w:r w:rsidR="00AA0389">
              <w:rPr>
                <w:szCs w:val="24"/>
              </w:rPr>
              <w:t>9</w:t>
            </w:r>
            <w:r w:rsidRPr="00194C75">
              <w:rPr>
                <w:szCs w:val="24"/>
              </w:rPr>
              <w:t xml:space="preserve"> н.р»</w:t>
            </w:r>
          </w:p>
          <w:p w:rsidR="00CD64E0" w:rsidRPr="00194C75" w:rsidRDefault="00CD64E0" w:rsidP="00814D20">
            <w:pPr>
              <w:numPr>
                <w:ilvl w:val="0"/>
                <w:numId w:val="138"/>
              </w:numPr>
              <w:spacing w:before="100" w:beforeAutospacing="1" w:after="100" w:afterAutospacing="1"/>
              <w:rPr>
                <w:szCs w:val="24"/>
                <w:lang w:val="uk-UA"/>
              </w:rPr>
            </w:pPr>
            <w:r w:rsidRPr="00194C75">
              <w:rPr>
                <w:szCs w:val="24"/>
                <w:lang w:val="uk-UA"/>
              </w:rPr>
              <w:t>Акція “Рослини – рятівники від радіації”</w:t>
            </w:r>
            <w:r>
              <w:rPr>
                <w:szCs w:val="24"/>
                <w:lang w:val="uk-UA"/>
              </w:rPr>
              <w:t xml:space="preserve"> (висадження рослин на шкільному дворі)</w:t>
            </w:r>
            <w:r w:rsidRPr="00194C75">
              <w:rPr>
                <w:szCs w:val="24"/>
                <w:lang w:val="uk-UA"/>
              </w:rPr>
              <w:t xml:space="preserve"> </w:t>
            </w:r>
          </w:p>
          <w:p w:rsidR="00CD64E0" w:rsidRPr="00194C75" w:rsidRDefault="00CD64E0" w:rsidP="00E82CC9">
            <w:pPr>
              <w:numPr>
                <w:ilvl w:val="0"/>
                <w:numId w:val="138"/>
              </w:numPr>
              <w:rPr>
                <w:szCs w:val="24"/>
                <w:lang w:val="uk-UA"/>
              </w:rPr>
            </w:pPr>
            <w:r w:rsidRPr="000F0378">
              <w:rPr>
                <w:szCs w:val="24"/>
                <w:lang w:val="uk-UA"/>
              </w:rPr>
              <w:t>День здоров’я</w:t>
            </w:r>
            <w:r w:rsidRPr="00194C75">
              <w:rPr>
                <w:szCs w:val="24"/>
                <w:lang w:val="uk-UA"/>
              </w:rPr>
              <w:t xml:space="preserve"> “Бережи здоров’я змолоду”</w:t>
            </w:r>
            <w:r>
              <w:rPr>
                <w:szCs w:val="24"/>
                <w:lang w:val="uk-UA"/>
              </w:rPr>
              <w:t xml:space="preserve"> (за окреми планом)</w:t>
            </w:r>
          </w:p>
          <w:p w:rsidR="00CD64E0" w:rsidRPr="00194C75" w:rsidRDefault="00CD64E0" w:rsidP="00E82CC9">
            <w:pPr>
              <w:ind w:left="33"/>
              <w:rPr>
                <w:szCs w:val="24"/>
                <w:lang w:val="uk-UA"/>
              </w:rPr>
            </w:pPr>
            <w:r>
              <w:rPr>
                <w:szCs w:val="24"/>
                <w:lang w:val="uk-UA"/>
              </w:rPr>
              <w:t xml:space="preserve">- </w:t>
            </w:r>
            <w:r w:rsidRPr="00194C75">
              <w:rPr>
                <w:szCs w:val="24"/>
                <w:lang w:val="uk-UA"/>
              </w:rPr>
              <w:t>Зустріч з лікарями спеціалістами</w:t>
            </w:r>
            <w:r>
              <w:rPr>
                <w:szCs w:val="24"/>
                <w:lang w:val="uk-UA"/>
              </w:rPr>
              <w:t>.</w:t>
            </w:r>
          </w:p>
          <w:p w:rsidR="00CD64E0" w:rsidRPr="00194C75" w:rsidRDefault="00CD64E0" w:rsidP="00352564">
            <w:pPr>
              <w:rPr>
                <w:szCs w:val="24"/>
                <w:lang w:val="uk-UA"/>
              </w:rPr>
            </w:pPr>
            <w:r>
              <w:rPr>
                <w:szCs w:val="24"/>
                <w:lang w:val="uk-UA"/>
              </w:rPr>
              <w:t xml:space="preserve">- </w:t>
            </w:r>
            <w:r w:rsidRPr="00194C75">
              <w:rPr>
                <w:szCs w:val="24"/>
                <w:lang w:val="uk-UA"/>
              </w:rPr>
              <w:t>Спортивно-розважальний конкурс“Здоровані” 6-8 класи</w:t>
            </w:r>
            <w:r>
              <w:rPr>
                <w:szCs w:val="24"/>
                <w:lang w:val="uk-UA"/>
              </w:rPr>
              <w:t>.</w:t>
            </w:r>
          </w:p>
          <w:p w:rsidR="00CD64E0" w:rsidRPr="00194C75" w:rsidRDefault="00352564" w:rsidP="00352564">
            <w:pPr>
              <w:numPr>
                <w:ilvl w:val="0"/>
                <w:numId w:val="138"/>
              </w:numPr>
              <w:rPr>
                <w:szCs w:val="24"/>
                <w:lang w:val="uk-UA"/>
              </w:rPr>
            </w:pPr>
            <w:r>
              <w:rPr>
                <w:szCs w:val="24"/>
                <w:u w:val="single"/>
                <w:lang w:val="uk-UA"/>
              </w:rPr>
              <w:t>Дні</w:t>
            </w:r>
            <w:r w:rsidR="00CD64E0" w:rsidRPr="005B4862">
              <w:rPr>
                <w:szCs w:val="24"/>
                <w:u w:val="single"/>
                <w:lang w:val="uk-UA"/>
              </w:rPr>
              <w:t xml:space="preserve"> навчання безпечної поведінки учнів</w:t>
            </w:r>
            <w:r w:rsidR="00CD64E0" w:rsidRPr="00194C75">
              <w:rPr>
                <w:szCs w:val="24"/>
                <w:lang w:val="uk-UA"/>
              </w:rPr>
              <w:t>.</w:t>
            </w:r>
          </w:p>
          <w:p w:rsidR="00CD64E0" w:rsidRPr="00194C75" w:rsidRDefault="00CD64E0" w:rsidP="00352564">
            <w:pPr>
              <w:ind w:left="33"/>
              <w:rPr>
                <w:szCs w:val="24"/>
                <w:lang w:val="uk-UA"/>
              </w:rPr>
            </w:pPr>
            <w:r>
              <w:rPr>
                <w:szCs w:val="24"/>
                <w:lang w:val="uk-UA"/>
              </w:rPr>
              <w:t xml:space="preserve">- </w:t>
            </w:r>
            <w:r w:rsidRPr="00194C75">
              <w:rPr>
                <w:szCs w:val="24"/>
                <w:lang w:val="uk-UA"/>
              </w:rPr>
              <w:t>Працює школа екстримальних ситуацій</w:t>
            </w:r>
            <w:r>
              <w:rPr>
                <w:szCs w:val="24"/>
                <w:lang w:val="uk-UA"/>
              </w:rPr>
              <w:t xml:space="preserve"> (</w:t>
            </w:r>
            <w:r w:rsidR="00E82CC9">
              <w:rPr>
                <w:szCs w:val="24"/>
                <w:lang w:val="uk-UA"/>
              </w:rPr>
              <w:t>1-5</w:t>
            </w:r>
            <w:r>
              <w:rPr>
                <w:szCs w:val="24"/>
                <w:lang w:val="uk-UA"/>
              </w:rPr>
              <w:t xml:space="preserve"> класи)</w:t>
            </w:r>
          </w:p>
          <w:p w:rsidR="00CD64E0" w:rsidRPr="00194C75" w:rsidRDefault="00CD64E0" w:rsidP="00352564">
            <w:pPr>
              <w:ind w:left="33"/>
              <w:rPr>
                <w:szCs w:val="24"/>
                <w:lang w:val="uk-UA"/>
              </w:rPr>
            </w:pPr>
            <w:r>
              <w:rPr>
                <w:szCs w:val="24"/>
                <w:lang w:val="uk-UA"/>
              </w:rPr>
              <w:t xml:space="preserve">- </w:t>
            </w:r>
            <w:r w:rsidRPr="00194C75">
              <w:rPr>
                <w:szCs w:val="24"/>
                <w:lang w:val="uk-UA"/>
              </w:rPr>
              <w:t>Конкурс КВК “Алло, пожежники, біда!”</w:t>
            </w:r>
            <w:r>
              <w:rPr>
                <w:szCs w:val="24"/>
                <w:lang w:val="uk-UA"/>
              </w:rPr>
              <w:t xml:space="preserve"> (</w:t>
            </w:r>
            <w:r w:rsidR="00E82CC9">
              <w:rPr>
                <w:szCs w:val="24"/>
                <w:lang w:val="uk-UA"/>
              </w:rPr>
              <w:t>6-8</w:t>
            </w:r>
            <w:r>
              <w:rPr>
                <w:szCs w:val="24"/>
                <w:lang w:val="uk-UA"/>
              </w:rPr>
              <w:t xml:space="preserve"> класи)</w:t>
            </w:r>
          </w:p>
          <w:p w:rsidR="00CD64E0" w:rsidRPr="00352564" w:rsidRDefault="00CD64E0" w:rsidP="00352564">
            <w:pPr>
              <w:ind w:left="33"/>
              <w:rPr>
                <w:szCs w:val="24"/>
                <w:lang w:val="uk-UA"/>
              </w:rPr>
            </w:pPr>
            <w:r>
              <w:rPr>
                <w:szCs w:val="24"/>
                <w:lang w:val="uk-UA"/>
              </w:rPr>
              <w:t xml:space="preserve">- </w:t>
            </w:r>
            <w:r w:rsidRPr="00352564">
              <w:rPr>
                <w:szCs w:val="24"/>
                <w:lang w:val="uk-UA"/>
              </w:rPr>
              <w:t>Випуск агітлистів “Е</w:t>
            </w:r>
            <w:r w:rsidR="00E82CC9">
              <w:rPr>
                <w:szCs w:val="24"/>
                <w:lang w:val="uk-UA"/>
              </w:rPr>
              <w:t>лектричні помічники в домі” (9-</w:t>
            </w:r>
            <w:r w:rsidRPr="00352564">
              <w:rPr>
                <w:szCs w:val="24"/>
                <w:lang w:val="uk-UA"/>
              </w:rPr>
              <w:t>11 класи)</w:t>
            </w:r>
          </w:p>
          <w:p w:rsidR="00CD64E0" w:rsidRPr="00352564" w:rsidRDefault="00CD64E0" w:rsidP="00814D20">
            <w:pPr>
              <w:pStyle w:val="6"/>
              <w:keepLines w:val="0"/>
              <w:numPr>
                <w:ilvl w:val="0"/>
                <w:numId w:val="138"/>
              </w:numPr>
              <w:spacing w:before="0"/>
              <w:rPr>
                <w:rFonts w:ascii="Times New Roman" w:hAnsi="Times New Roman" w:cs="Times New Roman"/>
                <w:color w:val="auto"/>
                <w:szCs w:val="24"/>
                <w:lang w:val="uk-UA"/>
              </w:rPr>
            </w:pPr>
            <w:r w:rsidRPr="00352564">
              <w:rPr>
                <w:rFonts w:ascii="Times New Roman" w:hAnsi="Times New Roman" w:cs="Times New Roman"/>
                <w:color w:val="auto"/>
                <w:szCs w:val="24"/>
                <w:lang w:val="uk-UA"/>
              </w:rPr>
              <w:lastRenderedPageBreak/>
              <w:t>Підготовка списків, документації щодо учнів, які будуть звільнені від державної підсумкової атестації, практики.</w:t>
            </w:r>
          </w:p>
          <w:p w:rsidR="00CD64E0" w:rsidRPr="00352564" w:rsidRDefault="00CD64E0" w:rsidP="00352564">
            <w:pPr>
              <w:numPr>
                <w:ilvl w:val="0"/>
                <w:numId w:val="138"/>
              </w:numPr>
              <w:jc w:val="both"/>
              <w:rPr>
                <w:szCs w:val="24"/>
                <w:lang w:val="uk-UA"/>
              </w:rPr>
            </w:pPr>
            <w:r>
              <w:rPr>
                <w:szCs w:val="24"/>
                <w:lang w:val="uk-UA"/>
              </w:rPr>
              <w:t>П</w:t>
            </w:r>
            <w:r w:rsidRPr="002B19A1">
              <w:rPr>
                <w:szCs w:val="24"/>
                <w:lang w:val="uk-UA"/>
              </w:rPr>
              <w:t>остійний, системний контроль за організацією харчування дітей у навчаль</w:t>
            </w:r>
            <w:r>
              <w:rPr>
                <w:szCs w:val="24"/>
                <w:lang w:val="uk-UA"/>
              </w:rPr>
              <w:t>ному закладі</w:t>
            </w:r>
            <w:r w:rsidRPr="002B19A1">
              <w:rPr>
                <w:szCs w:val="24"/>
                <w:lang w:val="uk-UA"/>
              </w:rPr>
              <w:t>.</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ІV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 т.</w:t>
            </w:r>
          </w:p>
          <w:p w:rsidR="00CD64E0" w:rsidRPr="002569A1" w:rsidRDefault="00CD64E0" w:rsidP="00C67E79">
            <w:pPr>
              <w:jc w:val="center"/>
              <w:rPr>
                <w:szCs w:val="24"/>
                <w:lang w:val="uk-UA"/>
              </w:rPr>
            </w:pPr>
            <w:r w:rsidRPr="002569A1">
              <w:rPr>
                <w:szCs w:val="24"/>
                <w:lang w:val="uk-UA"/>
              </w:rPr>
              <w:t>квітень</w:t>
            </w:r>
          </w:p>
        </w:tc>
        <w:tc>
          <w:tcPr>
            <w:tcW w:w="1985" w:type="dxa"/>
          </w:tcPr>
          <w:p w:rsidR="00CD64E0" w:rsidRPr="002569A1" w:rsidRDefault="00CD64E0" w:rsidP="00C67E79">
            <w:pPr>
              <w:jc w:val="center"/>
              <w:rPr>
                <w:szCs w:val="24"/>
                <w:lang w:val="uk-UA"/>
              </w:rPr>
            </w:pPr>
          </w:p>
          <w:p w:rsidR="00AA0389" w:rsidRDefault="00AA0389" w:rsidP="00AA0389">
            <w:pPr>
              <w:jc w:val="center"/>
              <w:rPr>
                <w:szCs w:val="24"/>
                <w:lang w:val="uk-UA"/>
              </w:rPr>
            </w:pPr>
            <w:r>
              <w:rPr>
                <w:szCs w:val="24"/>
                <w:lang w:val="uk-UA"/>
              </w:rPr>
              <w:t>Директор, завідувачі філіями,</w:t>
            </w:r>
          </w:p>
          <w:p w:rsidR="00AA0389" w:rsidRDefault="00AA0389" w:rsidP="00AA0389">
            <w:pPr>
              <w:jc w:val="center"/>
              <w:rPr>
                <w:szCs w:val="24"/>
                <w:lang w:val="uk-UA"/>
              </w:rPr>
            </w:pPr>
            <w:r>
              <w:rPr>
                <w:szCs w:val="24"/>
                <w:lang w:val="uk-UA"/>
              </w:rPr>
              <w:t>ЗДНВР,ЗЗФ,</w:t>
            </w:r>
          </w:p>
          <w:p w:rsidR="00CD64E0" w:rsidRPr="002569A1" w:rsidRDefault="00AA0389" w:rsidP="00AA0389">
            <w:pPr>
              <w:jc w:val="center"/>
              <w:rPr>
                <w:szCs w:val="24"/>
                <w:lang w:val="uk-UA"/>
              </w:rPr>
            </w:pPr>
            <w:r>
              <w:rPr>
                <w:szCs w:val="24"/>
                <w:lang w:val="uk-UA"/>
              </w:rPr>
              <w:t>медсестри, вчителі ОЗ</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План</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 xml:space="preserve">Звіт </w:t>
            </w:r>
          </w:p>
          <w:p w:rsidR="00CD64E0" w:rsidRPr="002569A1" w:rsidRDefault="00CD64E0" w:rsidP="00C67E79">
            <w:pPr>
              <w:jc w:val="center"/>
              <w:rPr>
                <w:szCs w:val="24"/>
                <w:lang w:val="uk-UA"/>
              </w:rPr>
            </w:pPr>
            <w:r w:rsidRPr="002569A1">
              <w:rPr>
                <w:szCs w:val="24"/>
                <w:lang w:val="uk-UA"/>
              </w:rPr>
              <w:t>Звіт</w:t>
            </w:r>
          </w:p>
        </w:tc>
        <w:tc>
          <w:tcPr>
            <w:tcW w:w="1228" w:type="dxa"/>
          </w:tcPr>
          <w:p w:rsidR="00CD64E0" w:rsidRPr="002569A1" w:rsidRDefault="00CD64E0" w:rsidP="00C67E79">
            <w:pPr>
              <w:jc w:val="both"/>
              <w:rPr>
                <w:szCs w:val="24"/>
                <w:lang w:val="uk-UA"/>
              </w:rPr>
            </w:pPr>
          </w:p>
        </w:tc>
      </w:tr>
      <w:tr w:rsidR="00CD64E0" w:rsidRPr="00E82CC9" w:rsidTr="00746AB1">
        <w:tc>
          <w:tcPr>
            <w:tcW w:w="534" w:type="dxa"/>
          </w:tcPr>
          <w:p w:rsidR="00CD64E0" w:rsidRPr="002569A1" w:rsidRDefault="00CD64E0" w:rsidP="00C67E79">
            <w:pPr>
              <w:rPr>
                <w:szCs w:val="24"/>
                <w:lang w:val="uk-UA"/>
              </w:rPr>
            </w:pPr>
            <w:r w:rsidRPr="002569A1">
              <w:rPr>
                <w:szCs w:val="24"/>
                <w:lang w:val="uk-UA"/>
              </w:rPr>
              <w:lastRenderedPageBreak/>
              <w:t>10</w:t>
            </w:r>
          </w:p>
        </w:tc>
        <w:tc>
          <w:tcPr>
            <w:tcW w:w="8646" w:type="dxa"/>
          </w:tcPr>
          <w:p w:rsidR="00CD64E0" w:rsidRPr="002569A1" w:rsidRDefault="00CD64E0" w:rsidP="00C67E79">
            <w:pPr>
              <w:ind w:left="33"/>
              <w:jc w:val="center"/>
              <w:rPr>
                <w:b/>
                <w:caps/>
                <w:szCs w:val="24"/>
                <w:lang w:val="uk-UA"/>
              </w:rPr>
            </w:pPr>
            <w:r w:rsidRPr="002569A1">
              <w:rPr>
                <w:b/>
                <w:caps/>
                <w:szCs w:val="24"/>
                <w:lang w:val="uk-UA"/>
              </w:rPr>
              <w:t>Травень</w:t>
            </w:r>
          </w:p>
          <w:p w:rsidR="00CD64E0" w:rsidRPr="00B161BC" w:rsidRDefault="00E82CC9" w:rsidP="00B161BC">
            <w:pPr>
              <w:pStyle w:val="33"/>
              <w:numPr>
                <w:ilvl w:val="0"/>
                <w:numId w:val="90"/>
              </w:numPr>
              <w:spacing w:after="0"/>
              <w:rPr>
                <w:sz w:val="24"/>
                <w:szCs w:val="24"/>
                <w:lang w:val="uk-UA"/>
              </w:rPr>
            </w:pPr>
            <w:r>
              <w:rPr>
                <w:sz w:val="24"/>
                <w:szCs w:val="24"/>
                <w:lang w:val="uk-UA"/>
              </w:rPr>
              <w:t xml:space="preserve">Інструктаж учнів з </w:t>
            </w:r>
            <w:r w:rsidR="00CD64E0" w:rsidRPr="00B161BC">
              <w:rPr>
                <w:sz w:val="24"/>
                <w:szCs w:val="24"/>
                <w:lang w:val="uk-UA"/>
              </w:rPr>
              <w:t>Б</w:t>
            </w:r>
            <w:r>
              <w:rPr>
                <w:sz w:val="24"/>
                <w:szCs w:val="24"/>
                <w:lang w:val="uk-UA"/>
              </w:rPr>
              <w:t>Ж</w:t>
            </w:r>
            <w:r w:rsidR="00CD64E0" w:rsidRPr="00B161BC">
              <w:rPr>
                <w:sz w:val="24"/>
                <w:szCs w:val="24"/>
                <w:lang w:val="uk-UA"/>
              </w:rPr>
              <w:t xml:space="preserve"> на літніх канікулах та під час літньої практики</w:t>
            </w:r>
          </w:p>
          <w:p w:rsidR="00CD64E0" w:rsidRPr="00B161BC" w:rsidRDefault="00CD64E0" w:rsidP="00C67E79">
            <w:pPr>
              <w:numPr>
                <w:ilvl w:val="0"/>
                <w:numId w:val="90"/>
              </w:numPr>
              <w:rPr>
                <w:szCs w:val="24"/>
                <w:lang w:val="uk-UA"/>
              </w:rPr>
            </w:pPr>
            <w:r w:rsidRPr="002569A1">
              <w:rPr>
                <w:szCs w:val="24"/>
                <w:lang w:val="uk-UA"/>
              </w:rPr>
              <w:t>Вивчення прогнозів проведення канікул учнями</w:t>
            </w:r>
            <w:r>
              <w:rPr>
                <w:szCs w:val="24"/>
                <w:lang w:val="uk-UA"/>
              </w:rPr>
              <w:t>.</w:t>
            </w:r>
          </w:p>
          <w:p w:rsidR="00E82CC9" w:rsidRDefault="00CD64E0" w:rsidP="00B161BC">
            <w:pPr>
              <w:numPr>
                <w:ilvl w:val="0"/>
                <w:numId w:val="90"/>
              </w:numPr>
              <w:jc w:val="both"/>
              <w:rPr>
                <w:szCs w:val="24"/>
                <w:lang w:val="uk-UA"/>
              </w:rPr>
            </w:pPr>
            <w:r>
              <w:rPr>
                <w:szCs w:val="24"/>
                <w:lang w:val="uk-UA"/>
              </w:rPr>
              <w:t>П</w:t>
            </w:r>
            <w:r w:rsidRPr="002B19A1">
              <w:rPr>
                <w:szCs w:val="24"/>
                <w:lang w:val="uk-UA"/>
              </w:rPr>
              <w:t>остійний, системний контроль за організацією харчування дітей у навчаль</w:t>
            </w:r>
            <w:r>
              <w:rPr>
                <w:szCs w:val="24"/>
                <w:lang w:val="uk-UA"/>
              </w:rPr>
              <w:t>ному закладі</w:t>
            </w:r>
            <w:r w:rsidRPr="002B19A1">
              <w:rPr>
                <w:szCs w:val="24"/>
                <w:lang w:val="uk-UA"/>
              </w:rPr>
              <w:t>.</w:t>
            </w:r>
          </w:p>
          <w:p w:rsidR="00E82CC9" w:rsidRDefault="00E82CC9" w:rsidP="00B161BC">
            <w:pPr>
              <w:numPr>
                <w:ilvl w:val="0"/>
                <w:numId w:val="90"/>
              </w:numPr>
              <w:jc w:val="both"/>
              <w:rPr>
                <w:szCs w:val="24"/>
                <w:lang w:val="uk-UA"/>
              </w:rPr>
            </w:pPr>
            <w:r>
              <w:rPr>
                <w:szCs w:val="24"/>
                <w:lang w:val="uk-UA"/>
              </w:rPr>
              <w:t>Тиждень БЖ «Руху правила єдині, знати їх усі повинні»</w:t>
            </w:r>
          </w:p>
          <w:p w:rsidR="00E82CC9" w:rsidRPr="00194C75" w:rsidRDefault="00E82CC9" w:rsidP="00E82CC9">
            <w:pPr>
              <w:ind w:left="33"/>
              <w:rPr>
                <w:szCs w:val="24"/>
                <w:lang w:val="uk-UA"/>
              </w:rPr>
            </w:pPr>
            <w:r>
              <w:rPr>
                <w:szCs w:val="24"/>
                <w:lang w:val="uk-UA"/>
              </w:rPr>
              <w:t>5. Квест-</w:t>
            </w:r>
            <w:r w:rsidRPr="00194C75">
              <w:rPr>
                <w:szCs w:val="24"/>
                <w:lang w:val="uk-UA"/>
              </w:rPr>
              <w:t>г</w:t>
            </w:r>
            <w:r>
              <w:rPr>
                <w:szCs w:val="24"/>
                <w:lang w:val="uk-UA"/>
              </w:rPr>
              <w:t>ра “Розмова вулиці з пішоходом” (1-11 класи)</w:t>
            </w:r>
          </w:p>
          <w:p w:rsidR="00CD64E0" w:rsidRPr="00E82CC9" w:rsidRDefault="00CD64E0" w:rsidP="00E82CC9">
            <w:pPr>
              <w:ind w:firstLine="708"/>
              <w:rPr>
                <w:szCs w:val="24"/>
                <w:lang w:val="uk-UA"/>
              </w:rPr>
            </w:pP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ІV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 т.</w:t>
            </w:r>
          </w:p>
          <w:p w:rsidR="00CD64E0" w:rsidRPr="002569A1" w:rsidRDefault="00CD64E0" w:rsidP="00C67E79">
            <w:pPr>
              <w:jc w:val="center"/>
              <w:rPr>
                <w:szCs w:val="24"/>
                <w:lang w:val="uk-UA"/>
              </w:rPr>
            </w:pPr>
            <w:r>
              <w:rPr>
                <w:szCs w:val="24"/>
                <w:lang w:val="uk-UA"/>
              </w:rPr>
              <w:t xml:space="preserve"> </w:t>
            </w:r>
          </w:p>
        </w:tc>
        <w:tc>
          <w:tcPr>
            <w:tcW w:w="1985" w:type="dxa"/>
          </w:tcPr>
          <w:p w:rsidR="00CD64E0" w:rsidRPr="002569A1" w:rsidRDefault="00B161BC" w:rsidP="00C67E79">
            <w:pPr>
              <w:jc w:val="center"/>
              <w:rPr>
                <w:szCs w:val="24"/>
                <w:lang w:val="uk-UA"/>
              </w:rPr>
            </w:pPr>
            <w:r>
              <w:rPr>
                <w:szCs w:val="24"/>
                <w:lang w:val="uk-UA"/>
              </w:rPr>
              <w:t>Класні керівники</w:t>
            </w:r>
          </w:p>
          <w:p w:rsidR="00412ECC" w:rsidRDefault="00412ECC" w:rsidP="00412ECC">
            <w:pPr>
              <w:jc w:val="center"/>
              <w:rPr>
                <w:szCs w:val="24"/>
                <w:lang w:val="uk-UA"/>
              </w:rPr>
            </w:pPr>
            <w:r>
              <w:rPr>
                <w:szCs w:val="24"/>
                <w:lang w:val="uk-UA"/>
              </w:rPr>
              <w:t>директор, завідувачі філіями,</w:t>
            </w:r>
          </w:p>
          <w:p w:rsidR="00412ECC" w:rsidRDefault="00412ECC" w:rsidP="00412ECC">
            <w:pPr>
              <w:jc w:val="center"/>
              <w:rPr>
                <w:szCs w:val="24"/>
                <w:lang w:val="uk-UA"/>
              </w:rPr>
            </w:pPr>
            <w:r>
              <w:rPr>
                <w:szCs w:val="24"/>
                <w:lang w:val="uk-UA"/>
              </w:rPr>
              <w:t>ЗДНВР,ЗЗФ,</w:t>
            </w:r>
          </w:p>
          <w:p w:rsidR="00CD64E0" w:rsidRPr="002569A1" w:rsidRDefault="00412ECC" w:rsidP="00412ECC">
            <w:pPr>
              <w:jc w:val="center"/>
              <w:rPr>
                <w:szCs w:val="24"/>
                <w:lang w:val="uk-UA"/>
              </w:rPr>
            </w:pPr>
            <w:r>
              <w:rPr>
                <w:szCs w:val="24"/>
                <w:lang w:val="uk-UA"/>
              </w:rPr>
              <w:t>медсестри, вчителі ОЗ</w:t>
            </w:r>
            <w:r w:rsidR="00CD64E0">
              <w:rPr>
                <w:szCs w:val="24"/>
                <w:lang w:val="uk-UA"/>
              </w:rPr>
              <w:t xml:space="preserve"> </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Інструктаж</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Списки</w:t>
            </w:r>
          </w:p>
          <w:p w:rsidR="00CD64E0" w:rsidRPr="002569A1" w:rsidRDefault="00CD64E0" w:rsidP="00C67E79">
            <w:pPr>
              <w:jc w:val="center"/>
              <w:rPr>
                <w:szCs w:val="24"/>
                <w:lang w:val="uk-UA"/>
              </w:rPr>
            </w:pPr>
            <w:r>
              <w:rPr>
                <w:szCs w:val="24"/>
                <w:lang w:val="uk-UA"/>
              </w:rPr>
              <w:t xml:space="preserve"> </w:t>
            </w:r>
            <w:r w:rsidRPr="002569A1">
              <w:rPr>
                <w:szCs w:val="24"/>
                <w:lang w:val="uk-UA"/>
              </w:rPr>
              <w:t xml:space="preserve"> </w:t>
            </w:r>
          </w:p>
        </w:tc>
        <w:tc>
          <w:tcPr>
            <w:tcW w:w="1228" w:type="dxa"/>
          </w:tcPr>
          <w:p w:rsidR="00CD64E0" w:rsidRPr="002569A1" w:rsidRDefault="00CD64E0" w:rsidP="00C67E79">
            <w:pPr>
              <w:jc w:val="both"/>
              <w:rPr>
                <w:szCs w:val="24"/>
                <w:lang w:val="uk-UA"/>
              </w:rPr>
            </w:pPr>
          </w:p>
        </w:tc>
      </w:tr>
      <w:tr w:rsidR="00CD64E0" w:rsidRPr="002569A1" w:rsidTr="00746AB1">
        <w:tc>
          <w:tcPr>
            <w:tcW w:w="534" w:type="dxa"/>
          </w:tcPr>
          <w:p w:rsidR="00CD64E0" w:rsidRPr="002569A1" w:rsidRDefault="00CD64E0" w:rsidP="00C67E79">
            <w:pPr>
              <w:rPr>
                <w:szCs w:val="24"/>
                <w:lang w:val="uk-UA"/>
              </w:rPr>
            </w:pPr>
            <w:r w:rsidRPr="002569A1">
              <w:rPr>
                <w:szCs w:val="24"/>
                <w:lang w:val="uk-UA"/>
              </w:rPr>
              <w:t>11</w:t>
            </w:r>
          </w:p>
        </w:tc>
        <w:tc>
          <w:tcPr>
            <w:tcW w:w="8646" w:type="dxa"/>
          </w:tcPr>
          <w:p w:rsidR="00CD64E0" w:rsidRPr="002569A1" w:rsidRDefault="00CD64E0" w:rsidP="00C67E79">
            <w:pPr>
              <w:ind w:left="33"/>
              <w:jc w:val="center"/>
              <w:rPr>
                <w:b/>
                <w:caps/>
                <w:szCs w:val="24"/>
                <w:lang w:val="uk-UA"/>
              </w:rPr>
            </w:pPr>
            <w:r w:rsidRPr="002569A1">
              <w:rPr>
                <w:b/>
                <w:caps/>
                <w:szCs w:val="24"/>
                <w:lang w:val="uk-UA"/>
              </w:rPr>
              <w:t>Червень</w:t>
            </w:r>
          </w:p>
          <w:p w:rsidR="00CD64E0" w:rsidRPr="002569A1" w:rsidRDefault="00E82CC9" w:rsidP="00E82CC9">
            <w:pPr>
              <w:ind w:left="33"/>
              <w:rPr>
                <w:szCs w:val="24"/>
                <w:lang w:val="uk-UA"/>
              </w:rPr>
            </w:pPr>
            <w:r>
              <w:rPr>
                <w:szCs w:val="24"/>
                <w:lang w:val="uk-UA"/>
              </w:rPr>
              <w:t xml:space="preserve">1. Робота шкільних </w:t>
            </w:r>
            <w:r w:rsidR="00CD64E0">
              <w:rPr>
                <w:szCs w:val="24"/>
                <w:lang w:val="uk-UA"/>
              </w:rPr>
              <w:t xml:space="preserve"> с</w:t>
            </w:r>
            <w:r>
              <w:rPr>
                <w:szCs w:val="24"/>
                <w:lang w:val="uk-UA"/>
              </w:rPr>
              <w:t xml:space="preserve">портивних </w:t>
            </w:r>
            <w:r w:rsidR="00CD64E0" w:rsidRPr="002569A1">
              <w:rPr>
                <w:szCs w:val="24"/>
                <w:lang w:val="uk-UA"/>
              </w:rPr>
              <w:t xml:space="preserve"> </w:t>
            </w:r>
            <w:r>
              <w:rPr>
                <w:szCs w:val="24"/>
                <w:lang w:val="uk-UA"/>
              </w:rPr>
              <w:t>майданчиків</w:t>
            </w:r>
            <w:r w:rsidR="00CD64E0" w:rsidRPr="002569A1">
              <w:rPr>
                <w:szCs w:val="24"/>
                <w:lang w:val="uk-UA"/>
              </w:rPr>
              <w:t xml:space="preserve"> для учнів</w:t>
            </w:r>
          </w:p>
        </w:tc>
        <w:tc>
          <w:tcPr>
            <w:tcW w:w="1134" w:type="dxa"/>
          </w:tcPr>
          <w:p w:rsidR="00CD64E0" w:rsidRPr="002569A1" w:rsidRDefault="00CD64E0" w:rsidP="00C67E79">
            <w:pPr>
              <w:jc w:val="center"/>
              <w:rPr>
                <w:szCs w:val="24"/>
                <w:lang w:val="uk-UA"/>
              </w:rPr>
            </w:pPr>
            <w:r w:rsidRPr="002569A1">
              <w:rPr>
                <w:szCs w:val="24"/>
                <w:lang w:val="uk-UA"/>
              </w:rPr>
              <w:t>червень</w:t>
            </w:r>
          </w:p>
        </w:tc>
        <w:tc>
          <w:tcPr>
            <w:tcW w:w="1985" w:type="dxa"/>
          </w:tcPr>
          <w:p w:rsidR="00CD64E0" w:rsidRPr="002569A1" w:rsidRDefault="00412ECC" w:rsidP="00412ECC">
            <w:pPr>
              <w:jc w:val="center"/>
              <w:rPr>
                <w:szCs w:val="24"/>
                <w:lang w:val="uk-UA"/>
              </w:rPr>
            </w:pPr>
            <w:r>
              <w:rPr>
                <w:szCs w:val="24"/>
                <w:lang w:val="uk-UA"/>
              </w:rPr>
              <w:t>Директор, завідувачі філіями</w:t>
            </w:r>
            <w:r w:rsidRPr="002569A1">
              <w:rPr>
                <w:szCs w:val="24"/>
                <w:lang w:val="uk-UA"/>
              </w:rPr>
              <w:t xml:space="preserve"> </w:t>
            </w:r>
          </w:p>
        </w:tc>
        <w:tc>
          <w:tcPr>
            <w:tcW w:w="1701" w:type="dxa"/>
          </w:tcPr>
          <w:p w:rsidR="00CD64E0" w:rsidRPr="002569A1" w:rsidRDefault="00CD64E0" w:rsidP="00C67E79">
            <w:pPr>
              <w:jc w:val="center"/>
              <w:rPr>
                <w:szCs w:val="24"/>
                <w:lang w:val="uk-UA"/>
              </w:rPr>
            </w:pPr>
            <w:r w:rsidRPr="002569A1">
              <w:rPr>
                <w:szCs w:val="24"/>
                <w:lang w:val="uk-UA"/>
              </w:rPr>
              <w:t>Довідка</w:t>
            </w:r>
          </w:p>
        </w:tc>
        <w:tc>
          <w:tcPr>
            <w:tcW w:w="1228" w:type="dxa"/>
          </w:tcPr>
          <w:p w:rsidR="00CD64E0" w:rsidRPr="002569A1" w:rsidRDefault="00CD64E0" w:rsidP="00C67E79">
            <w:pPr>
              <w:jc w:val="both"/>
              <w:rPr>
                <w:szCs w:val="24"/>
                <w:lang w:val="uk-UA"/>
              </w:rPr>
            </w:pPr>
          </w:p>
        </w:tc>
      </w:tr>
    </w:tbl>
    <w:p w:rsidR="00CD64E0" w:rsidRDefault="00CD64E0" w:rsidP="00CD64E0">
      <w:pPr>
        <w:rPr>
          <w:b/>
          <w:szCs w:val="24"/>
          <w:lang w:val="uk-UA"/>
        </w:rPr>
      </w:pPr>
    </w:p>
    <w:p w:rsidR="00CD64E0" w:rsidRPr="002569A1" w:rsidRDefault="00CD64E0" w:rsidP="00CD64E0">
      <w:pPr>
        <w:rPr>
          <w:b/>
          <w:i/>
          <w:szCs w:val="24"/>
          <w:lang w:val="uk-UA"/>
        </w:rPr>
      </w:pPr>
      <w:r>
        <w:rPr>
          <w:b/>
          <w:szCs w:val="24"/>
          <w:lang w:val="uk-UA"/>
        </w:rPr>
        <w:t xml:space="preserve">                 </w:t>
      </w:r>
      <w:r w:rsidRPr="008E5E29">
        <w:rPr>
          <w:b/>
          <w:i/>
          <w:szCs w:val="24"/>
          <w:lang w:val="uk-UA"/>
        </w:rPr>
        <w:t>10.2.</w:t>
      </w:r>
      <w:r w:rsidRPr="002569A1">
        <w:rPr>
          <w:b/>
          <w:i/>
          <w:szCs w:val="24"/>
          <w:lang w:val="uk-UA"/>
        </w:rPr>
        <w:t xml:space="preserve"> Охорона праці</w:t>
      </w:r>
    </w:p>
    <w:p w:rsidR="00CD64E0" w:rsidRPr="002569A1" w:rsidRDefault="00CD64E0" w:rsidP="00CD64E0">
      <w:pPr>
        <w:ind w:left="1985" w:hanging="1985"/>
        <w:rPr>
          <w:szCs w:val="24"/>
          <w:lang w:val="uk-UA"/>
        </w:rPr>
      </w:pPr>
    </w:p>
    <w:tbl>
      <w:tblPr>
        <w:tblW w:w="151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134"/>
        <w:gridCol w:w="1985"/>
        <w:gridCol w:w="1701"/>
        <w:gridCol w:w="1138"/>
      </w:tblGrid>
      <w:tr w:rsidR="00CD64E0" w:rsidRPr="002569A1" w:rsidTr="000641D1">
        <w:trPr>
          <w:tblHeader/>
        </w:trPr>
        <w:tc>
          <w:tcPr>
            <w:tcW w:w="534" w:type="dxa"/>
            <w:shd w:val="clear" w:color="auto" w:fill="auto"/>
            <w:vAlign w:val="center"/>
          </w:tcPr>
          <w:p w:rsidR="00CD64E0" w:rsidRPr="002569A1" w:rsidRDefault="00CD64E0" w:rsidP="00C67E79">
            <w:pPr>
              <w:jc w:val="center"/>
              <w:rPr>
                <w:i/>
                <w:szCs w:val="24"/>
                <w:lang w:val="uk-UA"/>
              </w:rPr>
            </w:pPr>
            <w:r w:rsidRPr="002569A1">
              <w:rPr>
                <w:i/>
                <w:szCs w:val="24"/>
                <w:lang w:val="uk-UA"/>
              </w:rPr>
              <w:t>№ п/п</w:t>
            </w:r>
          </w:p>
        </w:tc>
        <w:tc>
          <w:tcPr>
            <w:tcW w:w="8646" w:type="dxa"/>
            <w:shd w:val="clear" w:color="auto" w:fill="auto"/>
            <w:vAlign w:val="center"/>
          </w:tcPr>
          <w:p w:rsidR="00CD64E0" w:rsidRPr="002569A1" w:rsidRDefault="00CD64E0" w:rsidP="00C67E79">
            <w:pPr>
              <w:jc w:val="center"/>
              <w:rPr>
                <w:i/>
                <w:szCs w:val="24"/>
                <w:lang w:val="uk-UA"/>
              </w:rPr>
            </w:pPr>
            <w:r w:rsidRPr="002569A1">
              <w:rPr>
                <w:i/>
                <w:szCs w:val="24"/>
                <w:lang w:val="uk-UA"/>
              </w:rPr>
              <w:t>Зміст роботи</w:t>
            </w:r>
          </w:p>
        </w:tc>
        <w:tc>
          <w:tcPr>
            <w:tcW w:w="1134" w:type="dxa"/>
            <w:shd w:val="clear" w:color="auto" w:fill="auto"/>
            <w:vAlign w:val="center"/>
          </w:tcPr>
          <w:p w:rsidR="00CD64E0" w:rsidRPr="002569A1" w:rsidRDefault="00CD64E0" w:rsidP="00C67E79">
            <w:pPr>
              <w:jc w:val="center"/>
              <w:rPr>
                <w:i/>
                <w:szCs w:val="24"/>
                <w:lang w:val="uk-UA"/>
              </w:rPr>
            </w:pPr>
            <w:r w:rsidRPr="002569A1">
              <w:rPr>
                <w:i/>
                <w:szCs w:val="24"/>
                <w:lang w:val="uk-UA"/>
              </w:rPr>
              <w:t>Термін виконання</w:t>
            </w:r>
          </w:p>
        </w:tc>
        <w:tc>
          <w:tcPr>
            <w:tcW w:w="1985" w:type="dxa"/>
            <w:shd w:val="clear" w:color="auto" w:fill="auto"/>
            <w:vAlign w:val="center"/>
          </w:tcPr>
          <w:p w:rsidR="00CD64E0" w:rsidRPr="002569A1" w:rsidRDefault="00CD64E0" w:rsidP="00C67E79">
            <w:pPr>
              <w:jc w:val="center"/>
              <w:rPr>
                <w:i/>
                <w:szCs w:val="24"/>
                <w:lang w:val="uk-UA"/>
              </w:rPr>
            </w:pPr>
            <w:r w:rsidRPr="002569A1">
              <w:rPr>
                <w:i/>
                <w:szCs w:val="24"/>
                <w:lang w:val="uk-UA"/>
              </w:rPr>
              <w:t>Відповідальний</w:t>
            </w:r>
          </w:p>
        </w:tc>
        <w:tc>
          <w:tcPr>
            <w:tcW w:w="1701" w:type="dxa"/>
            <w:shd w:val="clear" w:color="auto" w:fill="auto"/>
            <w:vAlign w:val="center"/>
          </w:tcPr>
          <w:p w:rsidR="00CD64E0" w:rsidRPr="002569A1" w:rsidRDefault="00CD64E0" w:rsidP="00C67E79">
            <w:pPr>
              <w:jc w:val="center"/>
              <w:rPr>
                <w:i/>
                <w:szCs w:val="24"/>
                <w:lang w:val="uk-UA"/>
              </w:rPr>
            </w:pPr>
            <w:r w:rsidRPr="002569A1">
              <w:rPr>
                <w:i/>
                <w:szCs w:val="24"/>
                <w:lang w:val="uk-UA"/>
              </w:rPr>
              <w:t>Форма контролю</w:t>
            </w:r>
          </w:p>
        </w:tc>
        <w:tc>
          <w:tcPr>
            <w:tcW w:w="1138" w:type="dxa"/>
            <w:shd w:val="clear" w:color="auto" w:fill="auto"/>
            <w:vAlign w:val="center"/>
          </w:tcPr>
          <w:p w:rsidR="00CD64E0" w:rsidRPr="002569A1" w:rsidRDefault="00CD64E0" w:rsidP="00C67E79">
            <w:pPr>
              <w:jc w:val="center"/>
              <w:rPr>
                <w:i/>
                <w:szCs w:val="24"/>
                <w:lang w:val="uk-UA"/>
              </w:rPr>
            </w:pPr>
            <w:r w:rsidRPr="002569A1">
              <w:rPr>
                <w:i/>
                <w:szCs w:val="24"/>
                <w:lang w:val="uk-UA"/>
              </w:rPr>
              <w:t>Відмітка про вик.</w:t>
            </w: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t>1.</w:t>
            </w:r>
          </w:p>
        </w:tc>
        <w:tc>
          <w:tcPr>
            <w:tcW w:w="8646" w:type="dxa"/>
          </w:tcPr>
          <w:p w:rsidR="00CD64E0" w:rsidRPr="002569A1" w:rsidRDefault="00CD64E0" w:rsidP="00C67E79">
            <w:pPr>
              <w:ind w:left="33"/>
              <w:jc w:val="center"/>
              <w:rPr>
                <w:b/>
                <w:caps/>
                <w:szCs w:val="24"/>
                <w:lang w:val="uk-UA"/>
              </w:rPr>
            </w:pPr>
            <w:r w:rsidRPr="002569A1">
              <w:rPr>
                <w:b/>
                <w:caps/>
                <w:szCs w:val="24"/>
                <w:lang w:val="uk-UA"/>
              </w:rPr>
              <w:t>Серпень</w:t>
            </w:r>
          </w:p>
          <w:p w:rsidR="00CD64E0" w:rsidRPr="00361AE8" w:rsidRDefault="00CD64E0" w:rsidP="00CD64E0">
            <w:pPr>
              <w:pStyle w:val="33"/>
              <w:numPr>
                <w:ilvl w:val="0"/>
                <w:numId w:val="91"/>
              </w:numPr>
              <w:spacing w:after="0"/>
              <w:rPr>
                <w:sz w:val="24"/>
                <w:szCs w:val="24"/>
                <w:lang w:val="uk-UA"/>
              </w:rPr>
            </w:pPr>
            <w:r w:rsidRPr="00361AE8">
              <w:rPr>
                <w:sz w:val="24"/>
                <w:szCs w:val="24"/>
                <w:lang w:val="uk-UA"/>
              </w:rPr>
              <w:t>Проведення вступного інструктажу з ОП</w:t>
            </w:r>
          </w:p>
          <w:p w:rsidR="00CD64E0" w:rsidRPr="002569A1" w:rsidRDefault="00CD64E0" w:rsidP="00CD64E0">
            <w:pPr>
              <w:numPr>
                <w:ilvl w:val="0"/>
                <w:numId w:val="91"/>
              </w:numPr>
              <w:rPr>
                <w:szCs w:val="24"/>
                <w:lang w:val="uk-UA"/>
              </w:rPr>
            </w:pPr>
            <w:r w:rsidRPr="002569A1">
              <w:rPr>
                <w:szCs w:val="24"/>
                <w:lang w:val="uk-UA"/>
              </w:rPr>
              <w:t>Проведення інструктажу на робочому місці</w:t>
            </w:r>
          </w:p>
          <w:p w:rsidR="00CD64E0" w:rsidRPr="002569A1" w:rsidRDefault="00CD64E0" w:rsidP="00CD64E0">
            <w:pPr>
              <w:numPr>
                <w:ilvl w:val="0"/>
                <w:numId w:val="91"/>
              </w:numPr>
              <w:rPr>
                <w:szCs w:val="24"/>
                <w:lang w:val="uk-UA"/>
              </w:rPr>
            </w:pPr>
            <w:r w:rsidRPr="002569A1">
              <w:rPr>
                <w:szCs w:val="24"/>
                <w:lang w:val="uk-UA"/>
              </w:rPr>
              <w:t>Підписання актів на дозвіл проведення навчальних занять у кабінетах фізики, хімії, біології, інформатики,</w:t>
            </w:r>
            <w:r w:rsidR="0008414A">
              <w:rPr>
                <w:szCs w:val="24"/>
                <w:lang w:val="uk-UA"/>
              </w:rPr>
              <w:t xml:space="preserve"> шкільних майстернях, спортзалі</w:t>
            </w:r>
            <w:r w:rsidRPr="002569A1">
              <w:rPr>
                <w:szCs w:val="24"/>
                <w:lang w:val="uk-UA"/>
              </w:rPr>
              <w:t>, спортивному майданчику</w:t>
            </w:r>
          </w:p>
          <w:p w:rsidR="00CD64E0" w:rsidRPr="002569A1" w:rsidRDefault="00CD64E0" w:rsidP="00CD64E0">
            <w:pPr>
              <w:numPr>
                <w:ilvl w:val="0"/>
                <w:numId w:val="91"/>
              </w:numPr>
              <w:rPr>
                <w:szCs w:val="24"/>
                <w:lang w:val="uk-UA"/>
              </w:rPr>
            </w:pPr>
            <w:r w:rsidRPr="002569A1">
              <w:rPr>
                <w:szCs w:val="24"/>
                <w:lang w:val="uk-UA"/>
              </w:rPr>
              <w:t>Підписання акту прийняття школи до нового навчального року</w:t>
            </w:r>
          </w:p>
          <w:p w:rsidR="00CD64E0" w:rsidRPr="002569A1" w:rsidRDefault="00CD64E0" w:rsidP="00CD64E0">
            <w:pPr>
              <w:numPr>
                <w:ilvl w:val="0"/>
                <w:numId w:val="91"/>
              </w:numPr>
              <w:rPr>
                <w:szCs w:val="24"/>
                <w:lang w:val="uk-UA"/>
              </w:rPr>
            </w:pPr>
            <w:r w:rsidRPr="002569A1">
              <w:rPr>
                <w:szCs w:val="24"/>
                <w:lang w:val="uk-UA"/>
              </w:rPr>
              <w:t>Вивчення Положення про охорону праці в загальноосвітній школи</w:t>
            </w:r>
          </w:p>
          <w:p w:rsidR="00CD64E0" w:rsidRPr="002569A1" w:rsidRDefault="00CD64E0" w:rsidP="00C67E79">
            <w:pPr>
              <w:ind w:left="33"/>
              <w:rPr>
                <w:szCs w:val="24"/>
                <w:lang w:val="uk-UA"/>
              </w:rPr>
            </w:pPr>
          </w:p>
          <w:p w:rsidR="00CD64E0" w:rsidRPr="002569A1" w:rsidRDefault="00CD64E0" w:rsidP="00CD64E0">
            <w:pPr>
              <w:numPr>
                <w:ilvl w:val="0"/>
                <w:numId w:val="91"/>
              </w:numPr>
              <w:rPr>
                <w:szCs w:val="24"/>
                <w:lang w:val="uk-UA"/>
              </w:rPr>
            </w:pPr>
            <w:r w:rsidRPr="002569A1">
              <w:rPr>
                <w:szCs w:val="24"/>
                <w:lang w:val="uk-UA"/>
              </w:rPr>
              <w:lastRenderedPageBreak/>
              <w:t>Контроль наявності інструкцій з охорони праці в навчальних кабінетах школи, майстернях, спортзалі.</w:t>
            </w:r>
          </w:p>
          <w:p w:rsidR="00CD64E0" w:rsidRPr="002569A1" w:rsidRDefault="00CD64E0" w:rsidP="00CD64E0">
            <w:pPr>
              <w:numPr>
                <w:ilvl w:val="0"/>
                <w:numId w:val="91"/>
              </w:numPr>
              <w:rPr>
                <w:szCs w:val="24"/>
                <w:lang w:val="uk-UA"/>
              </w:rPr>
            </w:pPr>
            <w:r w:rsidRPr="002569A1">
              <w:rPr>
                <w:szCs w:val="24"/>
                <w:lang w:val="uk-UA"/>
              </w:rPr>
              <w:t>Складання комплексу заходів по запобіганню дитячого травматизму</w:t>
            </w:r>
          </w:p>
          <w:p w:rsidR="00CD64E0" w:rsidRPr="009C1AC9" w:rsidRDefault="00CD64E0" w:rsidP="00CD64E0">
            <w:pPr>
              <w:numPr>
                <w:ilvl w:val="0"/>
                <w:numId w:val="91"/>
              </w:numPr>
            </w:pPr>
            <w:r w:rsidRPr="002569A1">
              <w:rPr>
                <w:lang w:val="uk-UA"/>
              </w:rPr>
              <w:t>Видання наказу про організацію роботи з ОП</w:t>
            </w:r>
            <w:r>
              <w:rPr>
                <w:lang w:val="uk-UA"/>
              </w:rPr>
              <w:t xml:space="preserve">. </w:t>
            </w:r>
          </w:p>
          <w:p w:rsidR="00CD64E0" w:rsidRPr="009C1AC9" w:rsidRDefault="00CD64E0" w:rsidP="00CD64E0">
            <w:pPr>
              <w:numPr>
                <w:ilvl w:val="0"/>
                <w:numId w:val="91"/>
              </w:numPr>
            </w:pPr>
            <w:r w:rsidRPr="00BE1B68">
              <w:t>Повторний інструктаж з працівниками на робочому місці з охорони праці (раз на семестр).</w:t>
            </w:r>
            <w:r>
              <w:rPr>
                <w:lang w:val="uk-UA"/>
              </w:rPr>
              <w:t xml:space="preserve"> </w:t>
            </w:r>
          </w:p>
          <w:p w:rsidR="00CD64E0" w:rsidRPr="00420231" w:rsidRDefault="00CD64E0" w:rsidP="00CD64E0">
            <w:pPr>
              <w:numPr>
                <w:ilvl w:val="0"/>
                <w:numId w:val="91"/>
              </w:numPr>
              <w:rPr>
                <w:szCs w:val="24"/>
              </w:rPr>
            </w:pPr>
            <w:r w:rsidRPr="00BE1B68">
              <w:t>Первинний інструктаж з пожежної безпеки для новопризначених працівників, повторний інструктаж  для працюючих</w:t>
            </w:r>
            <w:r>
              <w:rPr>
                <w:lang w:val="uk-UA"/>
              </w:rPr>
              <w:t xml:space="preserve">. </w:t>
            </w:r>
          </w:p>
          <w:p w:rsidR="00CD64E0" w:rsidRPr="006B03B0" w:rsidRDefault="00CD64E0" w:rsidP="00CD64E0">
            <w:pPr>
              <w:numPr>
                <w:ilvl w:val="0"/>
                <w:numId w:val="91"/>
              </w:numPr>
            </w:pPr>
            <w:r w:rsidRPr="00BE1B68">
              <w:t>Видача нов</w:t>
            </w:r>
            <w:r w:rsidR="00841822">
              <w:t xml:space="preserve">оприбулим працівникам </w:t>
            </w:r>
            <w:r w:rsidRPr="00BE1B68">
              <w:t xml:space="preserve"> </w:t>
            </w:r>
            <w:r w:rsidR="00841822">
              <w:rPr>
                <w:lang w:val="uk-UA"/>
              </w:rPr>
              <w:t xml:space="preserve"> посадових інструкцій та з</w:t>
            </w:r>
            <w:r w:rsidRPr="00BE1B68">
              <w:t xml:space="preserve"> ох</w:t>
            </w:r>
            <w:r w:rsidR="00841822">
              <w:t>орони праці</w:t>
            </w:r>
            <w:r w:rsidRPr="00BE1B68">
              <w:t>.</w:t>
            </w:r>
            <w:r>
              <w:rPr>
                <w:lang w:val="uk-UA"/>
              </w:rPr>
              <w:t xml:space="preserve"> </w:t>
            </w:r>
          </w:p>
          <w:p w:rsidR="00CD64E0" w:rsidRPr="006B03B0" w:rsidRDefault="00CD64E0" w:rsidP="00CD64E0">
            <w:pPr>
              <w:numPr>
                <w:ilvl w:val="0"/>
                <w:numId w:val="91"/>
              </w:numPr>
            </w:pPr>
            <w:r w:rsidRPr="00BE1B68">
              <w:t>Розподіл прибиральної площі між техпрацівниками. Наказ.</w:t>
            </w:r>
            <w:r>
              <w:rPr>
                <w:lang w:val="uk-UA"/>
              </w:rPr>
              <w:t xml:space="preserve"> </w:t>
            </w:r>
          </w:p>
          <w:p w:rsidR="00CD64E0" w:rsidRPr="006B03B0" w:rsidRDefault="00CD64E0" w:rsidP="00CD64E0">
            <w:pPr>
              <w:numPr>
                <w:ilvl w:val="0"/>
                <w:numId w:val="91"/>
              </w:numPr>
              <w:rPr>
                <w:lang w:val="uk-UA"/>
              </w:rPr>
            </w:pPr>
            <w:r w:rsidRPr="00BE1B68">
              <w:t xml:space="preserve">Складання графіку роботи технічного персоналу та розподіл обсягу </w:t>
            </w:r>
            <w:r w:rsidRPr="006B03B0">
              <w:rPr>
                <w:lang w:val="uk-UA"/>
              </w:rPr>
              <w:t>виконання робіт.</w:t>
            </w:r>
          </w:p>
          <w:p w:rsidR="00CD64E0" w:rsidRPr="00BD0685" w:rsidRDefault="00CD64E0" w:rsidP="00C67E79">
            <w:pPr>
              <w:numPr>
                <w:ilvl w:val="0"/>
                <w:numId w:val="91"/>
              </w:numPr>
              <w:rPr>
                <w:lang w:val="uk-UA"/>
              </w:rPr>
            </w:pPr>
            <w:r w:rsidRPr="006B03B0">
              <w:rPr>
                <w:lang w:val="uk-UA"/>
              </w:rPr>
              <w:t>Придбання миючих засобів, інвентарю, спецодягу.</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ІІІ т.</w:t>
            </w:r>
          </w:p>
          <w:p w:rsidR="00CD64E0" w:rsidRPr="002569A1" w:rsidRDefault="00CD64E0" w:rsidP="00C67E79">
            <w:pPr>
              <w:jc w:val="center"/>
              <w:rPr>
                <w:szCs w:val="24"/>
                <w:lang w:val="uk-UA"/>
              </w:rPr>
            </w:pPr>
            <w:r w:rsidRPr="002569A1">
              <w:rPr>
                <w:szCs w:val="24"/>
                <w:lang w:val="uk-UA"/>
              </w:rPr>
              <w:t>ІІІ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ІV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ІV т.</w:t>
            </w:r>
          </w:p>
          <w:p w:rsidR="00CD64E0" w:rsidRPr="002569A1" w:rsidRDefault="00CD64E0" w:rsidP="00C67E79">
            <w:pPr>
              <w:jc w:val="center"/>
              <w:rPr>
                <w:szCs w:val="24"/>
                <w:lang w:val="uk-UA"/>
              </w:rPr>
            </w:pPr>
            <w:r w:rsidRPr="002569A1">
              <w:rPr>
                <w:szCs w:val="24"/>
                <w:lang w:val="uk-UA"/>
              </w:rPr>
              <w:t>ІV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lastRenderedPageBreak/>
              <w:t>ІV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ІV т.</w:t>
            </w:r>
          </w:p>
        </w:tc>
        <w:tc>
          <w:tcPr>
            <w:tcW w:w="1985" w:type="dxa"/>
          </w:tcPr>
          <w:p w:rsidR="00CD64E0" w:rsidRPr="002569A1" w:rsidRDefault="00CD64E0" w:rsidP="00C67E79">
            <w:pPr>
              <w:jc w:val="center"/>
              <w:rPr>
                <w:szCs w:val="24"/>
                <w:lang w:val="uk-UA"/>
              </w:rPr>
            </w:pPr>
          </w:p>
          <w:p w:rsidR="006F2C92" w:rsidRDefault="006F2C92" w:rsidP="00C67E79">
            <w:pPr>
              <w:jc w:val="center"/>
              <w:rPr>
                <w:szCs w:val="24"/>
                <w:lang w:val="uk-UA"/>
              </w:rPr>
            </w:pPr>
            <w:r>
              <w:rPr>
                <w:szCs w:val="24"/>
                <w:lang w:val="uk-UA"/>
              </w:rPr>
              <w:t>Директор</w:t>
            </w:r>
            <w:r w:rsidR="0060500F">
              <w:rPr>
                <w:szCs w:val="24"/>
                <w:lang w:val="uk-UA"/>
              </w:rPr>
              <w:t>, завідувачі філіями,</w:t>
            </w:r>
            <w:r>
              <w:rPr>
                <w:szCs w:val="24"/>
                <w:lang w:val="uk-UA"/>
              </w:rPr>
              <w:t xml:space="preserve"> </w:t>
            </w:r>
          </w:p>
          <w:p w:rsidR="00CD64E0" w:rsidRPr="002569A1" w:rsidRDefault="006F2C92" w:rsidP="00C67E79">
            <w:pPr>
              <w:jc w:val="center"/>
              <w:rPr>
                <w:szCs w:val="24"/>
                <w:lang w:val="uk-UA"/>
              </w:rPr>
            </w:pPr>
            <w:r>
              <w:rPr>
                <w:szCs w:val="24"/>
                <w:lang w:val="uk-UA"/>
              </w:rPr>
              <w:t xml:space="preserve">ЗДНВР, </w:t>
            </w:r>
            <w:r w:rsidR="00CD64E0">
              <w:rPr>
                <w:szCs w:val="24"/>
                <w:lang w:val="uk-UA"/>
              </w:rPr>
              <w:t>ЗГЧ</w:t>
            </w:r>
          </w:p>
          <w:p w:rsidR="00CD64E0" w:rsidRPr="002569A1" w:rsidRDefault="00CD64E0" w:rsidP="00C67E79">
            <w:pPr>
              <w:jc w:val="center"/>
              <w:rPr>
                <w:szCs w:val="24"/>
                <w:lang w:val="uk-UA"/>
              </w:rPr>
            </w:pP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Інструктаж</w:t>
            </w:r>
          </w:p>
          <w:p w:rsidR="00CD64E0" w:rsidRPr="002569A1" w:rsidRDefault="00CD64E0" w:rsidP="00C67E79">
            <w:pPr>
              <w:jc w:val="center"/>
              <w:rPr>
                <w:szCs w:val="24"/>
                <w:lang w:val="uk-UA"/>
              </w:rPr>
            </w:pPr>
            <w:r w:rsidRPr="002569A1">
              <w:rPr>
                <w:szCs w:val="24"/>
                <w:lang w:val="uk-UA"/>
              </w:rPr>
              <w:t>Інструктаж</w:t>
            </w:r>
          </w:p>
          <w:p w:rsidR="00CD64E0" w:rsidRPr="002569A1" w:rsidRDefault="00CD64E0" w:rsidP="00C67E79">
            <w:pPr>
              <w:jc w:val="center"/>
              <w:rPr>
                <w:szCs w:val="24"/>
                <w:lang w:val="uk-UA"/>
              </w:rPr>
            </w:pPr>
            <w:r w:rsidRPr="002569A1">
              <w:rPr>
                <w:szCs w:val="24"/>
                <w:lang w:val="uk-UA"/>
              </w:rPr>
              <w:t>Акти</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Акт</w:t>
            </w:r>
          </w:p>
          <w:p w:rsidR="00CD64E0" w:rsidRPr="002569A1" w:rsidRDefault="00CD64E0" w:rsidP="00C67E79">
            <w:pPr>
              <w:jc w:val="center"/>
              <w:rPr>
                <w:szCs w:val="24"/>
                <w:lang w:val="uk-UA"/>
              </w:rPr>
            </w:pPr>
            <w:r w:rsidRPr="002569A1">
              <w:rPr>
                <w:szCs w:val="24"/>
                <w:lang w:val="uk-UA"/>
              </w:rPr>
              <w:t>Нарада при дир.</w:t>
            </w:r>
          </w:p>
          <w:p w:rsidR="00CD64E0" w:rsidRPr="002569A1" w:rsidRDefault="00CD64E0" w:rsidP="00C67E79">
            <w:pPr>
              <w:jc w:val="center"/>
              <w:rPr>
                <w:szCs w:val="24"/>
                <w:lang w:val="uk-UA"/>
              </w:rPr>
            </w:pPr>
            <w:r w:rsidRPr="002569A1">
              <w:rPr>
                <w:szCs w:val="24"/>
                <w:lang w:val="uk-UA"/>
              </w:rPr>
              <w:lastRenderedPageBreak/>
              <w:t xml:space="preserve">Акт </w:t>
            </w:r>
          </w:p>
          <w:p w:rsidR="00CD64E0" w:rsidRPr="002569A1" w:rsidRDefault="00CD64E0" w:rsidP="00C67E79">
            <w:pPr>
              <w:jc w:val="center"/>
              <w:rPr>
                <w:szCs w:val="24"/>
                <w:lang w:val="uk-UA"/>
              </w:rPr>
            </w:pPr>
            <w:r w:rsidRPr="002569A1">
              <w:rPr>
                <w:szCs w:val="24"/>
                <w:lang w:val="uk-UA"/>
              </w:rPr>
              <w:t xml:space="preserve">План </w:t>
            </w:r>
          </w:p>
          <w:p w:rsidR="00CD64E0" w:rsidRPr="002569A1" w:rsidRDefault="00CD64E0" w:rsidP="00C67E79">
            <w:pPr>
              <w:jc w:val="center"/>
              <w:rPr>
                <w:szCs w:val="24"/>
                <w:lang w:val="uk-UA"/>
              </w:rPr>
            </w:pPr>
            <w:r w:rsidRPr="002569A1">
              <w:rPr>
                <w:szCs w:val="24"/>
                <w:lang w:val="uk-UA"/>
              </w:rPr>
              <w:t>Наказ</w:t>
            </w:r>
          </w:p>
          <w:p w:rsidR="00CD64E0" w:rsidRPr="002569A1" w:rsidRDefault="00CD64E0" w:rsidP="00C67E79">
            <w:pPr>
              <w:jc w:val="center"/>
              <w:rPr>
                <w:szCs w:val="24"/>
                <w:lang w:val="uk-UA"/>
              </w:rPr>
            </w:pPr>
            <w:r w:rsidRPr="002569A1">
              <w:rPr>
                <w:szCs w:val="24"/>
                <w:lang w:val="uk-UA"/>
              </w:rPr>
              <w:t>План</w:t>
            </w:r>
          </w:p>
          <w:p w:rsidR="00CD64E0" w:rsidRPr="002569A1" w:rsidRDefault="00CD64E0" w:rsidP="00C67E79">
            <w:pPr>
              <w:jc w:val="center"/>
              <w:rPr>
                <w:szCs w:val="24"/>
                <w:lang w:val="uk-UA"/>
              </w:rPr>
            </w:pPr>
            <w:r w:rsidRPr="002569A1">
              <w:rPr>
                <w:szCs w:val="24"/>
                <w:lang w:val="uk-UA"/>
              </w:rPr>
              <w:t>Наказ</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lastRenderedPageBreak/>
              <w:t>2</w:t>
            </w:r>
          </w:p>
        </w:tc>
        <w:tc>
          <w:tcPr>
            <w:tcW w:w="8646" w:type="dxa"/>
          </w:tcPr>
          <w:p w:rsidR="00CD64E0" w:rsidRPr="002569A1" w:rsidRDefault="00CD64E0" w:rsidP="00C67E79">
            <w:pPr>
              <w:ind w:left="33"/>
              <w:jc w:val="center"/>
              <w:rPr>
                <w:b/>
                <w:caps/>
                <w:szCs w:val="24"/>
                <w:lang w:val="uk-UA"/>
              </w:rPr>
            </w:pPr>
            <w:r w:rsidRPr="002569A1">
              <w:rPr>
                <w:b/>
                <w:caps/>
                <w:szCs w:val="24"/>
                <w:lang w:val="uk-UA"/>
              </w:rPr>
              <w:t>Вересень</w:t>
            </w:r>
          </w:p>
          <w:p w:rsidR="00CD64E0" w:rsidRPr="00A15BD7" w:rsidRDefault="00CD64E0" w:rsidP="00CD64E0">
            <w:pPr>
              <w:pStyle w:val="33"/>
              <w:numPr>
                <w:ilvl w:val="0"/>
                <w:numId w:val="92"/>
              </w:numPr>
              <w:spacing w:after="0"/>
              <w:rPr>
                <w:sz w:val="22"/>
                <w:szCs w:val="24"/>
                <w:lang w:val="uk-UA"/>
              </w:rPr>
            </w:pPr>
            <w:r w:rsidRPr="00A15BD7">
              <w:rPr>
                <w:sz w:val="22"/>
                <w:szCs w:val="24"/>
                <w:lang w:val="uk-UA"/>
              </w:rPr>
              <w:t>Контроль за журналом рєєстрації інструктажу учнів з ОП в кабінетах фізики, хімії, біології, шкільних майстернях, спортзалі</w:t>
            </w:r>
          </w:p>
          <w:p w:rsidR="00CD64E0" w:rsidRPr="00841822" w:rsidRDefault="00CD64E0" w:rsidP="00C67E79">
            <w:pPr>
              <w:numPr>
                <w:ilvl w:val="0"/>
                <w:numId w:val="92"/>
              </w:numPr>
              <w:rPr>
                <w:szCs w:val="24"/>
                <w:lang w:val="uk-UA"/>
              </w:rPr>
            </w:pPr>
            <w:r w:rsidRPr="002569A1">
              <w:rPr>
                <w:szCs w:val="24"/>
                <w:lang w:val="uk-UA"/>
              </w:rPr>
              <w:t>Контроль поверхових</w:t>
            </w:r>
            <w:r w:rsidR="00841822">
              <w:rPr>
                <w:szCs w:val="24"/>
                <w:lang w:val="uk-UA"/>
              </w:rPr>
              <w:t xml:space="preserve"> планів-</w:t>
            </w:r>
            <w:r w:rsidRPr="002569A1">
              <w:rPr>
                <w:szCs w:val="24"/>
                <w:lang w:val="uk-UA"/>
              </w:rPr>
              <w:t xml:space="preserve"> евакуацій</w:t>
            </w:r>
          </w:p>
          <w:p w:rsidR="00CD64E0" w:rsidRPr="002569A1" w:rsidRDefault="00CD64E0" w:rsidP="00CD64E0">
            <w:pPr>
              <w:numPr>
                <w:ilvl w:val="0"/>
                <w:numId w:val="92"/>
              </w:numPr>
              <w:rPr>
                <w:szCs w:val="24"/>
                <w:lang w:val="uk-UA"/>
              </w:rPr>
            </w:pPr>
            <w:r w:rsidRPr="002569A1">
              <w:rPr>
                <w:szCs w:val="24"/>
                <w:lang w:val="uk-UA"/>
              </w:rPr>
              <w:t>Контроль санітарних книжок працівників</w:t>
            </w:r>
          </w:p>
          <w:p w:rsidR="00CD64E0" w:rsidRPr="002569A1" w:rsidRDefault="00CD64E0" w:rsidP="00CD64E0">
            <w:pPr>
              <w:numPr>
                <w:ilvl w:val="0"/>
                <w:numId w:val="92"/>
              </w:numPr>
              <w:rPr>
                <w:szCs w:val="24"/>
                <w:lang w:val="uk-UA"/>
              </w:rPr>
            </w:pPr>
            <w:r w:rsidRPr="002569A1">
              <w:rPr>
                <w:szCs w:val="24"/>
                <w:lang w:val="uk-UA"/>
              </w:rPr>
              <w:t>Коректування правил внутрішкольного трудового розпорядку</w:t>
            </w:r>
          </w:p>
          <w:p w:rsidR="00CD64E0" w:rsidRPr="002569A1" w:rsidRDefault="00CD64E0" w:rsidP="00CD64E0">
            <w:pPr>
              <w:numPr>
                <w:ilvl w:val="0"/>
                <w:numId w:val="92"/>
              </w:numPr>
              <w:rPr>
                <w:szCs w:val="24"/>
                <w:lang w:val="uk-UA"/>
              </w:rPr>
            </w:pPr>
            <w:r w:rsidRPr="002569A1">
              <w:rPr>
                <w:szCs w:val="24"/>
                <w:lang w:val="uk-UA"/>
              </w:rPr>
              <w:t>Оформлення куточка з ОП</w:t>
            </w:r>
          </w:p>
          <w:p w:rsidR="00CD64E0" w:rsidRPr="002569A1" w:rsidRDefault="00CD64E0" w:rsidP="00CD64E0">
            <w:pPr>
              <w:numPr>
                <w:ilvl w:val="0"/>
                <w:numId w:val="92"/>
              </w:numPr>
              <w:rPr>
                <w:szCs w:val="24"/>
                <w:lang w:val="uk-UA"/>
              </w:rPr>
            </w:pPr>
            <w:r w:rsidRPr="002569A1">
              <w:rPr>
                <w:szCs w:val="24"/>
                <w:lang w:val="uk-UA"/>
              </w:rPr>
              <w:t>Вивчення Положення про порядок розслідування й обліку нещасних випадків на виробництві</w:t>
            </w:r>
          </w:p>
          <w:p w:rsidR="00CD64E0" w:rsidRDefault="00CD64E0" w:rsidP="00CD64E0">
            <w:pPr>
              <w:numPr>
                <w:ilvl w:val="0"/>
                <w:numId w:val="92"/>
              </w:numPr>
              <w:rPr>
                <w:szCs w:val="24"/>
                <w:lang w:val="uk-UA"/>
              </w:rPr>
            </w:pPr>
            <w:r w:rsidRPr="002569A1">
              <w:rPr>
                <w:szCs w:val="24"/>
                <w:lang w:val="uk-UA"/>
              </w:rPr>
              <w:t>Оформлення акту про виконання угоди з ОП</w:t>
            </w:r>
            <w:r>
              <w:rPr>
                <w:szCs w:val="24"/>
                <w:lang w:val="uk-UA"/>
              </w:rPr>
              <w:t>.</w:t>
            </w:r>
          </w:p>
          <w:p w:rsidR="00841822" w:rsidRPr="00BD0685" w:rsidRDefault="00CD64E0" w:rsidP="00BD0685">
            <w:pPr>
              <w:numPr>
                <w:ilvl w:val="0"/>
                <w:numId w:val="92"/>
              </w:numPr>
              <w:rPr>
                <w:szCs w:val="24"/>
                <w:lang w:val="uk-UA"/>
              </w:rPr>
            </w:pPr>
            <w:r w:rsidRPr="00BE1B68">
              <w:rPr>
                <w:szCs w:val="24"/>
                <w:lang w:val="uk-UA"/>
              </w:rPr>
              <w:t xml:space="preserve">Ознайомлення  нових членів колективу  на зборах трудового колективу з Правилами внутрішкільного розпорядку.  </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 т.</w:t>
            </w:r>
          </w:p>
          <w:p w:rsidR="00CD64E0" w:rsidRPr="002569A1" w:rsidRDefault="00CD4DB4" w:rsidP="00CD4DB4">
            <w:pPr>
              <w:rPr>
                <w:szCs w:val="24"/>
                <w:lang w:val="uk-UA"/>
              </w:rPr>
            </w:pPr>
            <w:r>
              <w:rPr>
                <w:szCs w:val="24"/>
                <w:lang w:val="uk-UA"/>
              </w:rPr>
              <w:t xml:space="preserve">     </w:t>
            </w:r>
            <w:r w:rsidR="00CD64E0" w:rsidRPr="002569A1">
              <w:rPr>
                <w:szCs w:val="24"/>
                <w:lang w:val="uk-UA"/>
              </w:rPr>
              <w:t>І т.</w:t>
            </w:r>
          </w:p>
          <w:p w:rsidR="00CD64E0" w:rsidRPr="002569A1" w:rsidRDefault="00CD64E0" w:rsidP="00C67E79">
            <w:pPr>
              <w:jc w:val="center"/>
              <w:rPr>
                <w:szCs w:val="24"/>
                <w:lang w:val="uk-UA"/>
              </w:rPr>
            </w:pPr>
            <w:r w:rsidRPr="002569A1">
              <w:rPr>
                <w:szCs w:val="24"/>
                <w:lang w:val="uk-UA"/>
              </w:rPr>
              <w:t>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ІІІ т.</w:t>
            </w:r>
          </w:p>
        </w:tc>
        <w:tc>
          <w:tcPr>
            <w:tcW w:w="1985" w:type="dxa"/>
          </w:tcPr>
          <w:p w:rsidR="00CD64E0" w:rsidRPr="002569A1" w:rsidRDefault="00CD64E0" w:rsidP="00C67E79">
            <w:pPr>
              <w:jc w:val="center"/>
              <w:rPr>
                <w:szCs w:val="24"/>
                <w:lang w:val="uk-UA"/>
              </w:rPr>
            </w:pPr>
          </w:p>
          <w:p w:rsidR="00CD64E0" w:rsidRPr="002569A1" w:rsidRDefault="00CD4DB4" w:rsidP="00C67E79">
            <w:pPr>
              <w:jc w:val="center"/>
              <w:rPr>
                <w:szCs w:val="24"/>
                <w:lang w:val="uk-UA"/>
              </w:rPr>
            </w:pPr>
            <w:r>
              <w:rPr>
                <w:szCs w:val="24"/>
                <w:lang w:val="uk-UA"/>
              </w:rPr>
              <w:t xml:space="preserve">ЗДНВР,ЗЗФ , </w:t>
            </w:r>
            <w:r w:rsidR="00CD64E0">
              <w:rPr>
                <w:szCs w:val="24"/>
                <w:lang w:val="uk-UA"/>
              </w:rPr>
              <w:t>ЗГЧ</w:t>
            </w:r>
          </w:p>
          <w:p w:rsidR="00CD64E0" w:rsidRPr="002569A1" w:rsidRDefault="00CD64E0" w:rsidP="00C67E79">
            <w:pPr>
              <w:jc w:val="center"/>
              <w:rPr>
                <w:szCs w:val="24"/>
                <w:lang w:val="uk-UA"/>
              </w:rPr>
            </w:pPr>
          </w:p>
          <w:p w:rsidR="00CD4DB4" w:rsidRDefault="00CD4DB4" w:rsidP="00C67E79">
            <w:pPr>
              <w:jc w:val="center"/>
              <w:rPr>
                <w:szCs w:val="24"/>
                <w:lang w:val="uk-UA"/>
              </w:rPr>
            </w:pPr>
          </w:p>
          <w:p w:rsidR="00CD64E0" w:rsidRPr="002569A1" w:rsidRDefault="00CD4DB4" w:rsidP="00C67E79">
            <w:pPr>
              <w:jc w:val="center"/>
              <w:rPr>
                <w:szCs w:val="24"/>
                <w:lang w:val="uk-UA"/>
              </w:rPr>
            </w:pPr>
            <w:r>
              <w:rPr>
                <w:szCs w:val="24"/>
                <w:lang w:val="uk-UA"/>
              </w:rPr>
              <w:t>медсестри</w:t>
            </w:r>
          </w:p>
          <w:p w:rsidR="00CD64E0" w:rsidRPr="002569A1" w:rsidRDefault="00CD4DB4" w:rsidP="00CD4DB4">
            <w:pPr>
              <w:rPr>
                <w:szCs w:val="24"/>
                <w:lang w:val="uk-UA"/>
              </w:rPr>
            </w:pPr>
            <w:r>
              <w:rPr>
                <w:szCs w:val="24"/>
                <w:lang w:val="uk-UA"/>
              </w:rPr>
              <w:t xml:space="preserve">    </w:t>
            </w:r>
            <w:r w:rsidR="00CD64E0" w:rsidRPr="002569A1">
              <w:rPr>
                <w:szCs w:val="24"/>
                <w:lang w:val="uk-UA"/>
              </w:rPr>
              <w:t>Голова ПК</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Нарада при дир.</w:t>
            </w:r>
          </w:p>
          <w:p w:rsidR="00CD64E0" w:rsidRPr="002569A1" w:rsidRDefault="00CD64E0" w:rsidP="00C67E79">
            <w:pPr>
              <w:jc w:val="center"/>
              <w:rPr>
                <w:szCs w:val="24"/>
                <w:lang w:val="uk-UA"/>
              </w:rPr>
            </w:pPr>
            <w:r w:rsidRPr="002569A1">
              <w:rPr>
                <w:szCs w:val="24"/>
                <w:lang w:val="uk-UA"/>
              </w:rPr>
              <w:t>Перевірка стану,</w:t>
            </w:r>
          </w:p>
          <w:p w:rsidR="00CD64E0" w:rsidRPr="002569A1" w:rsidRDefault="00CD64E0" w:rsidP="00C67E79">
            <w:pPr>
              <w:jc w:val="center"/>
              <w:rPr>
                <w:szCs w:val="24"/>
                <w:lang w:val="uk-UA"/>
              </w:rPr>
            </w:pPr>
            <w:r w:rsidRPr="002569A1">
              <w:rPr>
                <w:szCs w:val="24"/>
                <w:lang w:val="uk-UA"/>
              </w:rPr>
              <w:t>Нарада при дир.</w:t>
            </w:r>
          </w:p>
          <w:p w:rsidR="00CD64E0" w:rsidRPr="002569A1" w:rsidRDefault="006F2C92" w:rsidP="006F2C92">
            <w:pPr>
              <w:rPr>
                <w:szCs w:val="24"/>
                <w:lang w:val="uk-UA"/>
              </w:rPr>
            </w:pPr>
            <w:r>
              <w:rPr>
                <w:szCs w:val="24"/>
                <w:lang w:val="uk-UA"/>
              </w:rPr>
              <w:t xml:space="preserve">    </w:t>
            </w:r>
            <w:r w:rsidR="00CD64E0" w:rsidRPr="002569A1">
              <w:rPr>
                <w:szCs w:val="24"/>
                <w:lang w:val="uk-UA"/>
              </w:rPr>
              <w:t>Куток</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Нарада при дир.</w:t>
            </w:r>
          </w:p>
          <w:p w:rsidR="00CD64E0" w:rsidRPr="002569A1" w:rsidRDefault="00CD64E0" w:rsidP="00C67E79">
            <w:pPr>
              <w:jc w:val="center"/>
              <w:rPr>
                <w:szCs w:val="24"/>
                <w:lang w:val="uk-UA"/>
              </w:rPr>
            </w:pPr>
            <w:r w:rsidRPr="002569A1">
              <w:rPr>
                <w:szCs w:val="24"/>
                <w:lang w:val="uk-UA"/>
              </w:rPr>
              <w:t xml:space="preserve">Акт </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t>3</w:t>
            </w:r>
          </w:p>
        </w:tc>
        <w:tc>
          <w:tcPr>
            <w:tcW w:w="8646" w:type="dxa"/>
          </w:tcPr>
          <w:p w:rsidR="00CD64E0" w:rsidRPr="002569A1" w:rsidRDefault="00CD64E0" w:rsidP="00C67E79">
            <w:pPr>
              <w:ind w:left="33"/>
              <w:jc w:val="center"/>
              <w:rPr>
                <w:b/>
                <w:caps/>
                <w:szCs w:val="24"/>
                <w:lang w:val="uk-UA"/>
              </w:rPr>
            </w:pPr>
            <w:r w:rsidRPr="002569A1">
              <w:rPr>
                <w:b/>
                <w:caps/>
                <w:szCs w:val="24"/>
                <w:lang w:val="uk-UA"/>
              </w:rPr>
              <w:t>Жовтень</w:t>
            </w:r>
          </w:p>
          <w:p w:rsidR="00CD64E0" w:rsidRPr="00BD0685" w:rsidRDefault="00CD64E0" w:rsidP="00BD0685">
            <w:pPr>
              <w:numPr>
                <w:ilvl w:val="0"/>
                <w:numId w:val="115"/>
              </w:numPr>
              <w:rPr>
                <w:szCs w:val="24"/>
                <w:lang w:val="uk-UA"/>
              </w:rPr>
            </w:pPr>
            <w:r w:rsidRPr="002569A1">
              <w:rPr>
                <w:szCs w:val="24"/>
                <w:lang w:val="uk-UA"/>
              </w:rPr>
              <w:t>Контроль підготовки школи до роботи в зимових умовах (дотримання норм ТБ)</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 xml:space="preserve">Жовтень </w:t>
            </w:r>
          </w:p>
          <w:p w:rsidR="00CD64E0" w:rsidRPr="002569A1" w:rsidRDefault="00CD64E0" w:rsidP="00C67E79">
            <w:pPr>
              <w:jc w:val="center"/>
              <w:rPr>
                <w:szCs w:val="24"/>
                <w:lang w:val="uk-UA"/>
              </w:rPr>
            </w:pPr>
          </w:p>
        </w:tc>
        <w:tc>
          <w:tcPr>
            <w:tcW w:w="1985" w:type="dxa"/>
          </w:tcPr>
          <w:p w:rsidR="00A15BD7" w:rsidRDefault="00A15BD7" w:rsidP="00C67E79">
            <w:pPr>
              <w:jc w:val="center"/>
              <w:rPr>
                <w:szCs w:val="24"/>
                <w:lang w:val="uk-UA"/>
              </w:rPr>
            </w:pPr>
          </w:p>
          <w:p w:rsidR="00CD64E0" w:rsidRPr="002569A1" w:rsidRDefault="00CD64E0" w:rsidP="00C67E79">
            <w:pPr>
              <w:jc w:val="center"/>
              <w:rPr>
                <w:szCs w:val="24"/>
                <w:lang w:val="uk-UA"/>
              </w:rPr>
            </w:pPr>
            <w:r>
              <w:rPr>
                <w:szCs w:val="24"/>
                <w:lang w:val="uk-UA"/>
              </w:rPr>
              <w:t>ЗГЧ</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p>
        </w:tc>
        <w:tc>
          <w:tcPr>
            <w:tcW w:w="1701" w:type="dxa"/>
          </w:tcPr>
          <w:p w:rsidR="00CD64E0" w:rsidRPr="002569A1" w:rsidRDefault="00CD64E0" w:rsidP="00BD0685">
            <w:pPr>
              <w:rPr>
                <w:szCs w:val="24"/>
                <w:lang w:val="uk-UA"/>
              </w:rPr>
            </w:pPr>
            <w:r w:rsidRPr="002569A1">
              <w:rPr>
                <w:szCs w:val="24"/>
                <w:lang w:val="uk-UA"/>
              </w:rPr>
              <w:t xml:space="preserve">Нарада </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lastRenderedPageBreak/>
              <w:t>4</w:t>
            </w:r>
          </w:p>
        </w:tc>
        <w:tc>
          <w:tcPr>
            <w:tcW w:w="8646" w:type="dxa"/>
          </w:tcPr>
          <w:p w:rsidR="00CD64E0" w:rsidRPr="002569A1" w:rsidRDefault="00CD64E0" w:rsidP="00C67E79">
            <w:pPr>
              <w:ind w:left="33"/>
              <w:jc w:val="center"/>
              <w:rPr>
                <w:szCs w:val="24"/>
                <w:u w:val="single"/>
                <w:lang w:val="uk-UA"/>
              </w:rPr>
            </w:pPr>
            <w:r w:rsidRPr="002569A1">
              <w:rPr>
                <w:b/>
                <w:caps/>
                <w:szCs w:val="24"/>
                <w:lang w:val="uk-UA"/>
              </w:rPr>
              <w:t>Листопад</w:t>
            </w:r>
          </w:p>
          <w:p w:rsidR="00CD64E0" w:rsidRDefault="00CD64E0" w:rsidP="00814D20">
            <w:pPr>
              <w:numPr>
                <w:ilvl w:val="0"/>
                <w:numId w:val="134"/>
              </w:numPr>
              <w:rPr>
                <w:szCs w:val="24"/>
                <w:lang w:val="uk-UA"/>
              </w:rPr>
            </w:pPr>
            <w:r w:rsidRPr="002569A1">
              <w:rPr>
                <w:szCs w:val="24"/>
                <w:lang w:val="uk-UA"/>
              </w:rPr>
              <w:t>Перевірка стану ОП в шкільних кабінетах, майстернях, спортзалі</w:t>
            </w:r>
            <w:r>
              <w:rPr>
                <w:szCs w:val="24"/>
                <w:lang w:val="uk-UA"/>
              </w:rPr>
              <w:t>.</w:t>
            </w:r>
          </w:p>
          <w:p w:rsidR="00CD64E0" w:rsidRPr="00446A51" w:rsidRDefault="00CD64E0" w:rsidP="00814D20">
            <w:pPr>
              <w:pStyle w:val="33"/>
              <w:numPr>
                <w:ilvl w:val="0"/>
                <w:numId w:val="134"/>
              </w:numPr>
              <w:spacing w:after="0"/>
              <w:rPr>
                <w:sz w:val="24"/>
                <w:szCs w:val="24"/>
                <w:lang w:val="uk-UA"/>
              </w:rPr>
            </w:pPr>
            <w:r w:rsidRPr="00446A51">
              <w:rPr>
                <w:sz w:val="24"/>
                <w:szCs w:val="24"/>
                <w:lang w:val="uk-UA"/>
              </w:rPr>
              <w:t>Аналіз виконання колективного договору між адміністрацією та профспілковим комітетом щодо охорони праці</w:t>
            </w:r>
          </w:p>
          <w:p w:rsidR="00CD64E0" w:rsidRPr="002569A1" w:rsidRDefault="00CD64E0" w:rsidP="00C67E79">
            <w:pPr>
              <w:ind w:left="33"/>
              <w:rPr>
                <w:szCs w:val="24"/>
                <w:lang w:val="uk-UA"/>
              </w:rPr>
            </w:pP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 т.</w:t>
            </w:r>
          </w:p>
        </w:tc>
        <w:tc>
          <w:tcPr>
            <w:tcW w:w="1985" w:type="dxa"/>
          </w:tcPr>
          <w:p w:rsidR="00CD64E0" w:rsidRPr="002569A1" w:rsidRDefault="00CD64E0" w:rsidP="00C67E79">
            <w:pPr>
              <w:jc w:val="center"/>
              <w:rPr>
                <w:szCs w:val="24"/>
                <w:lang w:val="uk-UA"/>
              </w:rPr>
            </w:pPr>
          </w:p>
          <w:p w:rsidR="00A15BD7" w:rsidRDefault="00A15BD7" w:rsidP="00C67E79">
            <w:pPr>
              <w:jc w:val="center"/>
              <w:rPr>
                <w:szCs w:val="24"/>
                <w:lang w:val="uk-UA"/>
              </w:rPr>
            </w:pPr>
            <w:r>
              <w:rPr>
                <w:szCs w:val="24"/>
                <w:lang w:val="uk-UA"/>
              </w:rPr>
              <w:t>ЗДНВР,ЗЗФ</w:t>
            </w:r>
            <w:r w:rsidRPr="002569A1">
              <w:rPr>
                <w:szCs w:val="24"/>
                <w:lang w:val="uk-UA"/>
              </w:rPr>
              <w:t xml:space="preserve"> </w:t>
            </w:r>
          </w:p>
          <w:p w:rsidR="00CD64E0" w:rsidRPr="00A15BD7" w:rsidRDefault="00A15BD7" w:rsidP="00A15BD7">
            <w:pPr>
              <w:rPr>
                <w:szCs w:val="24"/>
                <w:lang w:val="uk-UA"/>
              </w:rPr>
            </w:pPr>
            <w:r>
              <w:rPr>
                <w:szCs w:val="24"/>
                <w:lang w:val="uk-UA"/>
              </w:rPr>
              <w:t xml:space="preserve">       Директор </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 xml:space="preserve">Довідка </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t>5</w:t>
            </w:r>
          </w:p>
        </w:tc>
        <w:tc>
          <w:tcPr>
            <w:tcW w:w="8646" w:type="dxa"/>
          </w:tcPr>
          <w:p w:rsidR="00CD64E0" w:rsidRPr="002569A1" w:rsidRDefault="00CD64E0" w:rsidP="00C67E79">
            <w:pPr>
              <w:ind w:left="33"/>
              <w:jc w:val="center"/>
              <w:rPr>
                <w:b/>
                <w:caps/>
                <w:szCs w:val="24"/>
                <w:lang w:val="uk-UA"/>
              </w:rPr>
            </w:pPr>
            <w:r w:rsidRPr="002569A1">
              <w:rPr>
                <w:b/>
                <w:caps/>
                <w:szCs w:val="24"/>
                <w:lang w:val="uk-UA"/>
              </w:rPr>
              <w:t>Грудень</w:t>
            </w:r>
          </w:p>
          <w:p w:rsidR="00CD64E0" w:rsidRPr="006932DB" w:rsidRDefault="00CD64E0" w:rsidP="00CD64E0">
            <w:pPr>
              <w:pStyle w:val="33"/>
              <w:numPr>
                <w:ilvl w:val="0"/>
                <w:numId w:val="93"/>
              </w:numPr>
              <w:spacing w:after="0"/>
              <w:rPr>
                <w:sz w:val="24"/>
                <w:szCs w:val="24"/>
                <w:lang w:val="uk-UA"/>
              </w:rPr>
            </w:pPr>
            <w:r w:rsidRPr="006932DB">
              <w:rPr>
                <w:sz w:val="24"/>
                <w:szCs w:val="24"/>
                <w:lang w:val="uk-UA"/>
              </w:rPr>
              <w:t>Перевірка дотримання норм ТБ на уроках фізкультури</w:t>
            </w:r>
          </w:p>
          <w:p w:rsidR="00CD64E0" w:rsidRPr="002569A1" w:rsidRDefault="00CD64E0" w:rsidP="00CD64E0">
            <w:pPr>
              <w:numPr>
                <w:ilvl w:val="0"/>
                <w:numId w:val="93"/>
              </w:numPr>
              <w:rPr>
                <w:szCs w:val="24"/>
                <w:lang w:val="uk-UA"/>
              </w:rPr>
            </w:pPr>
            <w:r w:rsidRPr="002569A1">
              <w:rPr>
                <w:szCs w:val="24"/>
                <w:lang w:val="uk-UA"/>
              </w:rPr>
              <w:t>Перевірка захисного заземлення і опору ізоляції електромережі</w:t>
            </w:r>
          </w:p>
          <w:p w:rsidR="00CD64E0" w:rsidRPr="002569A1" w:rsidRDefault="00CD64E0" w:rsidP="00CD64E0">
            <w:pPr>
              <w:numPr>
                <w:ilvl w:val="0"/>
                <w:numId w:val="93"/>
              </w:numPr>
              <w:rPr>
                <w:szCs w:val="24"/>
                <w:lang w:val="uk-UA"/>
              </w:rPr>
            </w:pPr>
            <w:r w:rsidRPr="002569A1">
              <w:rPr>
                <w:szCs w:val="24"/>
                <w:lang w:val="uk-UA"/>
              </w:rPr>
              <w:t>Контроль за журналом реєстрації нещасних випадків з учнями</w:t>
            </w:r>
          </w:p>
          <w:p w:rsidR="00CD64E0" w:rsidRPr="002569A1" w:rsidRDefault="00CD64E0" w:rsidP="00CD64E0">
            <w:pPr>
              <w:numPr>
                <w:ilvl w:val="0"/>
                <w:numId w:val="93"/>
              </w:numPr>
              <w:rPr>
                <w:szCs w:val="24"/>
                <w:lang w:val="uk-UA"/>
              </w:rPr>
            </w:pPr>
            <w:r w:rsidRPr="002569A1">
              <w:rPr>
                <w:szCs w:val="24"/>
                <w:lang w:val="uk-UA"/>
              </w:rPr>
              <w:t>Видання наказу про попередження дитячого травматизму</w:t>
            </w:r>
          </w:p>
          <w:p w:rsidR="00CD64E0" w:rsidRPr="002569A1" w:rsidRDefault="00CD64E0" w:rsidP="00CD64E0">
            <w:pPr>
              <w:numPr>
                <w:ilvl w:val="0"/>
                <w:numId w:val="93"/>
              </w:numPr>
              <w:rPr>
                <w:szCs w:val="24"/>
                <w:lang w:val="uk-UA"/>
              </w:rPr>
            </w:pPr>
            <w:r w:rsidRPr="002569A1">
              <w:rPr>
                <w:szCs w:val="24"/>
                <w:lang w:val="uk-UA"/>
              </w:rPr>
              <w:t>Контроль за журналом реєстрації нещасних випадків на виробництві</w:t>
            </w:r>
          </w:p>
          <w:p w:rsidR="00CD64E0" w:rsidRDefault="00CD64E0" w:rsidP="00CD64E0">
            <w:pPr>
              <w:numPr>
                <w:ilvl w:val="0"/>
                <w:numId w:val="93"/>
              </w:numPr>
              <w:rPr>
                <w:szCs w:val="24"/>
                <w:lang w:val="uk-UA"/>
              </w:rPr>
            </w:pPr>
            <w:r w:rsidRPr="002569A1">
              <w:rPr>
                <w:szCs w:val="24"/>
                <w:lang w:val="uk-UA"/>
              </w:rPr>
              <w:t>Аналіз роботи з ОП з</w:t>
            </w:r>
            <w:r>
              <w:rPr>
                <w:szCs w:val="24"/>
                <w:lang w:val="uk-UA"/>
              </w:rPr>
              <w:t xml:space="preserve">а I </w:t>
            </w:r>
            <w:r w:rsidR="00446A51">
              <w:rPr>
                <w:szCs w:val="24"/>
                <w:lang w:val="uk-UA"/>
              </w:rPr>
              <w:t>семест</w:t>
            </w:r>
            <w:r w:rsidR="00841822">
              <w:rPr>
                <w:szCs w:val="24"/>
                <w:lang w:val="uk-UA"/>
              </w:rPr>
              <w:t>р</w:t>
            </w:r>
          </w:p>
          <w:p w:rsidR="00CD64E0" w:rsidRPr="00BD0F47" w:rsidRDefault="00CD64E0" w:rsidP="00CD64E0">
            <w:pPr>
              <w:numPr>
                <w:ilvl w:val="0"/>
                <w:numId w:val="93"/>
              </w:numPr>
              <w:rPr>
                <w:lang w:val="uk-UA"/>
              </w:rPr>
            </w:pPr>
            <w:r w:rsidRPr="00BD0F47">
              <w:rPr>
                <w:lang w:val="uk-UA"/>
              </w:rPr>
              <w:t>Перевірка стану електричних розето</w:t>
            </w:r>
            <w:r w:rsidR="00841822">
              <w:rPr>
                <w:lang w:val="uk-UA"/>
              </w:rPr>
              <w:t>к, електропроводок, рубильників</w:t>
            </w:r>
          </w:p>
          <w:p w:rsidR="00CD64E0" w:rsidRPr="002569A1" w:rsidRDefault="00CD64E0" w:rsidP="00C67E79">
            <w:pPr>
              <w:ind w:left="33"/>
              <w:rPr>
                <w:szCs w:val="24"/>
                <w:lang w:val="uk-UA"/>
              </w:rPr>
            </w:pP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 т.</w:t>
            </w:r>
          </w:p>
          <w:p w:rsidR="00CD64E0" w:rsidRPr="002569A1" w:rsidRDefault="00CD64E0" w:rsidP="00C67E79">
            <w:pPr>
              <w:jc w:val="center"/>
              <w:rPr>
                <w:szCs w:val="24"/>
                <w:lang w:val="uk-UA"/>
              </w:rPr>
            </w:pPr>
            <w:r w:rsidRPr="002569A1">
              <w:rPr>
                <w:szCs w:val="24"/>
                <w:lang w:val="uk-UA"/>
              </w:rPr>
              <w:t>ІІ т.</w:t>
            </w:r>
          </w:p>
          <w:p w:rsidR="00CD64E0" w:rsidRPr="002569A1" w:rsidRDefault="00CD64E0" w:rsidP="00C67E79">
            <w:pPr>
              <w:jc w:val="center"/>
              <w:rPr>
                <w:szCs w:val="24"/>
                <w:lang w:val="uk-UA"/>
              </w:rPr>
            </w:pPr>
            <w:r w:rsidRPr="002569A1">
              <w:rPr>
                <w:szCs w:val="24"/>
                <w:lang w:val="uk-UA"/>
              </w:rPr>
              <w:t>ІІ т.</w:t>
            </w:r>
          </w:p>
          <w:p w:rsidR="00CD64E0" w:rsidRPr="002569A1" w:rsidRDefault="00CD64E0" w:rsidP="00C67E79">
            <w:pPr>
              <w:jc w:val="center"/>
              <w:rPr>
                <w:szCs w:val="24"/>
                <w:lang w:val="uk-UA"/>
              </w:rPr>
            </w:pPr>
            <w:r w:rsidRPr="002569A1">
              <w:rPr>
                <w:szCs w:val="24"/>
                <w:lang w:val="uk-UA"/>
              </w:rPr>
              <w:t>ІІІ т.</w:t>
            </w:r>
          </w:p>
          <w:p w:rsidR="00CD64E0" w:rsidRPr="002569A1" w:rsidRDefault="00CD64E0" w:rsidP="00C67E79">
            <w:pPr>
              <w:jc w:val="center"/>
              <w:rPr>
                <w:szCs w:val="24"/>
                <w:lang w:val="uk-UA"/>
              </w:rPr>
            </w:pPr>
            <w:r w:rsidRPr="002569A1">
              <w:rPr>
                <w:szCs w:val="24"/>
                <w:lang w:val="uk-UA"/>
              </w:rPr>
              <w:t>ІІІ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IV т.</w:t>
            </w:r>
          </w:p>
        </w:tc>
        <w:tc>
          <w:tcPr>
            <w:tcW w:w="1985" w:type="dxa"/>
          </w:tcPr>
          <w:p w:rsidR="00CD64E0" w:rsidRPr="002569A1" w:rsidRDefault="00CD64E0" w:rsidP="00C67E79">
            <w:pPr>
              <w:jc w:val="center"/>
              <w:rPr>
                <w:szCs w:val="24"/>
                <w:lang w:val="uk-UA"/>
              </w:rPr>
            </w:pPr>
          </w:p>
          <w:p w:rsidR="00CD64E0" w:rsidRPr="002569A1" w:rsidRDefault="006932DB" w:rsidP="00C67E79">
            <w:pPr>
              <w:jc w:val="center"/>
              <w:rPr>
                <w:szCs w:val="24"/>
                <w:lang w:val="uk-UA"/>
              </w:rPr>
            </w:pPr>
            <w:r>
              <w:rPr>
                <w:szCs w:val="24"/>
                <w:lang w:val="uk-UA"/>
              </w:rPr>
              <w:t xml:space="preserve">ЗДНВР,ЗЗФ </w:t>
            </w:r>
            <w:r w:rsidR="00446A51">
              <w:rPr>
                <w:szCs w:val="24"/>
                <w:lang w:val="uk-UA"/>
              </w:rPr>
              <w:t xml:space="preserve">, </w:t>
            </w:r>
            <w:r w:rsidR="00CD64E0">
              <w:rPr>
                <w:szCs w:val="24"/>
                <w:lang w:val="uk-UA"/>
              </w:rPr>
              <w:t>ЗГЧ</w:t>
            </w:r>
          </w:p>
          <w:p w:rsidR="00446A51" w:rsidRDefault="00446A51" w:rsidP="00C67E79">
            <w:pPr>
              <w:jc w:val="center"/>
              <w:rPr>
                <w:b/>
                <w:szCs w:val="24"/>
                <w:lang w:val="uk-UA"/>
              </w:rPr>
            </w:pPr>
          </w:p>
          <w:p w:rsidR="00CD64E0" w:rsidRPr="00446A51" w:rsidRDefault="00446A51" w:rsidP="00446A51">
            <w:pPr>
              <w:rPr>
                <w:szCs w:val="24"/>
                <w:lang w:val="uk-UA"/>
              </w:rPr>
            </w:pPr>
            <w:r>
              <w:rPr>
                <w:szCs w:val="24"/>
                <w:lang w:val="uk-UA"/>
              </w:rPr>
              <w:t xml:space="preserve">Директор </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Наказ</w:t>
            </w:r>
          </w:p>
          <w:p w:rsidR="00CD64E0" w:rsidRPr="002569A1" w:rsidRDefault="00CD64E0" w:rsidP="00C67E79">
            <w:pPr>
              <w:jc w:val="center"/>
              <w:rPr>
                <w:szCs w:val="24"/>
                <w:lang w:val="uk-UA"/>
              </w:rPr>
            </w:pPr>
            <w:r w:rsidRPr="002569A1">
              <w:rPr>
                <w:szCs w:val="24"/>
                <w:lang w:val="uk-UA"/>
              </w:rPr>
              <w:t>Звіт</w:t>
            </w:r>
          </w:p>
          <w:p w:rsidR="00CD64E0" w:rsidRPr="002569A1" w:rsidRDefault="00CD64E0" w:rsidP="00C67E79">
            <w:pPr>
              <w:jc w:val="center"/>
              <w:rPr>
                <w:szCs w:val="24"/>
                <w:lang w:val="uk-UA"/>
              </w:rPr>
            </w:pPr>
            <w:r w:rsidRPr="002569A1">
              <w:rPr>
                <w:szCs w:val="24"/>
                <w:lang w:val="uk-UA"/>
              </w:rPr>
              <w:t>Нарада</w:t>
            </w:r>
          </w:p>
          <w:p w:rsidR="00CD64E0" w:rsidRPr="002569A1" w:rsidRDefault="00CD64E0" w:rsidP="00C67E79">
            <w:pPr>
              <w:jc w:val="center"/>
              <w:rPr>
                <w:szCs w:val="24"/>
                <w:lang w:val="uk-UA"/>
              </w:rPr>
            </w:pPr>
            <w:r w:rsidRPr="002569A1">
              <w:rPr>
                <w:szCs w:val="24"/>
                <w:lang w:val="uk-UA"/>
              </w:rPr>
              <w:t xml:space="preserve">Наказ </w:t>
            </w:r>
          </w:p>
          <w:p w:rsidR="00CD64E0" w:rsidRPr="002569A1" w:rsidRDefault="00CD64E0" w:rsidP="00C67E79">
            <w:pPr>
              <w:jc w:val="center"/>
              <w:rPr>
                <w:szCs w:val="24"/>
                <w:lang w:val="uk-UA"/>
              </w:rPr>
            </w:pPr>
            <w:r w:rsidRPr="002569A1">
              <w:rPr>
                <w:szCs w:val="24"/>
                <w:lang w:val="uk-UA"/>
              </w:rPr>
              <w:t xml:space="preserve">Довідка </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Довідка</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t>6</w:t>
            </w:r>
          </w:p>
        </w:tc>
        <w:tc>
          <w:tcPr>
            <w:tcW w:w="8646" w:type="dxa"/>
          </w:tcPr>
          <w:p w:rsidR="00CD64E0" w:rsidRPr="002569A1" w:rsidRDefault="00CD64E0" w:rsidP="00C67E79">
            <w:pPr>
              <w:ind w:left="33"/>
              <w:jc w:val="center"/>
              <w:rPr>
                <w:b/>
                <w:caps/>
                <w:szCs w:val="24"/>
                <w:lang w:val="uk-UA"/>
              </w:rPr>
            </w:pPr>
            <w:r w:rsidRPr="002569A1">
              <w:rPr>
                <w:b/>
                <w:caps/>
                <w:szCs w:val="24"/>
                <w:lang w:val="uk-UA"/>
              </w:rPr>
              <w:t xml:space="preserve">Січень </w:t>
            </w:r>
          </w:p>
          <w:p w:rsidR="00CD64E0" w:rsidRPr="00841822" w:rsidRDefault="00CD64E0" w:rsidP="00841822">
            <w:pPr>
              <w:pStyle w:val="33"/>
              <w:numPr>
                <w:ilvl w:val="0"/>
                <w:numId w:val="94"/>
              </w:numPr>
              <w:spacing w:after="0"/>
              <w:rPr>
                <w:sz w:val="24"/>
                <w:szCs w:val="24"/>
                <w:lang w:val="uk-UA"/>
              </w:rPr>
            </w:pPr>
            <w:r w:rsidRPr="00923392">
              <w:rPr>
                <w:sz w:val="24"/>
                <w:szCs w:val="24"/>
                <w:lang w:val="uk-UA"/>
              </w:rPr>
              <w:t>Проведення інструктажу з ОП на робочому місці</w:t>
            </w:r>
          </w:p>
          <w:p w:rsidR="00CD64E0" w:rsidRPr="002569A1" w:rsidRDefault="00CD64E0" w:rsidP="00CD64E0">
            <w:pPr>
              <w:numPr>
                <w:ilvl w:val="0"/>
                <w:numId w:val="94"/>
              </w:numPr>
              <w:rPr>
                <w:szCs w:val="24"/>
                <w:lang w:val="uk-UA"/>
              </w:rPr>
            </w:pPr>
            <w:r w:rsidRPr="002569A1">
              <w:rPr>
                <w:szCs w:val="24"/>
                <w:lang w:val="uk-UA"/>
              </w:rPr>
              <w:t>Контроль за журналами реєстрації інструктажу учнів у кабінетах фізики, хімії, біології, шкільних майстернях, спортзалі</w:t>
            </w:r>
          </w:p>
          <w:p w:rsidR="00CD64E0" w:rsidRDefault="00CD64E0" w:rsidP="00CD64E0">
            <w:pPr>
              <w:numPr>
                <w:ilvl w:val="0"/>
                <w:numId w:val="94"/>
              </w:numPr>
              <w:rPr>
                <w:szCs w:val="24"/>
                <w:lang w:val="uk-UA"/>
              </w:rPr>
            </w:pPr>
            <w:r w:rsidRPr="002569A1">
              <w:rPr>
                <w:szCs w:val="24"/>
                <w:lang w:val="uk-UA"/>
              </w:rPr>
              <w:t>Контроль стану шкільного двору, усунення узятих кригою сходів та доріжок</w:t>
            </w:r>
            <w:r>
              <w:rPr>
                <w:szCs w:val="24"/>
                <w:lang w:val="uk-UA"/>
              </w:rPr>
              <w:t>.</w:t>
            </w:r>
          </w:p>
          <w:p w:rsidR="00CD64E0" w:rsidRPr="0079667F" w:rsidRDefault="00CD64E0" w:rsidP="0079667F">
            <w:pPr>
              <w:numPr>
                <w:ilvl w:val="0"/>
                <w:numId w:val="94"/>
              </w:numPr>
              <w:rPr>
                <w:szCs w:val="24"/>
                <w:lang w:val="uk-UA"/>
              </w:rPr>
            </w:pPr>
            <w:r w:rsidRPr="00194C75">
              <w:rPr>
                <w:szCs w:val="24"/>
                <w:lang w:val="uk-UA"/>
              </w:rPr>
              <w:t>Укладання угоди щодо заходів з охорони праці, поліпшення умов виробничої санітарії для працівників</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Січень</w:t>
            </w:r>
          </w:p>
          <w:p w:rsidR="00CD64E0" w:rsidRPr="002569A1" w:rsidRDefault="00CD64E0" w:rsidP="00C67E79">
            <w:pPr>
              <w:jc w:val="center"/>
              <w:rPr>
                <w:szCs w:val="24"/>
                <w:lang w:val="uk-UA"/>
              </w:rPr>
            </w:pPr>
          </w:p>
        </w:tc>
        <w:tc>
          <w:tcPr>
            <w:tcW w:w="1985" w:type="dxa"/>
          </w:tcPr>
          <w:p w:rsidR="00CD64E0" w:rsidRPr="002569A1" w:rsidRDefault="006932DB" w:rsidP="00C67E79">
            <w:pPr>
              <w:jc w:val="center"/>
              <w:rPr>
                <w:szCs w:val="24"/>
                <w:lang w:val="uk-UA"/>
              </w:rPr>
            </w:pPr>
            <w:r>
              <w:rPr>
                <w:szCs w:val="24"/>
                <w:lang w:val="uk-UA"/>
              </w:rPr>
              <w:t xml:space="preserve">ЗДНВР,ЗЗФ, </w:t>
            </w:r>
            <w:r w:rsidR="00CD64E0">
              <w:rPr>
                <w:szCs w:val="24"/>
                <w:lang w:val="uk-UA"/>
              </w:rPr>
              <w:t>ЗГЧ</w:t>
            </w:r>
          </w:p>
          <w:p w:rsidR="00CD64E0" w:rsidRPr="002569A1" w:rsidRDefault="00CD64E0" w:rsidP="00C67E79">
            <w:pPr>
              <w:jc w:val="center"/>
              <w:rPr>
                <w:szCs w:val="24"/>
                <w:lang w:val="uk-UA"/>
              </w:rPr>
            </w:pP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Інструктаж</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Нарада при дир.</w:t>
            </w:r>
          </w:p>
          <w:p w:rsidR="00CD64E0" w:rsidRPr="002569A1" w:rsidRDefault="00CD64E0" w:rsidP="00C67E79">
            <w:pPr>
              <w:jc w:val="center"/>
              <w:rPr>
                <w:szCs w:val="24"/>
                <w:lang w:val="uk-UA"/>
              </w:rPr>
            </w:pPr>
            <w:r w:rsidRPr="002569A1">
              <w:rPr>
                <w:szCs w:val="24"/>
                <w:lang w:val="uk-UA"/>
              </w:rPr>
              <w:t>Перевірка стану</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t>7</w:t>
            </w:r>
          </w:p>
        </w:tc>
        <w:tc>
          <w:tcPr>
            <w:tcW w:w="8646" w:type="dxa"/>
          </w:tcPr>
          <w:p w:rsidR="00CD64E0" w:rsidRPr="002569A1" w:rsidRDefault="00CD64E0" w:rsidP="00C67E79">
            <w:pPr>
              <w:ind w:left="33"/>
              <w:jc w:val="center"/>
              <w:rPr>
                <w:b/>
                <w:caps/>
                <w:szCs w:val="24"/>
                <w:lang w:val="uk-UA"/>
              </w:rPr>
            </w:pPr>
            <w:r w:rsidRPr="002569A1">
              <w:rPr>
                <w:b/>
                <w:caps/>
                <w:szCs w:val="24"/>
                <w:lang w:val="uk-UA"/>
              </w:rPr>
              <w:t>Лютий</w:t>
            </w:r>
          </w:p>
          <w:p w:rsidR="00CD64E0" w:rsidRPr="002569A1" w:rsidRDefault="00CD64E0" w:rsidP="00C67E79">
            <w:pPr>
              <w:ind w:left="33"/>
              <w:rPr>
                <w:szCs w:val="24"/>
                <w:lang w:val="uk-UA"/>
              </w:rPr>
            </w:pPr>
            <w:r w:rsidRPr="002569A1">
              <w:rPr>
                <w:szCs w:val="24"/>
                <w:lang w:val="uk-UA"/>
              </w:rPr>
              <w:t>1. Проведення заходів з профілактиці нещасних випадків в шкільному дворі</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 xml:space="preserve">Лютий </w:t>
            </w:r>
          </w:p>
        </w:tc>
        <w:tc>
          <w:tcPr>
            <w:tcW w:w="1985"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ЗГЧ</w:t>
            </w:r>
          </w:p>
          <w:p w:rsidR="00CD64E0" w:rsidRPr="002569A1" w:rsidRDefault="00CD64E0" w:rsidP="00C67E79">
            <w:pPr>
              <w:jc w:val="center"/>
              <w:rPr>
                <w:szCs w:val="24"/>
                <w:lang w:val="uk-UA"/>
              </w:rPr>
            </w:pP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Перевірка стану, звіт, акт</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t>8</w:t>
            </w:r>
          </w:p>
        </w:tc>
        <w:tc>
          <w:tcPr>
            <w:tcW w:w="8646" w:type="dxa"/>
          </w:tcPr>
          <w:p w:rsidR="00CD64E0" w:rsidRPr="002569A1" w:rsidRDefault="00CD64E0" w:rsidP="00C67E79">
            <w:pPr>
              <w:ind w:left="33"/>
              <w:jc w:val="center"/>
              <w:rPr>
                <w:b/>
                <w:caps/>
                <w:szCs w:val="24"/>
                <w:lang w:val="uk-UA"/>
              </w:rPr>
            </w:pPr>
            <w:r w:rsidRPr="002569A1">
              <w:rPr>
                <w:b/>
                <w:caps/>
                <w:szCs w:val="24"/>
                <w:lang w:val="uk-UA"/>
              </w:rPr>
              <w:t>Березень</w:t>
            </w:r>
          </w:p>
          <w:p w:rsidR="00CD64E0" w:rsidRPr="002569A1" w:rsidRDefault="00CD64E0" w:rsidP="00C67E79">
            <w:pPr>
              <w:ind w:left="33"/>
              <w:rPr>
                <w:szCs w:val="24"/>
                <w:lang w:val="uk-UA"/>
              </w:rPr>
            </w:pPr>
            <w:r w:rsidRPr="002569A1">
              <w:rPr>
                <w:szCs w:val="24"/>
                <w:lang w:val="uk-UA"/>
              </w:rPr>
              <w:t>1. Оформлення акту про виконання угоди з ОП</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ІІІ т.</w:t>
            </w:r>
          </w:p>
        </w:tc>
        <w:tc>
          <w:tcPr>
            <w:tcW w:w="1985"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Голова ПК</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 xml:space="preserve">Акт </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t>9</w:t>
            </w:r>
          </w:p>
        </w:tc>
        <w:tc>
          <w:tcPr>
            <w:tcW w:w="8646" w:type="dxa"/>
          </w:tcPr>
          <w:p w:rsidR="00CD64E0" w:rsidRPr="002569A1" w:rsidRDefault="00CD64E0" w:rsidP="00C67E79">
            <w:pPr>
              <w:ind w:left="33"/>
              <w:jc w:val="center"/>
              <w:rPr>
                <w:b/>
                <w:caps/>
                <w:szCs w:val="24"/>
                <w:lang w:val="uk-UA"/>
              </w:rPr>
            </w:pPr>
            <w:r w:rsidRPr="002569A1">
              <w:rPr>
                <w:b/>
                <w:caps/>
                <w:szCs w:val="24"/>
                <w:lang w:val="uk-UA"/>
              </w:rPr>
              <w:t>Квітень</w:t>
            </w:r>
          </w:p>
          <w:p w:rsidR="00CD64E0" w:rsidRDefault="00CD64E0" w:rsidP="00814D20">
            <w:pPr>
              <w:numPr>
                <w:ilvl w:val="0"/>
                <w:numId w:val="127"/>
              </w:numPr>
              <w:rPr>
                <w:szCs w:val="24"/>
                <w:lang w:val="uk-UA"/>
              </w:rPr>
            </w:pPr>
            <w:r>
              <w:rPr>
                <w:szCs w:val="24"/>
                <w:lang w:val="uk-UA"/>
              </w:rPr>
              <w:t>Огляд</w:t>
            </w:r>
            <w:r w:rsidRPr="002569A1">
              <w:rPr>
                <w:szCs w:val="24"/>
                <w:lang w:val="uk-UA"/>
              </w:rPr>
              <w:t xml:space="preserve"> виконання правил ТБ та санітарного режиму в шкільних кабінетах</w:t>
            </w:r>
          </w:p>
          <w:p w:rsidR="00CD64E0" w:rsidRDefault="00CD64E0" w:rsidP="00C67E79">
            <w:pPr>
              <w:ind w:left="393"/>
              <w:rPr>
                <w:szCs w:val="24"/>
                <w:lang w:val="uk-UA"/>
              </w:rPr>
            </w:pPr>
          </w:p>
          <w:p w:rsidR="00CD64E0" w:rsidRPr="002569A1" w:rsidRDefault="00CD64E0" w:rsidP="00C67E79">
            <w:pPr>
              <w:ind w:left="393"/>
              <w:rPr>
                <w:szCs w:val="24"/>
                <w:lang w:val="uk-UA"/>
              </w:rPr>
            </w:pP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ІІІ т.</w:t>
            </w:r>
          </w:p>
        </w:tc>
        <w:tc>
          <w:tcPr>
            <w:tcW w:w="1985" w:type="dxa"/>
          </w:tcPr>
          <w:p w:rsidR="00CD64E0" w:rsidRPr="002569A1" w:rsidRDefault="00923392" w:rsidP="00C67E79">
            <w:pPr>
              <w:jc w:val="center"/>
              <w:rPr>
                <w:szCs w:val="24"/>
                <w:lang w:val="uk-UA"/>
              </w:rPr>
            </w:pPr>
            <w:r w:rsidRPr="00BE1B68">
              <w:rPr>
                <w:szCs w:val="24"/>
                <w:lang w:val="uk-UA"/>
              </w:rPr>
              <w:t>Директор</w:t>
            </w:r>
            <w:r>
              <w:rPr>
                <w:szCs w:val="24"/>
                <w:lang w:val="uk-UA"/>
              </w:rPr>
              <w:t xml:space="preserve">, завідувачі філій, </w:t>
            </w:r>
            <w:r w:rsidR="00CD64E0">
              <w:rPr>
                <w:szCs w:val="24"/>
                <w:lang w:val="uk-UA"/>
              </w:rPr>
              <w:t>ЗГЧ</w:t>
            </w:r>
          </w:p>
          <w:p w:rsidR="00CD64E0" w:rsidRPr="002569A1" w:rsidRDefault="00CD64E0" w:rsidP="00C67E79">
            <w:pPr>
              <w:jc w:val="center"/>
              <w:rPr>
                <w:szCs w:val="24"/>
                <w:lang w:val="uk-UA"/>
              </w:rPr>
            </w:pP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 xml:space="preserve">Наказ </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lastRenderedPageBreak/>
              <w:t>10</w:t>
            </w:r>
          </w:p>
        </w:tc>
        <w:tc>
          <w:tcPr>
            <w:tcW w:w="8646" w:type="dxa"/>
          </w:tcPr>
          <w:p w:rsidR="00CD64E0" w:rsidRPr="0087314B" w:rsidRDefault="00CD64E0" w:rsidP="00C67E79">
            <w:pPr>
              <w:ind w:left="33"/>
              <w:jc w:val="center"/>
              <w:rPr>
                <w:b/>
                <w:caps/>
                <w:sz w:val="40"/>
                <w:szCs w:val="24"/>
                <w:lang w:val="uk-UA"/>
              </w:rPr>
            </w:pPr>
            <w:r w:rsidRPr="002569A1">
              <w:rPr>
                <w:b/>
                <w:caps/>
                <w:szCs w:val="24"/>
                <w:lang w:val="uk-UA"/>
              </w:rPr>
              <w:t xml:space="preserve">Травень </w:t>
            </w:r>
          </w:p>
          <w:p w:rsidR="00CD64E0" w:rsidRPr="0087314B" w:rsidRDefault="00CD64E0" w:rsidP="00CD64E0">
            <w:pPr>
              <w:pStyle w:val="33"/>
              <w:numPr>
                <w:ilvl w:val="0"/>
                <w:numId w:val="95"/>
              </w:numPr>
              <w:spacing w:after="0"/>
              <w:rPr>
                <w:sz w:val="24"/>
                <w:szCs w:val="24"/>
                <w:lang w:val="uk-UA"/>
              </w:rPr>
            </w:pPr>
            <w:r w:rsidRPr="0087314B">
              <w:rPr>
                <w:sz w:val="24"/>
                <w:szCs w:val="24"/>
                <w:lang w:val="uk-UA"/>
              </w:rPr>
              <w:t>Контроль журналів реєстрації нещасних випадків з учнями та на виробництві</w:t>
            </w:r>
          </w:p>
          <w:p w:rsidR="00CD64E0" w:rsidRPr="002569A1" w:rsidRDefault="00CD64E0" w:rsidP="00CD64E0">
            <w:pPr>
              <w:numPr>
                <w:ilvl w:val="0"/>
                <w:numId w:val="95"/>
              </w:numPr>
              <w:rPr>
                <w:szCs w:val="24"/>
                <w:lang w:val="uk-UA"/>
              </w:rPr>
            </w:pPr>
            <w:r w:rsidRPr="002569A1">
              <w:rPr>
                <w:szCs w:val="24"/>
                <w:lang w:val="uk-UA"/>
              </w:rPr>
              <w:t>Видання наказів:</w:t>
            </w:r>
          </w:p>
          <w:p w:rsidR="00CD64E0" w:rsidRPr="002569A1" w:rsidRDefault="00CD64E0" w:rsidP="00C67E79">
            <w:pPr>
              <w:ind w:left="33"/>
              <w:rPr>
                <w:szCs w:val="24"/>
                <w:lang w:val="uk-UA"/>
              </w:rPr>
            </w:pPr>
            <w:r w:rsidRPr="002569A1">
              <w:rPr>
                <w:szCs w:val="24"/>
                <w:lang w:val="uk-UA"/>
              </w:rPr>
              <w:t>- «Про охорону життя та здоров’я дітей під час літньої оздоровчої кампанії»</w:t>
            </w:r>
          </w:p>
          <w:p w:rsidR="00CD64E0" w:rsidRPr="002569A1" w:rsidRDefault="00CD64E0" w:rsidP="00C67E79">
            <w:pPr>
              <w:ind w:left="33"/>
              <w:rPr>
                <w:szCs w:val="24"/>
                <w:lang w:val="uk-UA"/>
              </w:rPr>
            </w:pPr>
            <w:r w:rsidRPr="002569A1">
              <w:rPr>
                <w:szCs w:val="24"/>
                <w:lang w:val="uk-UA"/>
              </w:rPr>
              <w:t>- «Про організацію та порядок проведення навчальних екскурсій та навчальної практики учнів та дотримання ТБ під час їх проведення»</w:t>
            </w:r>
          </w:p>
          <w:p w:rsidR="00CD64E0" w:rsidRPr="002569A1" w:rsidRDefault="00CD64E0" w:rsidP="00C67E79">
            <w:pPr>
              <w:ind w:left="33"/>
              <w:rPr>
                <w:szCs w:val="24"/>
                <w:lang w:val="uk-UA"/>
              </w:rPr>
            </w:pPr>
            <w:r w:rsidRPr="002569A1">
              <w:rPr>
                <w:szCs w:val="24"/>
                <w:lang w:val="uk-UA"/>
              </w:rPr>
              <w:t>3. Інструктаж з робітниками школи по ТБ при виконанні ремонтних робіт</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 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ІІІт.</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ІV т.</w:t>
            </w:r>
          </w:p>
        </w:tc>
        <w:tc>
          <w:tcPr>
            <w:tcW w:w="1985" w:type="dxa"/>
          </w:tcPr>
          <w:p w:rsidR="0087314B" w:rsidRDefault="0087314B" w:rsidP="0087314B">
            <w:pPr>
              <w:jc w:val="center"/>
              <w:rPr>
                <w:szCs w:val="24"/>
                <w:lang w:val="uk-UA"/>
              </w:rPr>
            </w:pPr>
            <w:r w:rsidRPr="00BE1B68">
              <w:rPr>
                <w:szCs w:val="24"/>
                <w:lang w:val="uk-UA"/>
              </w:rPr>
              <w:t>Директор</w:t>
            </w:r>
            <w:r>
              <w:rPr>
                <w:szCs w:val="24"/>
                <w:lang w:val="uk-UA"/>
              </w:rPr>
              <w:t>, завідувачі філій, ЗДНВР,ЗЗФ</w:t>
            </w:r>
          </w:p>
          <w:p w:rsidR="009F67A9" w:rsidRDefault="009F67A9" w:rsidP="00C67E79">
            <w:pPr>
              <w:jc w:val="center"/>
              <w:rPr>
                <w:szCs w:val="24"/>
                <w:lang w:val="uk-UA"/>
              </w:rPr>
            </w:pPr>
          </w:p>
          <w:p w:rsidR="009F67A9" w:rsidRDefault="009F67A9" w:rsidP="00C67E79">
            <w:pPr>
              <w:jc w:val="center"/>
              <w:rPr>
                <w:szCs w:val="24"/>
                <w:lang w:val="uk-UA"/>
              </w:rPr>
            </w:pPr>
          </w:p>
          <w:p w:rsidR="009F67A9" w:rsidRDefault="009F67A9" w:rsidP="00C67E79">
            <w:pPr>
              <w:jc w:val="center"/>
              <w:rPr>
                <w:szCs w:val="24"/>
                <w:lang w:val="uk-UA"/>
              </w:rPr>
            </w:pPr>
          </w:p>
          <w:p w:rsidR="00CD64E0" w:rsidRPr="002569A1" w:rsidRDefault="009F67A9" w:rsidP="00C67E79">
            <w:pPr>
              <w:jc w:val="center"/>
              <w:rPr>
                <w:szCs w:val="24"/>
                <w:lang w:val="uk-UA"/>
              </w:rPr>
            </w:pPr>
            <w:r>
              <w:rPr>
                <w:szCs w:val="24"/>
                <w:lang w:val="uk-UA"/>
              </w:rPr>
              <w:t>ЗГЧ</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Довідка</w:t>
            </w:r>
          </w:p>
          <w:p w:rsidR="00CD64E0" w:rsidRPr="002569A1" w:rsidRDefault="00CD64E0" w:rsidP="00C67E79">
            <w:pPr>
              <w:jc w:val="center"/>
              <w:rPr>
                <w:szCs w:val="24"/>
                <w:lang w:val="uk-UA"/>
              </w:rPr>
            </w:pPr>
          </w:p>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Наказ</w:t>
            </w:r>
          </w:p>
          <w:p w:rsidR="00CD64E0" w:rsidRPr="002569A1" w:rsidRDefault="00CD64E0" w:rsidP="00C67E79">
            <w:pPr>
              <w:jc w:val="center"/>
              <w:rPr>
                <w:szCs w:val="24"/>
                <w:lang w:val="uk-UA"/>
              </w:rPr>
            </w:pPr>
          </w:p>
          <w:p w:rsidR="00CD64E0" w:rsidRPr="002569A1" w:rsidRDefault="00CD64E0" w:rsidP="009F67A9">
            <w:pPr>
              <w:rPr>
                <w:szCs w:val="24"/>
                <w:lang w:val="uk-UA"/>
              </w:rPr>
            </w:pPr>
            <w:r w:rsidRPr="002569A1">
              <w:rPr>
                <w:szCs w:val="24"/>
                <w:lang w:val="uk-UA"/>
              </w:rPr>
              <w:t xml:space="preserve">Інструктаж </w:t>
            </w:r>
          </w:p>
        </w:tc>
        <w:tc>
          <w:tcPr>
            <w:tcW w:w="1138" w:type="dxa"/>
          </w:tcPr>
          <w:p w:rsidR="00CD64E0" w:rsidRPr="002569A1" w:rsidRDefault="00CD64E0" w:rsidP="00C67E79">
            <w:pPr>
              <w:jc w:val="both"/>
              <w:rPr>
                <w:szCs w:val="24"/>
                <w:lang w:val="uk-UA"/>
              </w:rPr>
            </w:pPr>
          </w:p>
        </w:tc>
      </w:tr>
      <w:tr w:rsidR="00CD64E0" w:rsidRPr="002569A1" w:rsidTr="000641D1">
        <w:tc>
          <w:tcPr>
            <w:tcW w:w="534" w:type="dxa"/>
          </w:tcPr>
          <w:p w:rsidR="00CD64E0" w:rsidRPr="002569A1" w:rsidRDefault="00CD64E0" w:rsidP="00C67E79">
            <w:pPr>
              <w:rPr>
                <w:szCs w:val="24"/>
                <w:lang w:val="uk-UA"/>
              </w:rPr>
            </w:pPr>
            <w:r w:rsidRPr="002569A1">
              <w:rPr>
                <w:szCs w:val="24"/>
                <w:lang w:val="uk-UA"/>
              </w:rPr>
              <w:t>11</w:t>
            </w:r>
          </w:p>
        </w:tc>
        <w:tc>
          <w:tcPr>
            <w:tcW w:w="8646" w:type="dxa"/>
          </w:tcPr>
          <w:p w:rsidR="00CD64E0" w:rsidRPr="002569A1" w:rsidRDefault="00CD64E0" w:rsidP="00C67E79">
            <w:pPr>
              <w:ind w:left="33"/>
              <w:jc w:val="center"/>
              <w:rPr>
                <w:b/>
                <w:caps/>
                <w:szCs w:val="24"/>
                <w:lang w:val="uk-UA"/>
              </w:rPr>
            </w:pPr>
            <w:r w:rsidRPr="002569A1">
              <w:rPr>
                <w:b/>
                <w:caps/>
                <w:szCs w:val="24"/>
                <w:lang w:val="uk-UA"/>
              </w:rPr>
              <w:t>Червень-липень</w:t>
            </w:r>
          </w:p>
          <w:p w:rsidR="00CD64E0" w:rsidRPr="00361AE8" w:rsidRDefault="00CD64E0" w:rsidP="00CD64E0">
            <w:pPr>
              <w:pStyle w:val="33"/>
              <w:numPr>
                <w:ilvl w:val="0"/>
                <w:numId w:val="96"/>
              </w:numPr>
              <w:spacing w:after="0"/>
              <w:rPr>
                <w:sz w:val="24"/>
                <w:szCs w:val="24"/>
                <w:lang w:val="uk-UA"/>
              </w:rPr>
            </w:pPr>
            <w:r w:rsidRPr="00361AE8">
              <w:rPr>
                <w:sz w:val="24"/>
                <w:szCs w:val="24"/>
                <w:lang w:val="uk-UA"/>
              </w:rPr>
              <w:t>Контроль за виконанням вимог ОП при проведенні ремонту</w:t>
            </w:r>
          </w:p>
          <w:p w:rsidR="00CD64E0" w:rsidRPr="002569A1" w:rsidRDefault="00CD64E0" w:rsidP="00CD64E0">
            <w:pPr>
              <w:numPr>
                <w:ilvl w:val="0"/>
                <w:numId w:val="96"/>
              </w:numPr>
              <w:rPr>
                <w:szCs w:val="24"/>
                <w:lang w:val="uk-UA"/>
              </w:rPr>
            </w:pPr>
            <w:r w:rsidRPr="002569A1">
              <w:rPr>
                <w:szCs w:val="24"/>
                <w:lang w:val="uk-UA"/>
              </w:rPr>
              <w:t>Видання наказу «Про проведення ремонтних робіт в школі»</w:t>
            </w:r>
          </w:p>
        </w:tc>
        <w:tc>
          <w:tcPr>
            <w:tcW w:w="1134"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Червень-липень</w:t>
            </w:r>
          </w:p>
        </w:tc>
        <w:tc>
          <w:tcPr>
            <w:tcW w:w="1985" w:type="dxa"/>
          </w:tcPr>
          <w:p w:rsidR="00CD64E0" w:rsidRPr="002569A1" w:rsidRDefault="00CD64E0" w:rsidP="00C67E79">
            <w:pPr>
              <w:jc w:val="center"/>
              <w:rPr>
                <w:szCs w:val="24"/>
                <w:lang w:val="uk-UA"/>
              </w:rPr>
            </w:pPr>
            <w:r>
              <w:rPr>
                <w:szCs w:val="24"/>
                <w:lang w:val="uk-UA"/>
              </w:rPr>
              <w:t>ЗГЧ</w:t>
            </w:r>
          </w:p>
          <w:p w:rsidR="0087314B" w:rsidRDefault="0087314B" w:rsidP="00C67E79">
            <w:pPr>
              <w:jc w:val="center"/>
              <w:rPr>
                <w:szCs w:val="24"/>
                <w:lang w:val="uk-UA"/>
              </w:rPr>
            </w:pPr>
          </w:p>
          <w:p w:rsidR="00CD64E0" w:rsidRPr="0087314B" w:rsidRDefault="0087314B" w:rsidP="0087314B">
            <w:pPr>
              <w:jc w:val="center"/>
              <w:rPr>
                <w:szCs w:val="24"/>
                <w:lang w:val="uk-UA"/>
              </w:rPr>
            </w:pPr>
            <w:r>
              <w:rPr>
                <w:szCs w:val="24"/>
                <w:lang w:val="uk-UA"/>
              </w:rPr>
              <w:t xml:space="preserve">Директор </w:t>
            </w:r>
          </w:p>
        </w:tc>
        <w:tc>
          <w:tcPr>
            <w:tcW w:w="1701" w:type="dxa"/>
          </w:tcPr>
          <w:p w:rsidR="00CD64E0" w:rsidRPr="002569A1" w:rsidRDefault="00CD64E0" w:rsidP="00C67E79">
            <w:pPr>
              <w:jc w:val="center"/>
              <w:rPr>
                <w:szCs w:val="24"/>
                <w:lang w:val="uk-UA"/>
              </w:rPr>
            </w:pPr>
          </w:p>
          <w:p w:rsidR="00CD64E0" w:rsidRPr="002569A1" w:rsidRDefault="00CD64E0" w:rsidP="00C67E79">
            <w:pPr>
              <w:jc w:val="center"/>
              <w:rPr>
                <w:szCs w:val="24"/>
                <w:lang w:val="uk-UA"/>
              </w:rPr>
            </w:pPr>
            <w:r w:rsidRPr="002569A1">
              <w:rPr>
                <w:szCs w:val="24"/>
                <w:lang w:val="uk-UA"/>
              </w:rPr>
              <w:t>Нарада при дир.</w:t>
            </w:r>
          </w:p>
          <w:p w:rsidR="00CD64E0" w:rsidRPr="002569A1" w:rsidRDefault="00CD64E0" w:rsidP="00C67E79">
            <w:pPr>
              <w:jc w:val="center"/>
              <w:rPr>
                <w:szCs w:val="24"/>
                <w:lang w:val="uk-UA"/>
              </w:rPr>
            </w:pPr>
            <w:r w:rsidRPr="002569A1">
              <w:rPr>
                <w:szCs w:val="24"/>
                <w:lang w:val="uk-UA"/>
              </w:rPr>
              <w:t xml:space="preserve">Наказ </w:t>
            </w:r>
          </w:p>
        </w:tc>
        <w:tc>
          <w:tcPr>
            <w:tcW w:w="1138" w:type="dxa"/>
          </w:tcPr>
          <w:p w:rsidR="00CD64E0" w:rsidRPr="002569A1" w:rsidRDefault="00CD64E0" w:rsidP="00C67E79">
            <w:pPr>
              <w:jc w:val="both"/>
              <w:rPr>
                <w:szCs w:val="24"/>
                <w:lang w:val="uk-UA"/>
              </w:rPr>
            </w:pPr>
          </w:p>
        </w:tc>
      </w:tr>
    </w:tbl>
    <w:p w:rsidR="00CD64E0" w:rsidRPr="002569A1" w:rsidRDefault="00CD64E0" w:rsidP="0079667F">
      <w:pPr>
        <w:jc w:val="both"/>
        <w:rPr>
          <w:b/>
          <w:szCs w:val="24"/>
          <w:lang w:val="uk-UA"/>
        </w:rPr>
      </w:pPr>
    </w:p>
    <w:p w:rsidR="00CD64E0" w:rsidRPr="001623C5" w:rsidRDefault="00CD64E0" w:rsidP="00CD64E0">
      <w:pPr>
        <w:rPr>
          <w:b/>
          <w:i/>
        </w:rPr>
      </w:pPr>
      <w:r>
        <w:t xml:space="preserve">      </w:t>
      </w:r>
      <w:r w:rsidRPr="008E5E29">
        <w:rPr>
          <w:b/>
          <w:i/>
          <w:lang w:val="uk-UA"/>
        </w:rPr>
        <w:t>10</w:t>
      </w:r>
      <w:r w:rsidRPr="008E5E29">
        <w:rPr>
          <w:b/>
          <w:i/>
        </w:rPr>
        <w:t>.3</w:t>
      </w:r>
      <w:r w:rsidRPr="001623C5">
        <w:rPr>
          <w:b/>
          <w:i/>
        </w:rPr>
        <w:t xml:space="preserve">. Техніка безпеки </w:t>
      </w:r>
    </w:p>
    <w:p w:rsidR="00CD64E0" w:rsidRPr="002569A1" w:rsidRDefault="00CD64E0" w:rsidP="00CD64E0">
      <w:pPr>
        <w:ind w:left="1985" w:hanging="1985"/>
        <w:rPr>
          <w:szCs w:val="24"/>
          <w:lang w:val="uk-UA"/>
        </w:rPr>
      </w:pPr>
    </w:p>
    <w:tbl>
      <w:tblPr>
        <w:tblW w:w="15138"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646"/>
        <w:gridCol w:w="1134"/>
        <w:gridCol w:w="1985"/>
        <w:gridCol w:w="1701"/>
        <w:gridCol w:w="1138"/>
      </w:tblGrid>
      <w:tr w:rsidR="00CD64E0" w:rsidRPr="002569A1" w:rsidTr="00C67E79">
        <w:trPr>
          <w:tblHeader/>
        </w:trPr>
        <w:tc>
          <w:tcPr>
            <w:tcW w:w="534" w:type="dxa"/>
            <w:shd w:val="clear" w:color="auto" w:fill="auto"/>
            <w:vAlign w:val="center"/>
          </w:tcPr>
          <w:p w:rsidR="00CD64E0" w:rsidRPr="002569A1" w:rsidRDefault="00CD64E0" w:rsidP="00C67E79">
            <w:pPr>
              <w:jc w:val="center"/>
              <w:rPr>
                <w:i/>
                <w:szCs w:val="24"/>
                <w:lang w:val="uk-UA"/>
              </w:rPr>
            </w:pPr>
            <w:r w:rsidRPr="002569A1">
              <w:rPr>
                <w:i/>
                <w:szCs w:val="24"/>
                <w:lang w:val="uk-UA"/>
              </w:rPr>
              <w:t>№ п/п</w:t>
            </w:r>
          </w:p>
        </w:tc>
        <w:tc>
          <w:tcPr>
            <w:tcW w:w="8646" w:type="dxa"/>
            <w:shd w:val="clear" w:color="auto" w:fill="auto"/>
            <w:vAlign w:val="center"/>
          </w:tcPr>
          <w:p w:rsidR="00CD64E0" w:rsidRPr="002569A1" w:rsidRDefault="00CD64E0" w:rsidP="00C67E79">
            <w:pPr>
              <w:jc w:val="center"/>
              <w:rPr>
                <w:i/>
                <w:szCs w:val="24"/>
                <w:lang w:val="uk-UA"/>
              </w:rPr>
            </w:pPr>
            <w:r w:rsidRPr="002569A1">
              <w:rPr>
                <w:i/>
                <w:szCs w:val="24"/>
                <w:lang w:val="uk-UA"/>
              </w:rPr>
              <w:t>Зміст роботи</w:t>
            </w:r>
          </w:p>
        </w:tc>
        <w:tc>
          <w:tcPr>
            <w:tcW w:w="1134" w:type="dxa"/>
            <w:shd w:val="clear" w:color="auto" w:fill="auto"/>
            <w:vAlign w:val="center"/>
          </w:tcPr>
          <w:p w:rsidR="00CD64E0" w:rsidRPr="002569A1" w:rsidRDefault="00CD64E0" w:rsidP="00C67E79">
            <w:pPr>
              <w:jc w:val="center"/>
              <w:rPr>
                <w:i/>
                <w:szCs w:val="24"/>
                <w:lang w:val="uk-UA"/>
              </w:rPr>
            </w:pPr>
            <w:r w:rsidRPr="002569A1">
              <w:rPr>
                <w:i/>
                <w:szCs w:val="24"/>
                <w:lang w:val="uk-UA"/>
              </w:rPr>
              <w:t>Термін виконання</w:t>
            </w:r>
          </w:p>
        </w:tc>
        <w:tc>
          <w:tcPr>
            <w:tcW w:w="1985" w:type="dxa"/>
            <w:shd w:val="clear" w:color="auto" w:fill="auto"/>
            <w:vAlign w:val="center"/>
          </w:tcPr>
          <w:p w:rsidR="00CD64E0" w:rsidRPr="002569A1" w:rsidRDefault="00CD64E0" w:rsidP="00C67E79">
            <w:pPr>
              <w:jc w:val="center"/>
              <w:rPr>
                <w:i/>
                <w:szCs w:val="24"/>
                <w:lang w:val="uk-UA"/>
              </w:rPr>
            </w:pPr>
            <w:r w:rsidRPr="002569A1">
              <w:rPr>
                <w:i/>
                <w:szCs w:val="24"/>
                <w:lang w:val="uk-UA"/>
              </w:rPr>
              <w:t>Відповідальний</w:t>
            </w:r>
          </w:p>
        </w:tc>
        <w:tc>
          <w:tcPr>
            <w:tcW w:w="1701" w:type="dxa"/>
            <w:shd w:val="clear" w:color="auto" w:fill="auto"/>
            <w:vAlign w:val="center"/>
          </w:tcPr>
          <w:p w:rsidR="00CD64E0" w:rsidRPr="002569A1" w:rsidRDefault="00CD64E0" w:rsidP="00C67E79">
            <w:pPr>
              <w:jc w:val="center"/>
              <w:rPr>
                <w:i/>
                <w:szCs w:val="24"/>
                <w:lang w:val="uk-UA"/>
              </w:rPr>
            </w:pPr>
            <w:r w:rsidRPr="002569A1">
              <w:rPr>
                <w:i/>
                <w:szCs w:val="24"/>
                <w:lang w:val="uk-UA"/>
              </w:rPr>
              <w:t>Форма контролю</w:t>
            </w:r>
          </w:p>
        </w:tc>
        <w:tc>
          <w:tcPr>
            <w:tcW w:w="1138" w:type="dxa"/>
            <w:shd w:val="clear" w:color="auto" w:fill="auto"/>
            <w:vAlign w:val="center"/>
          </w:tcPr>
          <w:p w:rsidR="00CD64E0" w:rsidRPr="002569A1" w:rsidRDefault="00CD64E0" w:rsidP="00C67E79">
            <w:pPr>
              <w:jc w:val="center"/>
              <w:rPr>
                <w:i/>
                <w:szCs w:val="24"/>
                <w:lang w:val="uk-UA"/>
              </w:rPr>
            </w:pPr>
            <w:r w:rsidRPr="002569A1">
              <w:rPr>
                <w:i/>
                <w:szCs w:val="24"/>
                <w:lang w:val="uk-UA"/>
              </w:rPr>
              <w:t>Відмітка про вик.</w:t>
            </w:r>
          </w:p>
        </w:tc>
      </w:tr>
      <w:tr w:rsidR="00CD64E0" w:rsidRPr="002569A1" w:rsidTr="00C67E79">
        <w:tc>
          <w:tcPr>
            <w:tcW w:w="534" w:type="dxa"/>
          </w:tcPr>
          <w:p w:rsidR="00CD64E0" w:rsidRPr="002569A1" w:rsidRDefault="00CD64E0" w:rsidP="00C67E79">
            <w:pPr>
              <w:rPr>
                <w:szCs w:val="24"/>
                <w:lang w:val="uk-UA"/>
              </w:rPr>
            </w:pPr>
            <w:r w:rsidRPr="002569A1">
              <w:rPr>
                <w:szCs w:val="24"/>
                <w:lang w:val="uk-UA"/>
              </w:rPr>
              <w:t>1.</w:t>
            </w:r>
          </w:p>
        </w:tc>
        <w:tc>
          <w:tcPr>
            <w:tcW w:w="8646" w:type="dxa"/>
          </w:tcPr>
          <w:p w:rsidR="00CD64E0" w:rsidRPr="002569A1" w:rsidRDefault="00CD64E0" w:rsidP="00C67E79">
            <w:pPr>
              <w:ind w:left="33"/>
              <w:jc w:val="center"/>
              <w:rPr>
                <w:b/>
                <w:caps/>
                <w:szCs w:val="24"/>
                <w:lang w:val="uk-UA"/>
              </w:rPr>
            </w:pPr>
            <w:r w:rsidRPr="002569A1">
              <w:rPr>
                <w:b/>
                <w:caps/>
                <w:szCs w:val="24"/>
                <w:lang w:val="uk-UA"/>
              </w:rPr>
              <w:t>Серпень</w:t>
            </w:r>
          </w:p>
          <w:p w:rsidR="00CD64E0" w:rsidRPr="00C17591" w:rsidRDefault="00CD64E0" w:rsidP="00814D20">
            <w:pPr>
              <w:pStyle w:val="33"/>
              <w:numPr>
                <w:ilvl w:val="0"/>
                <w:numId w:val="131"/>
              </w:numPr>
              <w:spacing w:after="0"/>
              <w:rPr>
                <w:sz w:val="24"/>
                <w:szCs w:val="24"/>
                <w:lang w:val="uk-UA"/>
              </w:rPr>
            </w:pPr>
            <w:r w:rsidRPr="00C17591">
              <w:rPr>
                <w:sz w:val="24"/>
                <w:szCs w:val="24"/>
                <w:lang w:val="uk-UA"/>
              </w:rPr>
              <w:t>Проведення  інструктажів  для працівників  школи  щодо  дотримання санітарно-гігієнічних вимог, відповідальності   за  збереження життя і здоров’я дітей, дотримання правил  техніки  безпеки .</w:t>
            </w:r>
          </w:p>
          <w:p w:rsidR="00CD64E0" w:rsidRPr="00BE1B68" w:rsidRDefault="00CD64E0" w:rsidP="00814D20">
            <w:pPr>
              <w:numPr>
                <w:ilvl w:val="0"/>
                <w:numId w:val="131"/>
              </w:numPr>
              <w:rPr>
                <w:szCs w:val="24"/>
                <w:lang w:val="uk-UA"/>
              </w:rPr>
            </w:pPr>
            <w:r w:rsidRPr="00BE1B68">
              <w:rPr>
                <w:szCs w:val="24"/>
                <w:lang w:val="uk-UA"/>
              </w:rPr>
              <w:t xml:space="preserve"> Затвердити або призначити відповідальних за охорону праці, дотримання ТБ, протипожежної безпеки.</w:t>
            </w:r>
          </w:p>
          <w:p w:rsidR="00CD64E0" w:rsidRPr="00BD0685" w:rsidRDefault="00CD64E0" w:rsidP="00BD0685">
            <w:pPr>
              <w:numPr>
                <w:ilvl w:val="0"/>
                <w:numId w:val="131"/>
              </w:numPr>
              <w:rPr>
                <w:szCs w:val="24"/>
                <w:lang w:val="uk-UA"/>
              </w:rPr>
            </w:pPr>
            <w:r w:rsidRPr="00BE1B68">
              <w:rPr>
                <w:szCs w:val="24"/>
                <w:lang w:val="uk-UA"/>
              </w:rPr>
              <w:t>Контроль за наявністю в кабінетах, спортзалах, майстернях  інструкцій  та правил ТБ, аптечок.</w:t>
            </w:r>
          </w:p>
        </w:tc>
        <w:tc>
          <w:tcPr>
            <w:tcW w:w="1134" w:type="dxa"/>
          </w:tcPr>
          <w:p w:rsidR="00CD64E0" w:rsidRDefault="00CD64E0" w:rsidP="00C67E79">
            <w:pPr>
              <w:jc w:val="center"/>
              <w:rPr>
                <w:szCs w:val="24"/>
                <w:lang w:val="uk-UA"/>
              </w:rPr>
            </w:pPr>
          </w:p>
          <w:p w:rsidR="00CD64E0" w:rsidRDefault="00CD64E0" w:rsidP="00C67E79">
            <w:pPr>
              <w:jc w:val="center"/>
              <w:rPr>
                <w:szCs w:val="24"/>
                <w:lang w:val="uk-UA"/>
              </w:rPr>
            </w:pPr>
            <w:r>
              <w:rPr>
                <w:szCs w:val="24"/>
                <w:lang w:val="uk-UA"/>
              </w:rPr>
              <w:t>ІІІ т.</w:t>
            </w:r>
          </w:p>
          <w:p w:rsidR="00CD64E0" w:rsidRDefault="00CD64E0" w:rsidP="00C67E79">
            <w:pPr>
              <w:jc w:val="center"/>
              <w:rPr>
                <w:szCs w:val="24"/>
                <w:lang w:val="uk-UA"/>
              </w:rPr>
            </w:pPr>
          </w:p>
          <w:p w:rsidR="00CD64E0" w:rsidRDefault="00CD64E0" w:rsidP="00C67E79">
            <w:pPr>
              <w:jc w:val="center"/>
              <w:rPr>
                <w:szCs w:val="24"/>
                <w:lang w:val="uk-UA"/>
              </w:rPr>
            </w:pPr>
          </w:p>
          <w:p w:rsidR="00CD64E0" w:rsidRDefault="00CD64E0" w:rsidP="00C67E79">
            <w:pPr>
              <w:jc w:val="center"/>
              <w:rPr>
                <w:szCs w:val="24"/>
                <w:lang w:val="uk-UA"/>
              </w:rPr>
            </w:pPr>
            <w:r>
              <w:rPr>
                <w:szCs w:val="24"/>
                <w:lang w:val="uk-UA"/>
              </w:rPr>
              <w:t>ІІ т.</w:t>
            </w:r>
          </w:p>
          <w:p w:rsidR="00CD64E0" w:rsidRDefault="00CD64E0" w:rsidP="00C67E79">
            <w:pPr>
              <w:jc w:val="center"/>
              <w:rPr>
                <w:szCs w:val="24"/>
                <w:lang w:val="uk-UA"/>
              </w:rPr>
            </w:pPr>
          </w:p>
          <w:p w:rsidR="002C4995" w:rsidRDefault="00CD64E0" w:rsidP="00C67E79">
            <w:pPr>
              <w:jc w:val="center"/>
              <w:rPr>
                <w:szCs w:val="24"/>
                <w:lang w:val="uk-UA"/>
              </w:rPr>
            </w:pPr>
            <w:r>
              <w:rPr>
                <w:szCs w:val="24"/>
                <w:lang w:val="uk-UA"/>
              </w:rPr>
              <w:t>ІІІ т.</w:t>
            </w:r>
          </w:p>
          <w:p w:rsidR="00CD64E0" w:rsidRPr="002C4995" w:rsidRDefault="00CD64E0" w:rsidP="002C4995">
            <w:pPr>
              <w:rPr>
                <w:szCs w:val="24"/>
                <w:lang w:val="uk-UA"/>
              </w:rPr>
            </w:pPr>
          </w:p>
        </w:tc>
        <w:tc>
          <w:tcPr>
            <w:tcW w:w="1985" w:type="dxa"/>
          </w:tcPr>
          <w:p w:rsidR="002C4995" w:rsidRDefault="00CD64E0" w:rsidP="00C67E79">
            <w:pPr>
              <w:jc w:val="center"/>
              <w:rPr>
                <w:szCs w:val="24"/>
                <w:lang w:val="uk-UA"/>
              </w:rPr>
            </w:pPr>
            <w:r w:rsidRPr="00BE1B68">
              <w:rPr>
                <w:szCs w:val="24"/>
                <w:lang w:val="uk-UA"/>
              </w:rPr>
              <w:t>Директор</w:t>
            </w:r>
            <w:r w:rsidR="00CA1D85">
              <w:rPr>
                <w:szCs w:val="24"/>
                <w:lang w:val="uk-UA"/>
              </w:rPr>
              <w:t>, завідувачі філій, ЗДНВР,ЗЗФ</w:t>
            </w:r>
          </w:p>
          <w:p w:rsidR="00CD64E0" w:rsidRDefault="00CD64E0" w:rsidP="002C4995">
            <w:pPr>
              <w:rPr>
                <w:szCs w:val="24"/>
                <w:lang w:val="uk-UA"/>
              </w:rPr>
            </w:pPr>
          </w:p>
          <w:p w:rsidR="002C4995" w:rsidRPr="002C4995" w:rsidRDefault="002C4995" w:rsidP="002C4995">
            <w:pPr>
              <w:rPr>
                <w:szCs w:val="24"/>
                <w:lang w:val="uk-UA"/>
              </w:rPr>
            </w:pPr>
            <w:r>
              <w:rPr>
                <w:szCs w:val="24"/>
                <w:lang w:val="uk-UA"/>
              </w:rPr>
              <w:t>Директор</w:t>
            </w: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r w:rsidR="00CD64E0" w:rsidRPr="002569A1" w:rsidTr="00C67E79">
        <w:tc>
          <w:tcPr>
            <w:tcW w:w="534" w:type="dxa"/>
          </w:tcPr>
          <w:p w:rsidR="00CD64E0" w:rsidRPr="002569A1" w:rsidRDefault="00CD64E0" w:rsidP="00C67E79">
            <w:pPr>
              <w:rPr>
                <w:szCs w:val="24"/>
                <w:lang w:val="uk-UA"/>
              </w:rPr>
            </w:pPr>
            <w:r w:rsidRPr="002569A1">
              <w:rPr>
                <w:szCs w:val="24"/>
                <w:lang w:val="uk-UA"/>
              </w:rPr>
              <w:t>2</w:t>
            </w:r>
          </w:p>
        </w:tc>
        <w:tc>
          <w:tcPr>
            <w:tcW w:w="8646" w:type="dxa"/>
          </w:tcPr>
          <w:p w:rsidR="00CD64E0" w:rsidRDefault="00CD64E0" w:rsidP="00C67E79">
            <w:pPr>
              <w:ind w:left="33"/>
              <w:jc w:val="center"/>
              <w:rPr>
                <w:b/>
                <w:caps/>
                <w:lang w:val="uk-UA"/>
              </w:rPr>
            </w:pPr>
            <w:r w:rsidRPr="002569A1">
              <w:rPr>
                <w:b/>
                <w:caps/>
                <w:lang w:val="uk-UA"/>
              </w:rPr>
              <w:t>Вересень</w:t>
            </w:r>
          </w:p>
          <w:p w:rsidR="00CD64E0" w:rsidRPr="00BD0685" w:rsidRDefault="00CD64E0" w:rsidP="00BD0685">
            <w:pPr>
              <w:ind w:left="33"/>
              <w:rPr>
                <w:b/>
                <w:caps/>
                <w:szCs w:val="24"/>
                <w:lang w:val="uk-UA"/>
              </w:rPr>
            </w:pPr>
            <w:r w:rsidRPr="002D574A">
              <w:rPr>
                <w:caps/>
                <w:lang w:val="uk-UA"/>
              </w:rPr>
              <w:t>1.</w:t>
            </w:r>
            <w:r>
              <w:rPr>
                <w:b/>
                <w:caps/>
                <w:lang w:val="uk-UA"/>
              </w:rPr>
              <w:t xml:space="preserve"> </w:t>
            </w:r>
            <w:r w:rsidRPr="002D574A">
              <w:rPr>
                <w:lang w:val="uk-UA"/>
              </w:rPr>
              <w:t>Провести виробничу нараду при директорі по дотриманню техніки безпеки на робочому місці та відповідальність всіх працівників закладу про здоров’я та життя дітей під час навчального процесу.</w:t>
            </w:r>
          </w:p>
        </w:tc>
        <w:tc>
          <w:tcPr>
            <w:tcW w:w="1134" w:type="dxa"/>
          </w:tcPr>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І т.</w:t>
            </w:r>
          </w:p>
        </w:tc>
        <w:tc>
          <w:tcPr>
            <w:tcW w:w="1985" w:type="dxa"/>
          </w:tcPr>
          <w:p w:rsidR="00CD64E0" w:rsidRDefault="00CD64E0" w:rsidP="00C67E79">
            <w:pPr>
              <w:jc w:val="center"/>
              <w:rPr>
                <w:szCs w:val="24"/>
                <w:lang w:val="uk-UA"/>
              </w:rPr>
            </w:pPr>
          </w:p>
          <w:p w:rsidR="00CD64E0" w:rsidRPr="002569A1" w:rsidRDefault="00CD64E0" w:rsidP="00C67E79">
            <w:pPr>
              <w:jc w:val="center"/>
              <w:rPr>
                <w:szCs w:val="24"/>
                <w:lang w:val="uk-UA"/>
              </w:rPr>
            </w:pPr>
            <w:r w:rsidRPr="00BE1B68">
              <w:rPr>
                <w:szCs w:val="24"/>
                <w:lang w:val="uk-UA"/>
              </w:rPr>
              <w:t>Директор</w:t>
            </w: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r w:rsidR="00CD64E0" w:rsidRPr="002569A1" w:rsidTr="00C67E79">
        <w:tc>
          <w:tcPr>
            <w:tcW w:w="534" w:type="dxa"/>
          </w:tcPr>
          <w:p w:rsidR="00CD64E0" w:rsidRPr="002569A1" w:rsidRDefault="00CD64E0" w:rsidP="00C67E79">
            <w:pPr>
              <w:rPr>
                <w:szCs w:val="24"/>
                <w:lang w:val="uk-UA"/>
              </w:rPr>
            </w:pPr>
            <w:r w:rsidRPr="002569A1">
              <w:rPr>
                <w:szCs w:val="24"/>
                <w:lang w:val="uk-UA"/>
              </w:rPr>
              <w:lastRenderedPageBreak/>
              <w:t>3</w:t>
            </w:r>
          </w:p>
        </w:tc>
        <w:tc>
          <w:tcPr>
            <w:tcW w:w="8646" w:type="dxa"/>
          </w:tcPr>
          <w:p w:rsidR="00CD64E0" w:rsidRPr="002569A1" w:rsidRDefault="00CD64E0" w:rsidP="00C67E79">
            <w:pPr>
              <w:ind w:left="33"/>
              <w:jc w:val="center"/>
              <w:rPr>
                <w:b/>
                <w:caps/>
                <w:szCs w:val="24"/>
                <w:lang w:val="uk-UA"/>
              </w:rPr>
            </w:pPr>
            <w:r w:rsidRPr="002569A1">
              <w:rPr>
                <w:b/>
                <w:caps/>
                <w:szCs w:val="24"/>
                <w:lang w:val="uk-UA"/>
              </w:rPr>
              <w:t>Жовтень</w:t>
            </w:r>
          </w:p>
          <w:p w:rsidR="00CD64E0" w:rsidRPr="002D574A" w:rsidRDefault="00CD64E0" w:rsidP="00C67E79">
            <w:pPr>
              <w:pStyle w:val="a8"/>
              <w:rPr>
                <w:szCs w:val="24"/>
              </w:rPr>
            </w:pPr>
            <w:r>
              <w:rPr>
                <w:szCs w:val="24"/>
              </w:rPr>
              <w:t>1.</w:t>
            </w:r>
            <w:r w:rsidRPr="002D574A">
              <w:rPr>
                <w:szCs w:val="24"/>
              </w:rPr>
              <w:t xml:space="preserve">Оперативний контроль стану роботи з охорони праці, техніки безпеки, виробничої санітарії під час навчально-виховного процесу в школі. </w:t>
            </w:r>
            <w:r w:rsidRPr="002D574A">
              <w:rPr>
                <w:szCs w:val="24"/>
              </w:rPr>
              <w:tab/>
            </w:r>
          </w:p>
          <w:p w:rsidR="00CD64E0" w:rsidRPr="002569A1" w:rsidRDefault="00CD64E0" w:rsidP="00C67E79">
            <w:pPr>
              <w:ind w:left="33"/>
              <w:rPr>
                <w:szCs w:val="24"/>
                <w:lang w:val="uk-UA"/>
              </w:rPr>
            </w:pPr>
          </w:p>
        </w:tc>
        <w:tc>
          <w:tcPr>
            <w:tcW w:w="1134" w:type="dxa"/>
          </w:tcPr>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ІІ т.</w:t>
            </w:r>
          </w:p>
        </w:tc>
        <w:tc>
          <w:tcPr>
            <w:tcW w:w="1985" w:type="dxa"/>
          </w:tcPr>
          <w:p w:rsidR="00CD64E0" w:rsidRDefault="00CD64E0" w:rsidP="00C67E79">
            <w:pPr>
              <w:jc w:val="center"/>
              <w:rPr>
                <w:szCs w:val="24"/>
                <w:lang w:val="uk-UA"/>
              </w:rPr>
            </w:pPr>
          </w:p>
          <w:p w:rsidR="00CD64E0" w:rsidRPr="002569A1" w:rsidRDefault="00CD64E0" w:rsidP="00C67E79">
            <w:pPr>
              <w:jc w:val="center"/>
              <w:rPr>
                <w:szCs w:val="24"/>
                <w:lang w:val="uk-UA"/>
              </w:rPr>
            </w:pPr>
            <w:r w:rsidRPr="00BE1B68">
              <w:rPr>
                <w:szCs w:val="24"/>
                <w:lang w:val="uk-UA"/>
              </w:rPr>
              <w:t>Директор</w:t>
            </w:r>
            <w:r w:rsidR="00876ADB">
              <w:rPr>
                <w:szCs w:val="24"/>
                <w:lang w:val="uk-UA"/>
              </w:rPr>
              <w:t>, завідувачі філіями</w:t>
            </w: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r w:rsidR="00CD64E0" w:rsidRPr="002569A1" w:rsidTr="00C67E79">
        <w:tc>
          <w:tcPr>
            <w:tcW w:w="534" w:type="dxa"/>
          </w:tcPr>
          <w:p w:rsidR="00CD64E0" w:rsidRPr="002569A1" w:rsidRDefault="00CD64E0" w:rsidP="00C67E79">
            <w:pPr>
              <w:rPr>
                <w:szCs w:val="24"/>
                <w:lang w:val="uk-UA"/>
              </w:rPr>
            </w:pPr>
            <w:r w:rsidRPr="002569A1">
              <w:rPr>
                <w:szCs w:val="24"/>
                <w:lang w:val="uk-UA"/>
              </w:rPr>
              <w:t>4</w:t>
            </w:r>
          </w:p>
        </w:tc>
        <w:tc>
          <w:tcPr>
            <w:tcW w:w="8646" w:type="dxa"/>
          </w:tcPr>
          <w:p w:rsidR="00CD64E0" w:rsidRDefault="00CD64E0" w:rsidP="00C67E79">
            <w:pPr>
              <w:ind w:left="33"/>
              <w:jc w:val="center"/>
              <w:rPr>
                <w:b/>
                <w:caps/>
                <w:lang w:val="uk-UA"/>
              </w:rPr>
            </w:pPr>
            <w:r w:rsidRPr="002569A1">
              <w:rPr>
                <w:b/>
                <w:caps/>
                <w:lang w:val="uk-UA"/>
              </w:rPr>
              <w:t>Листопад</w:t>
            </w:r>
          </w:p>
          <w:p w:rsidR="00CD64E0" w:rsidRDefault="00CD64E0" w:rsidP="00814D20">
            <w:pPr>
              <w:numPr>
                <w:ilvl w:val="0"/>
                <w:numId w:val="133"/>
              </w:numPr>
              <w:rPr>
                <w:lang w:val="uk-UA"/>
              </w:rPr>
            </w:pPr>
            <w:r w:rsidRPr="002D574A">
              <w:t>Контроль за дотриманням вимог техніки безпеки під час роботи гуртків, проведення позакласних заходів</w:t>
            </w:r>
            <w:r>
              <w:rPr>
                <w:lang w:val="uk-UA"/>
              </w:rPr>
              <w:t xml:space="preserve">. </w:t>
            </w:r>
          </w:p>
          <w:p w:rsidR="00CD64E0" w:rsidRPr="00636D07" w:rsidRDefault="00CD64E0" w:rsidP="00814D20">
            <w:pPr>
              <w:numPr>
                <w:ilvl w:val="0"/>
                <w:numId w:val="133"/>
              </w:numPr>
              <w:rPr>
                <w:szCs w:val="24"/>
                <w:lang w:val="uk-UA"/>
              </w:rPr>
            </w:pPr>
            <w:r w:rsidRPr="00636D07">
              <w:rPr>
                <w:lang w:val="uk-UA"/>
              </w:rPr>
              <w:t>Проведення профілактичного огляду спортивного</w:t>
            </w:r>
            <w:r>
              <w:rPr>
                <w:lang w:val="uk-UA"/>
              </w:rPr>
              <w:t>,</w:t>
            </w:r>
            <w:r w:rsidRPr="00636D07">
              <w:rPr>
                <w:lang w:val="uk-UA"/>
              </w:rPr>
              <w:t xml:space="preserve">  технічного, електричного та протипожежного обладнання </w:t>
            </w:r>
          </w:p>
          <w:p w:rsidR="00CD64E0" w:rsidRPr="00636D07" w:rsidRDefault="00CD64E0" w:rsidP="00814D20">
            <w:pPr>
              <w:numPr>
                <w:ilvl w:val="0"/>
                <w:numId w:val="133"/>
              </w:numPr>
              <w:rPr>
                <w:szCs w:val="24"/>
                <w:lang w:val="uk-UA"/>
              </w:rPr>
            </w:pPr>
            <w:r w:rsidRPr="00636D07">
              <w:rPr>
                <w:szCs w:val="24"/>
                <w:lang w:val="uk-UA"/>
              </w:rPr>
              <w:t>Перевірка наявності куточків з техніки безпеки у навчальних та службових приміщеннях</w:t>
            </w:r>
          </w:p>
          <w:p w:rsidR="00CD64E0" w:rsidRPr="002569A1" w:rsidRDefault="00CD64E0" w:rsidP="00841822">
            <w:pPr>
              <w:ind w:left="33"/>
              <w:rPr>
                <w:szCs w:val="24"/>
                <w:lang w:val="uk-UA"/>
              </w:rPr>
            </w:pPr>
            <w:r>
              <w:rPr>
                <w:szCs w:val="24"/>
                <w:lang w:val="uk-UA"/>
              </w:rPr>
              <w:t>4.</w:t>
            </w:r>
            <w:r w:rsidRPr="00636D07">
              <w:rPr>
                <w:szCs w:val="24"/>
                <w:lang w:val="uk-UA"/>
              </w:rPr>
              <w:t xml:space="preserve">Проведення навчання з техніки  пожежної безпеки із </w:t>
            </w:r>
            <w:r w:rsidR="00841822">
              <w:rPr>
                <w:szCs w:val="24"/>
                <w:lang w:val="uk-UA"/>
              </w:rPr>
              <w:t>зав</w:t>
            </w:r>
            <w:r w:rsidRPr="00636D07">
              <w:rPr>
                <w:szCs w:val="24"/>
                <w:lang w:val="uk-UA"/>
              </w:rPr>
              <w:t>кабінетами.</w:t>
            </w:r>
          </w:p>
        </w:tc>
        <w:tc>
          <w:tcPr>
            <w:tcW w:w="1134" w:type="dxa"/>
          </w:tcPr>
          <w:p w:rsidR="00CD64E0" w:rsidRDefault="00CD64E0" w:rsidP="00C67E79">
            <w:pPr>
              <w:jc w:val="center"/>
              <w:rPr>
                <w:szCs w:val="24"/>
                <w:lang w:val="uk-UA"/>
              </w:rPr>
            </w:pPr>
          </w:p>
          <w:p w:rsidR="00CD64E0" w:rsidRDefault="00CD64E0" w:rsidP="00C67E79">
            <w:pPr>
              <w:jc w:val="center"/>
              <w:rPr>
                <w:szCs w:val="24"/>
                <w:lang w:val="uk-UA"/>
              </w:rPr>
            </w:pPr>
            <w:r>
              <w:rPr>
                <w:szCs w:val="24"/>
                <w:lang w:val="uk-UA"/>
              </w:rPr>
              <w:t>ІІ т.</w:t>
            </w:r>
          </w:p>
          <w:p w:rsidR="00CD64E0" w:rsidRDefault="00CD64E0" w:rsidP="00C67E79">
            <w:pPr>
              <w:jc w:val="center"/>
              <w:rPr>
                <w:szCs w:val="24"/>
                <w:lang w:val="uk-UA"/>
              </w:rPr>
            </w:pPr>
          </w:p>
          <w:p w:rsidR="00CD64E0" w:rsidRDefault="00CD64E0" w:rsidP="00C67E79">
            <w:pPr>
              <w:jc w:val="center"/>
              <w:rPr>
                <w:szCs w:val="24"/>
                <w:lang w:val="uk-UA"/>
              </w:rPr>
            </w:pPr>
            <w:r>
              <w:rPr>
                <w:szCs w:val="24"/>
                <w:lang w:val="uk-UA"/>
              </w:rPr>
              <w:t>ІІІ т.</w:t>
            </w:r>
          </w:p>
          <w:p w:rsidR="00CD64E0" w:rsidRDefault="00CD64E0" w:rsidP="00C67E79">
            <w:pPr>
              <w:jc w:val="center"/>
              <w:rPr>
                <w:szCs w:val="24"/>
                <w:lang w:val="uk-UA"/>
              </w:rPr>
            </w:pPr>
          </w:p>
          <w:p w:rsidR="00CD64E0" w:rsidRDefault="00CD64E0" w:rsidP="00C67E79">
            <w:pPr>
              <w:jc w:val="center"/>
              <w:rPr>
                <w:lang w:val="uk-UA"/>
              </w:rPr>
            </w:pPr>
            <w:r w:rsidRPr="00B72C73">
              <w:rPr>
                <w:lang w:val="uk-UA"/>
              </w:rPr>
              <w:t>ІV т.</w:t>
            </w:r>
          </w:p>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І т.</w:t>
            </w:r>
          </w:p>
        </w:tc>
        <w:tc>
          <w:tcPr>
            <w:tcW w:w="1985" w:type="dxa"/>
          </w:tcPr>
          <w:p w:rsidR="00CD64E0" w:rsidRDefault="00CD64E0" w:rsidP="00C67E79">
            <w:pPr>
              <w:jc w:val="center"/>
              <w:rPr>
                <w:szCs w:val="24"/>
                <w:lang w:val="uk-UA"/>
              </w:rPr>
            </w:pPr>
          </w:p>
          <w:p w:rsidR="0055345D" w:rsidRDefault="0055345D" w:rsidP="0055345D">
            <w:pPr>
              <w:jc w:val="center"/>
              <w:rPr>
                <w:szCs w:val="24"/>
                <w:lang w:val="uk-UA"/>
              </w:rPr>
            </w:pPr>
            <w:r w:rsidRPr="00BE1B68">
              <w:rPr>
                <w:szCs w:val="24"/>
                <w:lang w:val="uk-UA"/>
              </w:rPr>
              <w:t>Директор</w:t>
            </w:r>
            <w:r>
              <w:rPr>
                <w:szCs w:val="24"/>
                <w:lang w:val="uk-UA"/>
              </w:rPr>
              <w:t>, завідувачі філій, ЗДНВР,ЗЗФ</w:t>
            </w:r>
          </w:p>
          <w:p w:rsidR="00CD64E0" w:rsidRPr="002569A1" w:rsidRDefault="00CD64E0" w:rsidP="00C67E79">
            <w:pPr>
              <w:jc w:val="center"/>
              <w:rPr>
                <w:szCs w:val="24"/>
                <w:lang w:val="uk-UA"/>
              </w:rPr>
            </w:pP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r w:rsidR="00CD64E0" w:rsidRPr="002569A1" w:rsidTr="00C67E79">
        <w:tc>
          <w:tcPr>
            <w:tcW w:w="534" w:type="dxa"/>
          </w:tcPr>
          <w:p w:rsidR="00CD64E0" w:rsidRPr="002569A1" w:rsidRDefault="00CD64E0" w:rsidP="00C67E79">
            <w:pPr>
              <w:rPr>
                <w:szCs w:val="24"/>
                <w:lang w:val="uk-UA"/>
              </w:rPr>
            </w:pPr>
            <w:r w:rsidRPr="002569A1">
              <w:rPr>
                <w:szCs w:val="24"/>
                <w:lang w:val="uk-UA"/>
              </w:rPr>
              <w:t>5</w:t>
            </w:r>
          </w:p>
        </w:tc>
        <w:tc>
          <w:tcPr>
            <w:tcW w:w="8646" w:type="dxa"/>
          </w:tcPr>
          <w:p w:rsidR="00CD64E0" w:rsidRPr="002569A1" w:rsidRDefault="00CD64E0" w:rsidP="00C67E79">
            <w:pPr>
              <w:ind w:left="33"/>
              <w:jc w:val="center"/>
              <w:rPr>
                <w:b/>
                <w:caps/>
                <w:szCs w:val="24"/>
                <w:lang w:val="uk-UA"/>
              </w:rPr>
            </w:pPr>
            <w:r w:rsidRPr="002569A1">
              <w:rPr>
                <w:b/>
                <w:caps/>
                <w:szCs w:val="24"/>
                <w:lang w:val="uk-UA"/>
              </w:rPr>
              <w:t>Грудень</w:t>
            </w:r>
          </w:p>
          <w:p w:rsidR="00CD64E0" w:rsidRDefault="00CD64E0" w:rsidP="00C67E79">
            <w:pPr>
              <w:pStyle w:val="a8"/>
              <w:tabs>
                <w:tab w:val="left" w:pos="0"/>
              </w:tabs>
              <w:rPr>
                <w:szCs w:val="24"/>
              </w:rPr>
            </w:pPr>
            <w:r>
              <w:rPr>
                <w:szCs w:val="24"/>
              </w:rPr>
              <w:t>1.</w:t>
            </w:r>
            <w:r w:rsidRPr="002021ED">
              <w:rPr>
                <w:szCs w:val="24"/>
              </w:rPr>
              <w:t>Наказ “Про дотримання техніки безпеки під час проведення Новорічних свят у школі ”.</w:t>
            </w:r>
            <w:r>
              <w:rPr>
                <w:szCs w:val="24"/>
              </w:rPr>
              <w:t xml:space="preserve"> </w:t>
            </w:r>
          </w:p>
          <w:p w:rsidR="00CD64E0" w:rsidRPr="00FD1C42" w:rsidRDefault="00CD64E0" w:rsidP="00FD1C42">
            <w:pPr>
              <w:pStyle w:val="a8"/>
              <w:tabs>
                <w:tab w:val="left" w:pos="0"/>
              </w:tabs>
              <w:rPr>
                <w:szCs w:val="24"/>
              </w:rPr>
            </w:pPr>
            <w:r>
              <w:rPr>
                <w:szCs w:val="24"/>
              </w:rPr>
              <w:t>2.</w:t>
            </w:r>
            <w:r w:rsidRPr="002021ED">
              <w:rPr>
                <w:szCs w:val="24"/>
              </w:rPr>
              <w:t xml:space="preserve">Наказ про призначення відповідальних за пожежну безпеку під </w:t>
            </w:r>
            <w:r w:rsidR="00FD1C42">
              <w:rPr>
                <w:szCs w:val="24"/>
              </w:rPr>
              <w:t>час проведення новорічних свят.</w:t>
            </w:r>
          </w:p>
        </w:tc>
        <w:tc>
          <w:tcPr>
            <w:tcW w:w="1134" w:type="dxa"/>
          </w:tcPr>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ІІ т.</w:t>
            </w:r>
          </w:p>
        </w:tc>
        <w:tc>
          <w:tcPr>
            <w:tcW w:w="1985" w:type="dxa"/>
          </w:tcPr>
          <w:p w:rsidR="00CD64E0" w:rsidRDefault="00CD64E0" w:rsidP="00C67E79">
            <w:pPr>
              <w:jc w:val="center"/>
              <w:rPr>
                <w:szCs w:val="24"/>
                <w:lang w:val="uk-UA"/>
              </w:rPr>
            </w:pPr>
          </w:p>
          <w:p w:rsidR="00CD64E0" w:rsidRPr="002569A1" w:rsidRDefault="00CD64E0" w:rsidP="00C67E79">
            <w:pPr>
              <w:jc w:val="center"/>
              <w:rPr>
                <w:b/>
                <w:szCs w:val="24"/>
                <w:lang w:val="uk-UA"/>
              </w:rPr>
            </w:pPr>
            <w:r w:rsidRPr="00BE1B68">
              <w:rPr>
                <w:szCs w:val="24"/>
                <w:lang w:val="uk-UA"/>
              </w:rPr>
              <w:t>Директор</w:t>
            </w: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r w:rsidR="00CD64E0" w:rsidRPr="002569A1" w:rsidTr="00C67E79">
        <w:tc>
          <w:tcPr>
            <w:tcW w:w="534" w:type="dxa"/>
          </w:tcPr>
          <w:p w:rsidR="00CD64E0" w:rsidRPr="002569A1" w:rsidRDefault="00CD64E0" w:rsidP="00C67E79">
            <w:pPr>
              <w:rPr>
                <w:szCs w:val="24"/>
                <w:lang w:val="uk-UA"/>
              </w:rPr>
            </w:pPr>
            <w:r w:rsidRPr="002569A1">
              <w:rPr>
                <w:szCs w:val="24"/>
                <w:lang w:val="uk-UA"/>
              </w:rPr>
              <w:t>6</w:t>
            </w:r>
          </w:p>
        </w:tc>
        <w:tc>
          <w:tcPr>
            <w:tcW w:w="8646" w:type="dxa"/>
          </w:tcPr>
          <w:p w:rsidR="00CD64E0" w:rsidRPr="002569A1" w:rsidRDefault="00CD64E0" w:rsidP="00C67E79">
            <w:pPr>
              <w:ind w:left="33"/>
              <w:jc w:val="center"/>
              <w:rPr>
                <w:b/>
                <w:caps/>
                <w:szCs w:val="24"/>
                <w:lang w:val="uk-UA"/>
              </w:rPr>
            </w:pPr>
            <w:r w:rsidRPr="002569A1">
              <w:rPr>
                <w:b/>
                <w:caps/>
                <w:szCs w:val="24"/>
                <w:lang w:val="uk-UA"/>
              </w:rPr>
              <w:t xml:space="preserve">Січень </w:t>
            </w:r>
          </w:p>
          <w:p w:rsidR="00CD64E0" w:rsidRPr="002569A1" w:rsidRDefault="00CD64E0" w:rsidP="00C67E79">
            <w:pPr>
              <w:ind w:left="33"/>
              <w:rPr>
                <w:szCs w:val="24"/>
                <w:lang w:val="uk-UA"/>
              </w:rPr>
            </w:pPr>
            <w:r>
              <w:rPr>
                <w:szCs w:val="24"/>
                <w:lang w:val="uk-UA"/>
              </w:rPr>
              <w:t>1.</w:t>
            </w:r>
            <w:r w:rsidRPr="00194C75">
              <w:rPr>
                <w:szCs w:val="24"/>
                <w:lang w:val="uk-UA"/>
              </w:rPr>
              <w:t xml:space="preserve"> Контроль санітарно - гігієнічного режиму в навчальному закладі.  Звіт.</w:t>
            </w:r>
          </w:p>
        </w:tc>
        <w:tc>
          <w:tcPr>
            <w:tcW w:w="1134" w:type="dxa"/>
          </w:tcPr>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ІІ т.</w:t>
            </w:r>
          </w:p>
        </w:tc>
        <w:tc>
          <w:tcPr>
            <w:tcW w:w="1985" w:type="dxa"/>
          </w:tcPr>
          <w:p w:rsidR="00CD64E0" w:rsidRDefault="00CD64E0" w:rsidP="00C67E79">
            <w:pPr>
              <w:jc w:val="center"/>
              <w:rPr>
                <w:szCs w:val="24"/>
                <w:lang w:val="uk-UA"/>
              </w:rPr>
            </w:pPr>
          </w:p>
          <w:p w:rsidR="00CD64E0" w:rsidRPr="002569A1" w:rsidRDefault="00CD64E0" w:rsidP="00C67E79">
            <w:pPr>
              <w:jc w:val="center"/>
              <w:rPr>
                <w:szCs w:val="24"/>
                <w:lang w:val="uk-UA"/>
              </w:rPr>
            </w:pPr>
            <w:r w:rsidRPr="00BE1B68">
              <w:rPr>
                <w:szCs w:val="24"/>
                <w:lang w:val="uk-UA"/>
              </w:rPr>
              <w:t>Директор</w:t>
            </w:r>
            <w:r w:rsidR="00FF260B">
              <w:rPr>
                <w:szCs w:val="24"/>
                <w:lang w:val="uk-UA"/>
              </w:rPr>
              <w:t>, завідувачі філіями</w:t>
            </w: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r w:rsidR="00CD64E0" w:rsidRPr="002569A1" w:rsidTr="00C67E79">
        <w:tc>
          <w:tcPr>
            <w:tcW w:w="534" w:type="dxa"/>
          </w:tcPr>
          <w:p w:rsidR="00CD64E0" w:rsidRPr="002569A1" w:rsidRDefault="00CD64E0" w:rsidP="00C67E79">
            <w:pPr>
              <w:rPr>
                <w:szCs w:val="24"/>
                <w:lang w:val="uk-UA"/>
              </w:rPr>
            </w:pPr>
            <w:r w:rsidRPr="002569A1">
              <w:rPr>
                <w:szCs w:val="24"/>
                <w:lang w:val="uk-UA"/>
              </w:rPr>
              <w:t>7</w:t>
            </w:r>
          </w:p>
        </w:tc>
        <w:tc>
          <w:tcPr>
            <w:tcW w:w="8646" w:type="dxa"/>
          </w:tcPr>
          <w:p w:rsidR="00CD64E0" w:rsidRPr="002569A1" w:rsidRDefault="00CD64E0" w:rsidP="00C67E79">
            <w:pPr>
              <w:ind w:left="33"/>
              <w:jc w:val="center"/>
              <w:rPr>
                <w:b/>
                <w:caps/>
                <w:szCs w:val="24"/>
                <w:lang w:val="uk-UA"/>
              </w:rPr>
            </w:pPr>
            <w:r w:rsidRPr="002569A1">
              <w:rPr>
                <w:b/>
                <w:caps/>
                <w:szCs w:val="24"/>
                <w:lang w:val="uk-UA"/>
              </w:rPr>
              <w:t>Лютий</w:t>
            </w:r>
          </w:p>
          <w:p w:rsidR="00CD64E0" w:rsidRDefault="00CD64E0" w:rsidP="00814D20">
            <w:pPr>
              <w:numPr>
                <w:ilvl w:val="0"/>
                <w:numId w:val="136"/>
              </w:numPr>
              <w:rPr>
                <w:szCs w:val="24"/>
                <w:lang w:val="uk-UA"/>
              </w:rPr>
            </w:pPr>
            <w:r w:rsidRPr="00194C75">
              <w:rPr>
                <w:szCs w:val="24"/>
                <w:lang w:val="uk-UA"/>
              </w:rPr>
              <w:t xml:space="preserve">Перевірка дотримань правил техніки </w:t>
            </w:r>
            <w:r w:rsidR="00841822">
              <w:rPr>
                <w:szCs w:val="24"/>
                <w:lang w:val="uk-UA"/>
              </w:rPr>
              <w:t>безпеки у майстернях, спортивній</w:t>
            </w:r>
            <w:r w:rsidRPr="00194C75">
              <w:rPr>
                <w:szCs w:val="24"/>
                <w:lang w:val="uk-UA"/>
              </w:rPr>
              <w:t xml:space="preserve"> за</w:t>
            </w:r>
            <w:r w:rsidR="00841822">
              <w:rPr>
                <w:szCs w:val="24"/>
                <w:lang w:val="uk-UA"/>
              </w:rPr>
              <w:t>лі</w:t>
            </w:r>
            <w:r w:rsidRPr="00194C75">
              <w:rPr>
                <w:szCs w:val="24"/>
                <w:lang w:val="uk-UA"/>
              </w:rPr>
              <w:t>, кабінетах.</w:t>
            </w:r>
            <w:r>
              <w:rPr>
                <w:szCs w:val="24"/>
                <w:lang w:val="uk-UA"/>
              </w:rPr>
              <w:t xml:space="preserve"> </w:t>
            </w:r>
          </w:p>
          <w:p w:rsidR="00CD64E0" w:rsidRPr="002569A1" w:rsidRDefault="00CD64E0" w:rsidP="00814D20">
            <w:pPr>
              <w:numPr>
                <w:ilvl w:val="0"/>
                <w:numId w:val="136"/>
              </w:numPr>
              <w:rPr>
                <w:szCs w:val="24"/>
                <w:lang w:val="uk-UA"/>
              </w:rPr>
            </w:pPr>
            <w:r w:rsidRPr="00194C75">
              <w:rPr>
                <w:szCs w:val="24"/>
                <w:lang w:val="uk-UA"/>
              </w:rPr>
              <w:t>Нарада при директорові: “Про виконання заходів по профілактиці травматизму”</w:t>
            </w:r>
            <w:r>
              <w:rPr>
                <w:szCs w:val="24"/>
                <w:lang w:val="uk-UA"/>
              </w:rPr>
              <w:t>.</w:t>
            </w:r>
          </w:p>
        </w:tc>
        <w:tc>
          <w:tcPr>
            <w:tcW w:w="1134" w:type="dxa"/>
          </w:tcPr>
          <w:p w:rsidR="00CD64E0" w:rsidRDefault="00CD64E0" w:rsidP="00C67E79">
            <w:pPr>
              <w:jc w:val="center"/>
              <w:rPr>
                <w:szCs w:val="24"/>
                <w:lang w:val="uk-UA"/>
              </w:rPr>
            </w:pPr>
          </w:p>
          <w:p w:rsidR="00CD64E0" w:rsidRDefault="00CD64E0" w:rsidP="00C67E79">
            <w:pPr>
              <w:jc w:val="center"/>
              <w:rPr>
                <w:szCs w:val="24"/>
                <w:lang w:val="uk-UA"/>
              </w:rPr>
            </w:pPr>
            <w:r>
              <w:rPr>
                <w:szCs w:val="24"/>
                <w:lang w:val="uk-UA"/>
              </w:rPr>
              <w:t>І т.</w:t>
            </w:r>
          </w:p>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ІІ т.</w:t>
            </w:r>
          </w:p>
        </w:tc>
        <w:tc>
          <w:tcPr>
            <w:tcW w:w="1985" w:type="dxa"/>
          </w:tcPr>
          <w:p w:rsidR="00FF260B" w:rsidRDefault="00FF260B" w:rsidP="005F32A7">
            <w:pPr>
              <w:rPr>
                <w:szCs w:val="24"/>
                <w:lang w:val="uk-UA"/>
              </w:rPr>
            </w:pPr>
            <w:r w:rsidRPr="00BE1B68">
              <w:rPr>
                <w:szCs w:val="24"/>
                <w:lang w:val="uk-UA"/>
              </w:rPr>
              <w:t>Директор</w:t>
            </w:r>
            <w:r>
              <w:rPr>
                <w:szCs w:val="24"/>
                <w:lang w:val="uk-UA"/>
              </w:rPr>
              <w:t>, завідувачі філій, ЗДНВР,ЗЗФ</w:t>
            </w:r>
          </w:p>
          <w:p w:rsidR="00CD64E0" w:rsidRPr="002569A1" w:rsidRDefault="00CD64E0" w:rsidP="005F32A7">
            <w:pPr>
              <w:rPr>
                <w:szCs w:val="24"/>
                <w:lang w:val="uk-UA"/>
              </w:rPr>
            </w:pPr>
            <w:r w:rsidRPr="00BE1B68">
              <w:rPr>
                <w:szCs w:val="24"/>
                <w:lang w:val="uk-UA"/>
              </w:rPr>
              <w:t>Директор</w:t>
            </w: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r w:rsidR="00CD64E0" w:rsidRPr="002569A1" w:rsidTr="00C67E79">
        <w:tc>
          <w:tcPr>
            <w:tcW w:w="534" w:type="dxa"/>
          </w:tcPr>
          <w:p w:rsidR="00CD64E0" w:rsidRPr="002569A1" w:rsidRDefault="00CD64E0" w:rsidP="00C67E79">
            <w:pPr>
              <w:rPr>
                <w:szCs w:val="24"/>
                <w:lang w:val="uk-UA"/>
              </w:rPr>
            </w:pPr>
            <w:r w:rsidRPr="002569A1">
              <w:rPr>
                <w:szCs w:val="24"/>
                <w:lang w:val="uk-UA"/>
              </w:rPr>
              <w:t>8</w:t>
            </w:r>
          </w:p>
        </w:tc>
        <w:tc>
          <w:tcPr>
            <w:tcW w:w="8646" w:type="dxa"/>
          </w:tcPr>
          <w:p w:rsidR="00CD64E0" w:rsidRPr="002569A1" w:rsidRDefault="00CD64E0" w:rsidP="00C67E79">
            <w:pPr>
              <w:ind w:left="33"/>
              <w:jc w:val="center"/>
              <w:rPr>
                <w:b/>
                <w:caps/>
                <w:szCs w:val="24"/>
                <w:lang w:val="uk-UA"/>
              </w:rPr>
            </w:pPr>
            <w:r w:rsidRPr="002569A1">
              <w:rPr>
                <w:b/>
                <w:caps/>
                <w:szCs w:val="24"/>
                <w:lang w:val="uk-UA"/>
              </w:rPr>
              <w:t>Березень</w:t>
            </w:r>
          </w:p>
          <w:p w:rsidR="00CD64E0" w:rsidRPr="002569A1" w:rsidRDefault="00CD64E0" w:rsidP="001971AD">
            <w:pPr>
              <w:ind w:left="33"/>
              <w:rPr>
                <w:szCs w:val="24"/>
                <w:lang w:val="uk-UA"/>
              </w:rPr>
            </w:pPr>
            <w:r w:rsidRPr="002569A1">
              <w:rPr>
                <w:szCs w:val="24"/>
                <w:lang w:val="uk-UA"/>
              </w:rPr>
              <w:t xml:space="preserve">1. </w:t>
            </w:r>
            <w:r w:rsidRPr="00194C75">
              <w:rPr>
                <w:szCs w:val="24"/>
                <w:lang w:val="uk-UA"/>
              </w:rPr>
              <w:t xml:space="preserve">Перевірка  ведення документації по дотриманню ТБ під  час навчального процесу. </w:t>
            </w:r>
          </w:p>
        </w:tc>
        <w:tc>
          <w:tcPr>
            <w:tcW w:w="1134" w:type="dxa"/>
          </w:tcPr>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ІІІ т.</w:t>
            </w:r>
          </w:p>
        </w:tc>
        <w:tc>
          <w:tcPr>
            <w:tcW w:w="1985" w:type="dxa"/>
          </w:tcPr>
          <w:p w:rsidR="00CD64E0" w:rsidRPr="002569A1" w:rsidRDefault="005F32A7" w:rsidP="001971AD">
            <w:pPr>
              <w:rPr>
                <w:szCs w:val="24"/>
                <w:lang w:val="uk-UA"/>
              </w:rPr>
            </w:pPr>
            <w:r w:rsidRPr="00BE1B68">
              <w:rPr>
                <w:szCs w:val="24"/>
                <w:lang w:val="uk-UA"/>
              </w:rPr>
              <w:t>Директор</w:t>
            </w:r>
            <w:r>
              <w:rPr>
                <w:szCs w:val="24"/>
                <w:lang w:val="uk-UA"/>
              </w:rPr>
              <w:t>, завідувачі філій, ЗДНВР,ЗЗФ</w:t>
            </w: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r w:rsidR="00CD64E0" w:rsidRPr="00A87B6E" w:rsidTr="00C67E79">
        <w:tc>
          <w:tcPr>
            <w:tcW w:w="534" w:type="dxa"/>
          </w:tcPr>
          <w:p w:rsidR="00CD64E0" w:rsidRPr="002569A1" w:rsidRDefault="00CD64E0" w:rsidP="00C67E79">
            <w:pPr>
              <w:rPr>
                <w:szCs w:val="24"/>
                <w:lang w:val="uk-UA"/>
              </w:rPr>
            </w:pPr>
            <w:r w:rsidRPr="002569A1">
              <w:rPr>
                <w:szCs w:val="24"/>
                <w:lang w:val="uk-UA"/>
              </w:rPr>
              <w:lastRenderedPageBreak/>
              <w:t>9</w:t>
            </w:r>
          </w:p>
        </w:tc>
        <w:tc>
          <w:tcPr>
            <w:tcW w:w="8646" w:type="dxa"/>
          </w:tcPr>
          <w:p w:rsidR="00CD64E0" w:rsidRPr="002569A1" w:rsidRDefault="00CD64E0" w:rsidP="00C67E79">
            <w:pPr>
              <w:ind w:left="33"/>
              <w:jc w:val="center"/>
              <w:rPr>
                <w:b/>
                <w:caps/>
                <w:szCs w:val="24"/>
                <w:lang w:val="uk-UA"/>
              </w:rPr>
            </w:pPr>
            <w:r w:rsidRPr="002569A1">
              <w:rPr>
                <w:b/>
                <w:caps/>
                <w:szCs w:val="24"/>
                <w:lang w:val="uk-UA"/>
              </w:rPr>
              <w:t>Квітень</w:t>
            </w:r>
          </w:p>
          <w:p w:rsidR="00CD64E0" w:rsidRPr="00194C75" w:rsidRDefault="00CD64E0" w:rsidP="00C67E79">
            <w:pPr>
              <w:pStyle w:val="a8"/>
              <w:rPr>
                <w:szCs w:val="24"/>
              </w:rPr>
            </w:pPr>
            <w:r>
              <w:rPr>
                <w:szCs w:val="24"/>
              </w:rPr>
              <w:t>1.</w:t>
            </w:r>
            <w:r w:rsidRPr="00194C75">
              <w:rPr>
                <w:szCs w:val="24"/>
              </w:rPr>
              <w:t>Контроль за веденням журналів  інструктажів з техніки безпеки класними</w:t>
            </w:r>
          </w:p>
          <w:p w:rsidR="00CD64E0" w:rsidRPr="00841822" w:rsidRDefault="00841822" w:rsidP="00841822">
            <w:pPr>
              <w:pStyle w:val="a8"/>
              <w:ind w:left="33"/>
              <w:rPr>
                <w:szCs w:val="24"/>
                <w:lang w:val="uk-UA"/>
              </w:rPr>
            </w:pPr>
            <w:r>
              <w:rPr>
                <w:szCs w:val="24"/>
              </w:rPr>
              <w:t>керівниками.</w:t>
            </w:r>
          </w:p>
        </w:tc>
        <w:tc>
          <w:tcPr>
            <w:tcW w:w="1134" w:type="dxa"/>
          </w:tcPr>
          <w:p w:rsidR="00CD64E0" w:rsidRDefault="00CD64E0" w:rsidP="00C67E79">
            <w:pPr>
              <w:jc w:val="center"/>
              <w:rPr>
                <w:szCs w:val="24"/>
                <w:lang w:val="uk-UA"/>
              </w:rPr>
            </w:pPr>
          </w:p>
          <w:p w:rsidR="00CD64E0" w:rsidRDefault="00CD64E0" w:rsidP="00C67E79">
            <w:pPr>
              <w:jc w:val="center"/>
              <w:rPr>
                <w:szCs w:val="24"/>
                <w:lang w:val="uk-UA"/>
              </w:rPr>
            </w:pPr>
            <w:r>
              <w:rPr>
                <w:szCs w:val="24"/>
                <w:lang w:val="uk-UA"/>
              </w:rPr>
              <w:t>І т.</w:t>
            </w:r>
          </w:p>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ІІ т.</w:t>
            </w:r>
          </w:p>
        </w:tc>
        <w:tc>
          <w:tcPr>
            <w:tcW w:w="1985" w:type="dxa"/>
          </w:tcPr>
          <w:p w:rsidR="00CD64E0" w:rsidRDefault="00CD64E0" w:rsidP="00C67E79">
            <w:pPr>
              <w:jc w:val="center"/>
              <w:rPr>
                <w:szCs w:val="24"/>
                <w:lang w:val="uk-UA"/>
              </w:rPr>
            </w:pPr>
          </w:p>
          <w:p w:rsidR="005F32A7" w:rsidRDefault="005F32A7" w:rsidP="005F32A7">
            <w:pPr>
              <w:jc w:val="center"/>
              <w:rPr>
                <w:szCs w:val="24"/>
                <w:lang w:val="uk-UA"/>
              </w:rPr>
            </w:pPr>
            <w:r w:rsidRPr="00BE1B68">
              <w:rPr>
                <w:szCs w:val="24"/>
                <w:lang w:val="uk-UA"/>
              </w:rPr>
              <w:t>Директор</w:t>
            </w:r>
            <w:r>
              <w:rPr>
                <w:szCs w:val="24"/>
                <w:lang w:val="uk-UA"/>
              </w:rPr>
              <w:t>, завідувачі філій, ЗДНВР,ЗЗФ</w:t>
            </w:r>
          </w:p>
          <w:p w:rsidR="00CD64E0" w:rsidRPr="002569A1" w:rsidRDefault="005F32A7" w:rsidP="00C67E79">
            <w:pPr>
              <w:jc w:val="center"/>
              <w:rPr>
                <w:szCs w:val="24"/>
                <w:lang w:val="uk-UA"/>
              </w:rPr>
            </w:pPr>
            <w:r>
              <w:rPr>
                <w:szCs w:val="24"/>
                <w:lang w:val="uk-UA"/>
              </w:rPr>
              <w:t>Вчителі ОЗ</w:t>
            </w: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r w:rsidR="00CD64E0" w:rsidRPr="002569A1" w:rsidTr="00C67E79">
        <w:tc>
          <w:tcPr>
            <w:tcW w:w="534" w:type="dxa"/>
          </w:tcPr>
          <w:p w:rsidR="00CD64E0" w:rsidRPr="002569A1" w:rsidRDefault="00CD64E0" w:rsidP="00C67E79">
            <w:pPr>
              <w:rPr>
                <w:szCs w:val="24"/>
                <w:lang w:val="uk-UA"/>
              </w:rPr>
            </w:pPr>
            <w:r>
              <w:rPr>
                <w:szCs w:val="24"/>
                <w:lang w:val="uk-UA"/>
              </w:rPr>
              <w:t>10</w:t>
            </w:r>
          </w:p>
        </w:tc>
        <w:tc>
          <w:tcPr>
            <w:tcW w:w="8646" w:type="dxa"/>
          </w:tcPr>
          <w:p w:rsidR="00CD64E0" w:rsidRDefault="00CD64E0" w:rsidP="00C67E79">
            <w:pPr>
              <w:ind w:left="33"/>
              <w:jc w:val="center"/>
              <w:rPr>
                <w:b/>
                <w:caps/>
                <w:szCs w:val="24"/>
                <w:lang w:val="uk-UA"/>
              </w:rPr>
            </w:pPr>
            <w:r>
              <w:rPr>
                <w:b/>
                <w:caps/>
                <w:szCs w:val="24"/>
                <w:lang w:val="uk-UA"/>
              </w:rPr>
              <w:t>травень</w:t>
            </w:r>
          </w:p>
          <w:p w:rsidR="00CD64E0" w:rsidRPr="005B4862" w:rsidRDefault="00CD64E0" w:rsidP="00C67E79">
            <w:pPr>
              <w:ind w:left="33"/>
              <w:rPr>
                <w:caps/>
                <w:szCs w:val="24"/>
                <w:lang w:val="uk-UA"/>
              </w:rPr>
            </w:pPr>
            <w:r>
              <w:rPr>
                <w:caps/>
                <w:szCs w:val="24"/>
                <w:lang w:val="uk-UA"/>
              </w:rPr>
              <w:t xml:space="preserve">1. </w:t>
            </w:r>
            <w:r>
              <w:rPr>
                <w:szCs w:val="24"/>
                <w:lang w:val="uk-UA"/>
              </w:rPr>
              <w:t>Наказ про підсумки роботи школи з дотримання техніки безпеки протягом навчального року.</w:t>
            </w:r>
          </w:p>
        </w:tc>
        <w:tc>
          <w:tcPr>
            <w:tcW w:w="1134" w:type="dxa"/>
          </w:tcPr>
          <w:p w:rsidR="00CD64E0" w:rsidRDefault="00CD64E0" w:rsidP="00C67E79">
            <w:pPr>
              <w:jc w:val="center"/>
              <w:rPr>
                <w:szCs w:val="24"/>
                <w:lang w:val="uk-UA"/>
              </w:rPr>
            </w:pPr>
          </w:p>
          <w:p w:rsidR="00CD64E0" w:rsidRPr="002569A1" w:rsidRDefault="00CD64E0" w:rsidP="00C67E79">
            <w:pPr>
              <w:jc w:val="center"/>
              <w:rPr>
                <w:szCs w:val="24"/>
                <w:lang w:val="uk-UA"/>
              </w:rPr>
            </w:pPr>
            <w:r>
              <w:rPr>
                <w:szCs w:val="24"/>
                <w:lang w:val="uk-UA"/>
              </w:rPr>
              <w:t>ІІІ т.</w:t>
            </w:r>
          </w:p>
        </w:tc>
        <w:tc>
          <w:tcPr>
            <w:tcW w:w="1985" w:type="dxa"/>
          </w:tcPr>
          <w:p w:rsidR="00CD64E0" w:rsidRDefault="00CD64E0" w:rsidP="00C67E79">
            <w:pPr>
              <w:jc w:val="center"/>
              <w:rPr>
                <w:szCs w:val="24"/>
                <w:lang w:val="uk-UA"/>
              </w:rPr>
            </w:pPr>
          </w:p>
          <w:p w:rsidR="00CD64E0" w:rsidRPr="002569A1" w:rsidRDefault="00CD64E0" w:rsidP="00C67E79">
            <w:pPr>
              <w:jc w:val="center"/>
              <w:rPr>
                <w:szCs w:val="24"/>
                <w:lang w:val="uk-UA"/>
              </w:rPr>
            </w:pPr>
            <w:r w:rsidRPr="00BE1B68">
              <w:rPr>
                <w:szCs w:val="24"/>
                <w:lang w:val="uk-UA"/>
              </w:rPr>
              <w:t>Директор</w:t>
            </w:r>
          </w:p>
        </w:tc>
        <w:tc>
          <w:tcPr>
            <w:tcW w:w="1701" w:type="dxa"/>
          </w:tcPr>
          <w:p w:rsidR="00CD64E0" w:rsidRPr="002569A1" w:rsidRDefault="00CD64E0" w:rsidP="00C67E79">
            <w:pPr>
              <w:jc w:val="center"/>
              <w:rPr>
                <w:szCs w:val="24"/>
                <w:lang w:val="uk-UA"/>
              </w:rPr>
            </w:pPr>
          </w:p>
        </w:tc>
        <w:tc>
          <w:tcPr>
            <w:tcW w:w="1138" w:type="dxa"/>
          </w:tcPr>
          <w:p w:rsidR="00CD64E0" w:rsidRPr="002569A1" w:rsidRDefault="00CD64E0" w:rsidP="00C67E79">
            <w:pPr>
              <w:jc w:val="both"/>
              <w:rPr>
                <w:szCs w:val="24"/>
                <w:lang w:val="uk-UA"/>
              </w:rPr>
            </w:pPr>
          </w:p>
        </w:tc>
      </w:tr>
    </w:tbl>
    <w:p w:rsidR="00CD64E0" w:rsidRDefault="00CD64E0" w:rsidP="00CD64E0">
      <w:pPr>
        <w:pStyle w:val="aa"/>
        <w:ind w:left="0"/>
        <w:jc w:val="center"/>
      </w:pPr>
    </w:p>
    <w:p w:rsidR="00C17591" w:rsidRDefault="00C17591" w:rsidP="00CD64E0">
      <w:pPr>
        <w:pStyle w:val="aa"/>
        <w:ind w:left="0"/>
        <w:jc w:val="center"/>
      </w:pPr>
    </w:p>
    <w:p w:rsidR="00C17591" w:rsidRDefault="00C17591" w:rsidP="00CD64E0">
      <w:pPr>
        <w:pStyle w:val="aa"/>
        <w:ind w:left="0"/>
        <w:jc w:val="center"/>
      </w:pPr>
    </w:p>
    <w:p w:rsidR="00C17591" w:rsidRDefault="00C17591" w:rsidP="00CD64E0">
      <w:pPr>
        <w:pStyle w:val="aa"/>
        <w:ind w:left="0"/>
        <w:jc w:val="center"/>
      </w:pPr>
    </w:p>
    <w:p w:rsidR="00C17591" w:rsidRDefault="00C17591" w:rsidP="00CD64E0">
      <w:pPr>
        <w:pStyle w:val="aa"/>
        <w:ind w:left="0"/>
        <w:jc w:val="center"/>
      </w:pPr>
    </w:p>
    <w:p w:rsidR="00C17591" w:rsidRDefault="00C17591" w:rsidP="00CD64E0">
      <w:pPr>
        <w:pStyle w:val="aa"/>
        <w:ind w:left="0"/>
        <w:jc w:val="center"/>
      </w:pPr>
    </w:p>
    <w:p w:rsidR="00C17591" w:rsidRDefault="00C17591" w:rsidP="00CD64E0">
      <w:pPr>
        <w:pStyle w:val="aa"/>
        <w:ind w:left="0"/>
        <w:jc w:val="center"/>
        <w:rPr>
          <w:lang w:val="uk-UA"/>
        </w:rPr>
      </w:pPr>
    </w:p>
    <w:p w:rsidR="00841822" w:rsidRDefault="00841822" w:rsidP="00CD64E0">
      <w:pPr>
        <w:pStyle w:val="aa"/>
        <w:ind w:left="0"/>
        <w:jc w:val="center"/>
        <w:rPr>
          <w:lang w:val="uk-UA"/>
        </w:rPr>
      </w:pPr>
    </w:p>
    <w:p w:rsidR="00841822" w:rsidRPr="00841822" w:rsidRDefault="00841822" w:rsidP="00CD64E0">
      <w:pPr>
        <w:pStyle w:val="aa"/>
        <w:ind w:left="0"/>
        <w:jc w:val="center"/>
        <w:rPr>
          <w:lang w:val="uk-UA"/>
        </w:rPr>
      </w:pPr>
    </w:p>
    <w:p w:rsidR="00C17591" w:rsidRDefault="00C17591" w:rsidP="00CD64E0">
      <w:pPr>
        <w:pStyle w:val="aa"/>
        <w:ind w:left="0"/>
        <w:jc w:val="center"/>
      </w:pPr>
    </w:p>
    <w:p w:rsidR="001971AD" w:rsidRDefault="001971AD" w:rsidP="00CD64E0">
      <w:pPr>
        <w:pStyle w:val="aa"/>
        <w:ind w:left="0"/>
        <w:jc w:val="center"/>
      </w:pPr>
    </w:p>
    <w:p w:rsidR="001971AD" w:rsidRDefault="001971AD" w:rsidP="00CD64E0">
      <w:pPr>
        <w:pStyle w:val="aa"/>
        <w:ind w:left="0"/>
        <w:jc w:val="center"/>
      </w:pPr>
    </w:p>
    <w:p w:rsidR="001971AD" w:rsidRDefault="001971AD" w:rsidP="00CD64E0">
      <w:pPr>
        <w:pStyle w:val="aa"/>
        <w:ind w:left="0"/>
        <w:jc w:val="center"/>
      </w:pPr>
    </w:p>
    <w:p w:rsidR="001971AD" w:rsidRDefault="001971AD" w:rsidP="00CD64E0">
      <w:pPr>
        <w:pStyle w:val="aa"/>
        <w:ind w:left="0"/>
        <w:jc w:val="center"/>
      </w:pPr>
    </w:p>
    <w:p w:rsidR="001971AD" w:rsidRDefault="001971AD" w:rsidP="00CD64E0">
      <w:pPr>
        <w:pStyle w:val="aa"/>
        <w:ind w:left="0"/>
        <w:jc w:val="center"/>
      </w:pPr>
    </w:p>
    <w:p w:rsidR="001971AD" w:rsidRDefault="001971AD" w:rsidP="00CD64E0">
      <w:pPr>
        <w:pStyle w:val="aa"/>
        <w:ind w:left="0"/>
        <w:jc w:val="center"/>
      </w:pPr>
    </w:p>
    <w:p w:rsidR="001971AD" w:rsidRDefault="001971AD" w:rsidP="00CD64E0">
      <w:pPr>
        <w:pStyle w:val="aa"/>
        <w:ind w:left="0"/>
        <w:jc w:val="center"/>
      </w:pPr>
    </w:p>
    <w:p w:rsidR="00CD64E0" w:rsidRPr="00383B7E" w:rsidRDefault="00CD64E0" w:rsidP="00CD64E0">
      <w:pPr>
        <w:pStyle w:val="aa"/>
        <w:ind w:left="0"/>
        <w:jc w:val="center"/>
        <w:rPr>
          <w:b/>
          <w:color w:val="0070C0"/>
        </w:rPr>
      </w:pPr>
      <w:r w:rsidRPr="00383B7E">
        <w:rPr>
          <w:b/>
          <w:color w:val="0070C0"/>
        </w:rPr>
        <w:t xml:space="preserve">Розділ 11. ФІНАНСОВО-ГОСПОДАРСЬКА ДІЯЛЬНІСТЬ </w:t>
      </w:r>
    </w:p>
    <w:p w:rsidR="00CD64E0" w:rsidRPr="00B72C73" w:rsidRDefault="00CD64E0" w:rsidP="00CD64E0">
      <w:pPr>
        <w:ind w:left="1985" w:hanging="1985"/>
        <w:jc w:val="both"/>
        <w:rPr>
          <w:b/>
          <w:u w:val="single"/>
          <w:lang w:val="uk-UA"/>
        </w:rPr>
      </w:pPr>
    </w:p>
    <w:tbl>
      <w:tblPr>
        <w:tblW w:w="5000" w:type="pct"/>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8462"/>
        <w:gridCol w:w="1106"/>
        <w:gridCol w:w="1938"/>
        <w:gridCol w:w="1661"/>
        <w:gridCol w:w="1038"/>
      </w:tblGrid>
      <w:tr w:rsidR="00CD64E0" w:rsidRPr="00B72C73" w:rsidTr="00C67E79">
        <w:trPr>
          <w:tblHeader/>
        </w:trPr>
        <w:tc>
          <w:tcPr>
            <w:tcW w:w="169" w:type="pct"/>
            <w:shd w:val="clear" w:color="auto" w:fill="auto"/>
            <w:vAlign w:val="center"/>
          </w:tcPr>
          <w:p w:rsidR="00CD64E0" w:rsidRPr="00B72C73" w:rsidRDefault="00CD64E0" w:rsidP="00C67E79">
            <w:pPr>
              <w:jc w:val="center"/>
              <w:rPr>
                <w:i/>
                <w:sz w:val="20"/>
                <w:lang w:val="uk-UA"/>
              </w:rPr>
            </w:pPr>
            <w:r w:rsidRPr="00B72C73">
              <w:rPr>
                <w:i/>
                <w:sz w:val="20"/>
                <w:lang w:val="uk-UA"/>
              </w:rPr>
              <w:t>№ п/п</w:t>
            </w:r>
          </w:p>
        </w:tc>
        <w:tc>
          <w:tcPr>
            <w:tcW w:w="2878" w:type="pct"/>
            <w:shd w:val="clear" w:color="auto" w:fill="auto"/>
            <w:vAlign w:val="center"/>
          </w:tcPr>
          <w:p w:rsidR="00CD64E0" w:rsidRPr="00B72C73" w:rsidRDefault="00CD64E0" w:rsidP="00C67E79">
            <w:pPr>
              <w:jc w:val="center"/>
              <w:rPr>
                <w:i/>
                <w:sz w:val="20"/>
                <w:lang w:val="uk-UA"/>
              </w:rPr>
            </w:pPr>
            <w:r w:rsidRPr="00B72C73">
              <w:rPr>
                <w:i/>
                <w:sz w:val="20"/>
                <w:lang w:val="uk-UA"/>
              </w:rPr>
              <w:t>Зміст роботи</w:t>
            </w:r>
          </w:p>
        </w:tc>
        <w:tc>
          <w:tcPr>
            <w:tcW w:w="376" w:type="pct"/>
            <w:shd w:val="clear" w:color="auto" w:fill="auto"/>
            <w:vAlign w:val="center"/>
          </w:tcPr>
          <w:p w:rsidR="00CD64E0" w:rsidRPr="00B72C73" w:rsidRDefault="00CD64E0" w:rsidP="00C67E79">
            <w:pPr>
              <w:jc w:val="center"/>
              <w:rPr>
                <w:i/>
                <w:sz w:val="20"/>
                <w:lang w:val="uk-UA"/>
              </w:rPr>
            </w:pPr>
            <w:r w:rsidRPr="00B72C73">
              <w:rPr>
                <w:i/>
                <w:sz w:val="20"/>
                <w:lang w:val="uk-UA"/>
              </w:rPr>
              <w:t>Термін виконання</w:t>
            </w:r>
          </w:p>
        </w:tc>
        <w:tc>
          <w:tcPr>
            <w:tcW w:w="659" w:type="pct"/>
            <w:shd w:val="clear" w:color="auto" w:fill="auto"/>
            <w:vAlign w:val="center"/>
          </w:tcPr>
          <w:p w:rsidR="00CD64E0" w:rsidRPr="00B72C73" w:rsidRDefault="00CD64E0" w:rsidP="00C67E79">
            <w:pPr>
              <w:jc w:val="center"/>
              <w:rPr>
                <w:i/>
                <w:sz w:val="20"/>
                <w:lang w:val="uk-UA"/>
              </w:rPr>
            </w:pPr>
            <w:r w:rsidRPr="00B72C73">
              <w:rPr>
                <w:i/>
                <w:sz w:val="20"/>
                <w:lang w:val="uk-UA"/>
              </w:rPr>
              <w:t>Відповідальний</w:t>
            </w:r>
          </w:p>
        </w:tc>
        <w:tc>
          <w:tcPr>
            <w:tcW w:w="565" w:type="pct"/>
            <w:shd w:val="clear" w:color="auto" w:fill="auto"/>
            <w:vAlign w:val="center"/>
          </w:tcPr>
          <w:p w:rsidR="00CD64E0" w:rsidRPr="00B72C73" w:rsidRDefault="00CD64E0" w:rsidP="00C67E79">
            <w:pPr>
              <w:jc w:val="center"/>
              <w:rPr>
                <w:i/>
                <w:sz w:val="20"/>
                <w:lang w:val="uk-UA"/>
              </w:rPr>
            </w:pPr>
            <w:r w:rsidRPr="00B72C73">
              <w:rPr>
                <w:i/>
                <w:sz w:val="20"/>
                <w:lang w:val="uk-UA"/>
              </w:rPr>
              <w:t>Форма контролю</w:t>
            </w:r>
          </w:p>
        </w:tc>
        <w:tc>
          <w:tcPr>
            <w:tcW w:w="353" w:type="pct"/>
            <w:shd w:val="clear" w:color="auto" w:fill="auto"/>
            <w:vAlign w:val="center"/>
          </w:tcPr>
          <w:p w:rsidR="00CD64E0" w:rsidRPr="00B72C73" w:rsidRDefault="00CD64E0" w:rsidP="00C67E79">
            <w:pPr>
              <w:jc w:val="center"/>
              <w:rPr>
                <w:i/>
                <w:sz w:val="20"/>
                <w:lang w:val="uk-UA"/>
              </w:rPr>
            </w:pPr>
            <w:r w:rsidRPr="00B72C73">
              <w:rPr>
                <w:i/>
                <w:sz w:val="20"/>
                <w:lang w:val="uk-UA"/>
              </w:rPr>
              <w:t>Відмітка про вик.</w:t>
            </w:r>
          </w:p>
        </w:tc>
      </w:tr>
      <w:tr w:rsidR="00CD64E0" w:rsidRPr="00B72C73" w:rsidTr="00C67E79">
        <w:tc>
          <w:tcPr>
            <w:tcW w:w="169" w:type="pct"/>
          </w:tcPr>
          <w:p w:rsidR="00CD64E0" w:rsidRPr="00B72C73" w:rsidRDefault="00CD64E0" w:rsidP="00C67E79">
            <w:pPr>
              <w:rPr>
                <w:lang w:val="uk-UA"/>
              </w:rPr>
            </w:pPr>
            <w:r w:rsidRPr="00B72C73">
              <w:rPr>
                <w:lang w:val="uk-UA"/>
              </w:rPr>
              <w:t>1.</w:t>
            </w:r>
          </w:p>
        </w:tc>
        <w:tc>
          <w:tcPr>
            <w:tcW w:w="2878" w:type="pct"/>
          </w:tcPr>
          <w:p w:rsidR="00CD64E0" w:rsidRPr="00B72C73" w:rsidRDefault="00CD64E0" w:rsidP="00C67E79">
            <w:pPr>
              <w:ind w:left="33"/>
              <w:jc w:val="center"/>
              <w:rPr>
                <w:b/>
                <w:caps/>
                <w:lang w:val="uk-UA"/>
              </w:rPr>
            </w:pPr>
            <w:r w:rsidRPr="00B72C73">
              <w:rPr>
                <w:b/>
                <w:caps/>
                <w:lang w:val="uk-UA"/>
              </w:rPr>
              <w:t>Серпень</w:t>
            </w:r>
          </w:p>
          <w:p w:rsidR="00CD64E0" w:rsidRPr="00C07171" w:rsidRDefault="00CD64E0" w:rsidP="00CD64E0">
            <w:pPr>
              <w:pStyle w:val="33"/>
              <w:numPr>
                <w:ilvl w:val="0"/>
                <w:numId w:val="97"/>
              </w:numPr>
              <w:spacing w:after="0"/>
              <w:rPr>
                <w:sz w:val="24"/>
                <w:lang w:val="uk-UA"/>
              </w:rPr>
            </w:pPr>
            <w:r w:rsidRPr="00C07171">
              <w:rPr>
                <w:sz w:val="24"/>
                <w:lang w:val="uk-UA"/>
              </w:rPr>
              <w:t>Аналіз витрат коштів:</w:t>
            </w:r>
          </w:p>
          <w:p w:rsidR="00CD64E0" w:rsidRPr="00B72C73" w:rsidRDefault="00CD64E0" w:rsidP="00C67E79">
            <w:pPr>
              <w:ind w:left="33"/>
              <w:rPr>
                <w:lang w:val="uk-UA"/>
              </w:rPr>
            </w:pPr>
            <w:r w:rsidRPr="00B72C73">
              <w:rPr>
                <w:lang w:val="uk-UA"/>
              </w:rPr>
              <w:t>а) на ремонт школи;</w:t>
            </w:r>
          </w:p>
          <w:p w:rsidR="00CD64E0" w:rsidRPr="00B72C73" w:rsidRDefault="00CD64E0" w:rsidP="00C67E79">
            <w:pPr>
              <w:ind w:left="33"/>
              <w:rPr>
                <w:lang w:val="uk-UA"/>
              </w:rPr>
            </w:pPr>
            <w:r w:rsidRPr="00B72C73">
              <w:rPr>
                <w:lang w:val="uk-UA"/>
              </w:rPr>
              <w:t>б) на виконання санітарно</w:t>
            </w:r>
            <w:r>
              <w:rPr>
                <w:lang w:val="uk-UA"/>
              </w:rPr>
              <w:t xml:space="preserve"> </w:t>
            </w:r>
            <w:r w:rsidRPr="00B72C73">
              <w:rPr>
                <w:lang w:val="uk-UA"/>
              </w:rPr>
              <w:t>-</w:t>
            </w:r>
            <w:r>
              <w:rPr>
                <w:lang w:val="uk-UA"/>
              </w:rPr>
              <w:t xml:space="preserve"> </w:t>
            </w:r>
            <w:r w:rsidRPr="00B72C73">
              <w:rPr>
                <w:lang w:val="uk-UA"/>
              </w:rPr>
              <w:t>гігієнічного режиму;</w:t>
            </w:r>
          </w:p>
          <w:p w:rsidR="00CD64E0" w:rsidRPr="00B72C73" w:rsidRDefault="00CD64E0" w:rsidP="00CD64E0">
            <w:pPr>
              <w:numPr>
                <w:ilvl w:val="0"/>
                <w:numId w:val="97"/>
              </w:numPr>
              <w:rPr>
                <w:lang w:val="uk-UA"/>
              </w:rPr>
            </w:pPr>
            <w:r w:rsidRPr="00B72C73">
              <w:rPr>
                <w:lang w:val="uk-UA"/>
              </w:rPr>
              <w:t>Підготовка навчальних кабінетів</w:t>
            </w:r>
          </w:p>
          <w:p w:rsidR="00CD64E0" w:rsidRPr="00B72C73" w:rsidRDefault="00CD64E0" w:rsidP="00CD64E0">
            <w:pPr>
              <w:numPr>
                <w:ilvl w:val="0"/>
                <w:numId w:val="97"/>
              </w:numPr>
              <w:rPr>
                <w:lang w:val="uk-UA"/>
              </w:rPr>
            </w:pPr>
            <w:r w:rsidRPr="00B72C73">
              <w:rPr>
                <w:lang w:val="uk-UA"/>
              </w:rPr>
              <w:t>Придбання миючих засобів</w:t>
            </w:r>
          </w:p>
          <w:p w:rsidR="00CD64E0" w:rsidRPr="00B72C73" w:rsidRDefault="00CD64E0" w:rsidP="00CD64E0">
            <w:pPr>
              <w:numPr>
                <w:ilvl w:val="0"/>
                <w:numId w:val="97"/>
              </w:numPr>
              <w:rPr>
                <w:lang w:val="uk-UA"/>
              </w:rPr>
            </w:pPr>
            <w:r w:rsidRPr="00B72C73">
              <w:rPr>
                <w:lang w:val="uk-UA"/>
              </w:rPr>
              <w:t>Зняти показання з електролічильників</w:t>
            </w:r>
            <w:r>
              <w:rPr>
                <w:lang w:val="uk-UA"/>
              </w:rPr>
              <w:t>.</w:t>
            </w:r>
          </w:p>
          <w:p w:rsidR="00CD64E0" w:rsidRPr="001751C1" w:rsidRDefault="00CD64E0" w:rsidP="00CD64E0">
            <w:pPr>
              <w:numPr>
                <w:ilvl w:val="0"/>
                <w:numId w:val="97"/>
              </w:numPr>
              <w:rPr>
                <w:lang w:val="uk-UA"/>
              </w:rPr>
            </w:pPr>
            <w:r w:rsidRPr="00B72C73">
              <w:rPr>
                <w:lang w:val="uk-UA"/>
              </w:rPr>
              <w:t>Перевірка готовності м</w:t>
            </w:r>
            <w:r>
              <w:rPr>
                <w:lang w:val="uk-UA"/>
              </w:rPr>
              <w:t>ате</w:t>
            </w:r>
            <w:r w:rsidR="00C07171">
              <w:rPr>
                <w:lang w:val="uk-UA"/>
              </w:rPr>
              <w:t>ріально - технічної бази до 2017</w:t>
            </w:r>
            <w:r>
              <w:rPr>
                <w:lang w:val="uk-UA"/>
              </w:rPr>
              <w:t>-201</w:t>
            </w:r>
            <w:r w:rsidR="00C07171">
              <w:t>8</w:t>
            </w:r>
            <w:r w:rsidRPr="00B72C73">
              <w:rPr>
                <w:lang w:val="uk-UA"/>
              </w:rPr>
              <w:t xml:space="preserve"> навчального року</w:t>
            </w:r>
            <w:r>
              <w:rPr>
                <w:lang w:val="uk-UA"/>
              </w:rPr>
              <w:t>.</w:t>
            </w:r>
          </w:p>
          <w:p w:rsidR="00CD64E0" w:rsidRPr="00BD0F47" w:rsidRDefault="00CD64E0" w:rsidP="00CD64E0">
            <w:pPr>
              <w:numPr>
                <w:ilvl w:val="0"/>
                <w:numId w:val="97"/>
              </w:numPr>
            </w:pPr>
            <w:r w:rsidRPr="00B72C73">
              <w:t>На</w:t>
            </w:r>
            <w:r>
              <w:rPr>
                <w:lang w:val="uk-UA"/>
              </w:rPr>
              <w:t>каз про при</w:t>
            </w:r>
            <w:r w:rsidRPr="00B72C73">
              <w:t>значення відповідальних за матеріальну базу навчальних кабінетів, майстерн</w:t>
            </w:r>
            <w:r>
              <w:t>і</w:t>
            </w:r>
            <w:r w:rsidRPr="00B72C73">
              <w:t>, спортивн</w:t>
            </w:r>
            <w:r>
              <w:t>ого</w:t>
            </w:r>
            <w:r w:rsidRPr="00B72C73">
              <w:t xml:space="preserve"> зал</w:t>
            </w:r>
            <w:r>
              <w:t xml:space="preserve">у. </w:t>
            </w:r>
          </w:p>
          <w:p w:rsidR="00CD64E0" w:rsidRPr="00BD0F47" w:rsidRDefault="00CD64E0" w:rsidP="00CD64E0">
            <w:pPr>
              <w:numPr>
                <w:ilvl w:val="0"/>
                <w:numId w:val="97"/>
              </w:numPr>
            </w:pPr>
            <w:r w:rsidRPr="00BD0F47">
              <w:t xml:space="preserve">Благоустрій території школи. Зовнішнє озеленення. </w:t>
            </w:r>
          </w:p>
          <w:p w:rsidR="00CD64E0" w:rsidRPr="00BD0F47" w:rsidRDefault="00CD64E0" w:rsidP="00CD64E0">
            <w:pPr>
              <w:numPr>
                <w:ilvl w:val="0"/>
                <w:numId w:val="97"/>
              </w:numPr>
            </w:pPr>
            <w:r w:rsidRPr="00BD0F47">
              <w:t>Поповнення бібліотечного фонду.</w:t>
            </w:r>
            <w:r>
              <w:rPr>
                <w:lang w:val="uk-UA"/>
              </w:rPr>
              <w:t xml:space="preserve"> </w:t>
            </w:r>
          </w:p>
          <w:p w:rsidR="00CD64E0" w:rsidRPr="00BD0F47" w:rsidRDefault="00CD64E0" w:rsidP="00CD64E0">
            <w:pPr>
              <w:numPr>
                <w:ilvl w:val="0"/>
                <w:numId w:val="97"/>
              </w:numPr>
            </w:pPr>
            <w:r w:rsidRPr="00BD0F47">
              <w:t>Наказ “Про створення комісії по інвентаризації матеріальних цінностей”.</w:t>
            </w:r>
          </w:p>
          <w:p w:rsidR="00CD64E0" w:rsidRPr="00B72C73" w:rsidRDefault="00CD64E0" w:rsidP="00C67E79">
            <w:pPr>
              <w:rPr>
                <w:lang w:val="uk-UA"/>
              </w:rPr>
            </w:pPr>
            <w:r w:rsidRPr="009D17E9">
              <w:t xml:space="preserve">10. </w:t>
            </w:r>
            <w:r w:rsidRPr="00BD0F47">
              <w:t>Комплектування кабінетів меблями, обладнанням, протипожежними засобами.</w:t>
            </w: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ІІІ т.</w:t>
            </w:r>
          </w:p>
          <w:p w:rsidR="00CD64E0" w:rsidRPr="00B72C73" w:rsidRDefault="00CD64E0" w:rsidP="00C67E79">
            <w:pPr>
              <w:jc w:val="center"/>
              <w:rPr>
                <w:lang w:val="uk-UA"/>
              </w:rPr>
            </w:pPr>
          </w:p>
          <w:p w:rsidR="00C07171" w:rsidRDefault="00C07171" w:rsidP="00C67E79">
            <w:pPr>
              <w:jc w:val="center"/>
              <w:rPr>
                <w:lang w:val="uk-UA"/>
              </w:rPr>
            </w:pPr>
          </w:p>
          <w:p w:rsidR="00CD64E0" w:rsidRPr="00B72C73" w:rsidRDefault="00CD64E0" w:rsidP="00C67E79">
            <w:pPr>
              <w:jc w:val="center"/>
              <w:rPr>
                <w:lang w:val="uk-UA"/>
              </w:rPr>
            </w:pPr>
            <w:r w:rsidRPr="00B72C73">
              <w:rPr>
                <w:lang w:val="uk-UA"/>
              </w:rPr>
              <w:t>ІІІ т.</w:t>
            </w:r>
          </w:p>
          <w:p w:rsidR="00CD64E0" w:rsidRPr="00B72C73" w:rsidRDefault="00CD64E0" w:rsidP="00C67E79">
            <w:pPr>
              <w:jc w:val="center"/>
              <w:rPr>
                <w:lang w:val="uk-UA"/>
              </w:rPr>
            </w:pPr>
            <w:r w:rsidRPr="00B72C73">
              <w:rPr>
                <w:lang w:val="uk-UA"/>
              </w:rPr>
              <w:t>ІІ т.</w:t>
            </w:r>
          </w:p>
          <w:p w:rsidR="00CD64E0" w:rsidRPr="00B72C73" w:rsidRDefault="00CD64E0" w:rsidP="00C67E79">
            <w:pPr>
              <w:jc w:val="center"/>
              <w:rPr>
                <w:lang w:val="uk-UA"/>
              </w:rPr>
            </w:pPr>
            <w:r w:rsidRPr="00B72C73">
              <w:rPr>
                <w:lang w:val="uk-UA"/>
              </w:rPr>
              <w:t>ІІІ т.</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ІV т.</w:t>
            </w:r>
          </w:p>
          <w:p w:rsidR="00CD64E0" w:rsidRDefault="00CD64E0" w:rsidP="00C67E79">
            <w:pPr>
              <w:rPr>
                <w:lang w:val="uk-UA"/>
              </w:rPr>
            </w:pPr>
            <w:r>
              <w:rPr>
                <w:lang w:val="uk-UA"/>
              </w:rPr>
              <w:t xml:space="preserve">    </w:t>
            </w:r>
          </w:p>
          <w:p w:rsidR="00CD64E0" w:rsidRPr="00B72C73" w:rsidRDefault="00CD64E0" w:rsidP="00C67E79">
            <w:pPr>
              <w:jc w:val="center"/>
              <w:rPr>
                <w:lang w:val="uk-UA"/>
              </w:rPr>
            </w:pPr>
            <w:r w:rsidRPr="00B72C73">
              <w:rPr>
                <w:lang w:val="uk-UA"/>
              </w:rPr>
              <w:t>ІV т.</w:t>
            </w:r>
          </w:p>
        </w:tc>
        <w:tc>
          <w:tcPr>
            <w:tcW w:w="659" w:type="pct"/>
          </w:tcPr>
          <w:p w:rsidR="00CD64E0" w:rsidRPr="00B72C73" w:rsidRDefault="00CD64E0" w:rsidP="00C67E79">
            <w:pPr>
              <w:jc w:val="center"/>
              <w:rPr>
                <w:lang w:val="uk-UA"/>
              </w:rPr>
            </w:pPr>
          </w:p>
          <w:p w:rsidR="00CD64E0" w:rsidRPr="00B72C73" w:rsidRDefault="00CD64E0" w:rsidP="00C67E79">
            <w:pPr>
              <w:jc w:val="center"/>
              <w:rPr>
                <w:lang w:val="uk-UA"/>
              </w:rPr>
            </w:pPr>
            <w:r>
              <w:rPr>
                <w:lang w:val="uk-UA"/>
              </w:rPr>
              <w:t>Директор</w:t>
            </w: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Аналіз</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Аналіз</w:t>
            </w:r>
          </w:p>
          <w:p w:rsidR="00CD64E0" w:rsidRPr="00B72C73" w:rsidRDefault="00CD64E0" w:rsidP="00C67E79">
            <w:pPr>
              <w:jc w:val="center"/>
              <w:rPr>
                <w:lang w:val="uk-UA"/>
              </w:rPr>
            </w:pPr>
            <w:r w:rsidRPr="00B72C73">
              <w:rPr>
                <w:lang w:val="uk-UA"/>
              </w:rPr>
              <w:t>Акт</w:t>
            </w:r>
          </w:p>
          <w:p w:rsidR="00CD64E0" w:rsidRPr="00B72C73" w:rsidRDefault="00CD64E0" w:rsidP="00C67E79">
            <w:pPr>
              <w:jc w:val="center"/>
              <w:rPr>
                <w:lang w:val="uk-UA"/>
              </w:rPr>
            </w:pPr>
            <w:r w:rsidRPr="00B72C73">
              <w:rPr>
                <w:lang w:val="uk-UA"/>
              </w:rPr>
              <w:t>Акт</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Аналіз</w:t>
            </w:r>
          </w:p>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Нака</w:t>
            </w:r>
            <w:r>
              <w:rPr>
                <w:lang w:val="uk-UA"/>
              </w:rPr>
              <w:t>з</w:t>
            </w:r>
          </w:p>
        </w:tc>
        <w:tc>
          <w:tcPr>
            <w:tcW w:w="353" w:type="pct"/>
          </w:tcPr>
          <w:p w:rsidR="00CD64E0" w:rsidRPr="00B72C73" w:rsidRDefault="00CD64E0" w:rsidP="00C67E79">
            <w:pPr>
              <w:jc w:val="both"/>
              <w:rPr>
                <w:lang w:val="uk-UA"/>
              </w:rPr>
            </w:pPr>
          </w:p>
        </w:tc>
      </w:tr>
      <w:tr w:rsidR="00CD64E0" w:rsidRPr="00B72C73" w:rsidTr="00C67E79">
        <w:trPr>
          <w:trHeight w:val="661"/>
        </w:trPr>
        <w:tc>
          <w:tcPr>
            <w:tcW w:w="169" w:type="pct"/>
          </w:tcPr>
          <w:p w:rsidR="00CD64E0" w:rsidRPr="00B72C73" w:rsidRDefault="00CD64E0" w:rsidP="00C67E79">
            <w:pPr>
              <w:rPr>
                <w:lang w:val="uk-UA"/>
              </w:rPr>
            </w:pPr>
            <w:r w:rsidRPr="00B72C73">
              <w:rPr>
                <w:lang w:val="uk-UA"/>
              </w:rPr>
              <w:t>2</w:t>
            </w:r>
          </w:p>
        </w:tc>
        <w:tc>
          <w:tcPr>
            <w:tcW w:w="2878" w:type="pct"/>
          </w:tcPr>
          <w:p w:rsidR="00CD64E0" w:rsidRPr="00B72C73" w:rsidRDefault="00CD64E0" w:rsidP="00C67E79">
            <w:pPr>
              <w:ind w:left="33"/>
              <w:jc w:val="center"/>
              <w:rPr>
                <w:b/>
                <w:caps/>
                <w:lang w:val="uk-UA"/>
              </w:rPr>
            </w:pPr>
            <w:r w:rsidRPr="00B72C73">
              <w:rPr>
                <w:b/>
                <w:caps/>
                <w:lang w:val="uk-UA"/>
              </w:rPr>
              <w:t>Вересень</w:t>
            </w:r>
          </w:p>
          <w:p w:rsidR="00CD64E0" w:rsidRPr="002552C1" w:rsidRDefault="00CD64E0" w:rsidP="00CD64E0">
            <w:pPr>
              <w:pStyle w:val="33"/>
              <w:numPr>
                <w:ilvl w:val="0"/>
                <w:numId w:val="98"/>
              </w:numPr>
              <w:spacing w:after="0"/>
              <w:rPr>
                <w:sz w:val="24"/>
                <w:lang w:val="uk-UA"/>
              </w:rPr>
            </w:pPr>
            <w:r w:rsidRPr="002552C1">
              <w:rPr>
                <w:sz w:val="24"/>
                <w:lang w:val="uk-UA"/>
              </w:rPr>
              <w:t>Аналіз поповнення шкільної бібліотеки методичною літературою, періодичною пресою.</w:t>
            </w:r>
          </w:p>
          <w:p w:rsidR="00CD64E0" w:rsidRPr="00B72C73" w:rsidRDefault="00CD64E0" w:rsidP="00CD64E0">
            <w:pPr>
              <w:numPr>
                <w:ilvl w:val="0"/>
                <w:numId w:val="98"/>
              </w:numPr>
              <w:rPr>
                <w:lang w:val="uk-UA"/>
              </w:rPr>
            </w:pPr>
            <w:r w:rsidRPr="00B72C73">
              <w:rPr>
                <w:lang w:val="uk-UA"/>
              </w:rPr>
              <w:t>Тарифікація вчителів</w:t>
            </w:r>
          </w:p>
          <w:p w:rsidR="00CD64E0" w:rsidRPr="00B676E1" w:rsidRDefault="00CD64E0" w:rsidP="00CD64E0">
            <w:pPr>
              <w:numPr>
                <w:ilvl w:val="0"/>
                <w:numId w:val="98"/>
              </w:numPr>
              <w:rPr>
                <w:lang w:val="uk-UA"/>
              </w:rPr>
            </w:pPr>
            <w:r w:rsidRPr="00B72C73">
              <w:rPr>
                <w:lang w:val="uk-UA"/>
              </w:rPr>
              <w:t>Утвердження штатного розкладу тех</w:t>
            </w:r>
            <w:r>
              <w:rPr>
                <w:lang w:val="uk-UA"/>
              </w:rPr>
              <w:t>нічного</w:t>
            </w:r>
            <w:r w:rsidRPr="00B72C73">
              <w:rPr>
                <w:lang w:val="uk-UA"/>
              </w:rPr>
              <w:t xml:space="preserve"> персоналу</w:t>
            </w:r>
            <w:r>
              <w:rPr>
                <w:lang w:val="uk-UA"/>
              </w:rPr>
              <w:t>.</w:t>
            </w:r>
          </w:p>
          <w:p w:rsidR="00CD64E0" w:rsidRPr="00BD0F47" w:rsidRDefault="00CD64E0" w:rsidP="00CD64E0">
            <w:pPr>
              <w:numPr>
                <w:ilvl w:val="0"/>
                <w:numId w:val="98"/>
              </w:numPr>
            </w:pPr>
            <w:r w:rsidRPr="00B72C73">
              <w:t>Зняти показання з електролічильників</w:t>
            </w:r>
            <w:r>
              <w:t xml:space="preserve">. </w:t>
            </w:r>
          </w:p>
          <w:p w:rsidR="00CD64E0" w:rsidRPr="00BD0F47" w:rsidRDefault="00CD64E0" w:rsidP="00CD64E0">
            <w:pPr>
              <w:numPr>
                <w:ilvl w:val="0"/>
                <w:numId w:val="98"/>
              </w:numPr>
            </w:pPr>
            <w:r w:rsidRPr="00BD0F47">
              <w:t>Благоустрій шкільн</w:t>
            </w:r>
            <w:r w:rsidR="00B010E4">
              <w:t>ого подвір’я</w:t>
            </w:r>
            <w:r w:rsidRPr="00BD0F47">
              <w:t>.</w:t>
            </w:r>
          </w:p>
          <w:p w:rsidR="00CD64E0" w:rsidRPr="00BD0F47" w:rsidRDefault="00CD64E0" w:rsidP="00CD64E0">
            <w:pPr>
              <w:numPr>
                <w:ilvl w:val="0"/>
                <w:numId w:val="98"/>
              </w:numPr>
              <w:rPr>
                <w:lang w:val="uk-UA"/>
              </w:rPr>
            </w:pPr>
            <w:r w:rsidRPr="00BD0F47">
              <w:rPr>
                <w:lang w:val="uk-UA"/>
              </w:rPr>
              <w:t>Наказ “Про призначення матеріально-відповідальних осіб”.</w:t>
            </w:r>
          </w:p>
          <w:p w:rsidR="00CD64E0" w:rsidRPr="00181866" w:rsidRDefault="00CD64E0" w:rsidP="00181866">
            <w:pPr>
              <w:numPr>
                <w:ilvl w:val="0"/>
                <w:numId w:val="98"/>
              </w:numPr>
              <w:rPr>
                <w:lang w:val="uk-UA"/>
              </w:rPr>
            </w:pPr>
            <w:r w:rsidRPr="00BD0F47">
              <w:rPr>
                <w:lang w:val="uk-UA"/>
              </w:rPr>
              <w:t>Проведення інвентаризації матеріальних цінностей.</w:t>
            </w:r>
          </w:p>
          <w:p w:rsidR="00CD64E0" w:rsidRPr="00B72C73" w:rsidRDefault="00181866" w:rsidP="00814D20">
            <w:pPr>
              <w:ind w:left="33"/>
              <w:rPr>
                <w:lang w:val="uk-UA"/>
              </w:rPr>
            </w:pPr>
            <w:r>
              <w:rPr>
                <w:lang w:val="uk-UA"/>
              </w:rPr>
              <w:t>8</w:t>
            </w:r>
            <w:r w:rsidR="00CD64E0" w:rsidRPr="00BD0F47">
              <w:rPr>
                <w:lang w:val="uk-UA"/>
              </w:rPr>
              <w:t>.Звіти батьківських комітетів класів про виконання ремонтних робіт</w:t>
            </w:r>
            <w:r w:rsidR="00CD64E0">
              <w:rPr>
                <w:lang w:val="uk-UA"/>
              </w:rPr>
              <w:t xml:space="preserve"> за літній період.</w:t>
            </w:r>
          </w:p>
        </w:tc>
        <w:tc>
          <w:tcPr>
            <w:tcW w:w="376" w:type="pct"/>
          </w:tcPr>
          <w:p w:rsidR="00CD64E0" w:rsidRDefault="00CD64E0" w:rsidP="00C67E79">
            <w:pPr>
              <w:jc w:val="center"/>
              <w:rPr>
                <w:lang w:val="uk-UA"/>
              </w:rPr>
            </w:pPr>
          </w:p>
          <w:p w:rsidR="00CD64E0" w:rsidRPr="00B72C73" w:rsidRDefault="00CD64E0" w:rsidP="00C67E79">
            <w:pPr>
              <w:jc w:val="center"/>
              <w:rPr>
                <w:lang w:val="uk-UA"/>
              </w:rPr>
            </w:pPr>
            <w:r w:rsidRPr="00B72C73">
              <w:rPr>
                <w:lang w:val="uk-UA"/>
              </w:rPr>
              <w:t>І т.</w:t>
            </w:r>
          </w:p>
          <w:p w:rsidR="00CD64E0" w:rsidRPr="00B72C73" w:rsidRDefault="00CD64E0" w:rsidP="00C67E79">
            <w:pPr>
              <w:jc w:val="center"/>
              <w:rPr>
                <w:lang w:val="uk-UA"/>
              </w:rPr>
            </w:pPr>
            <w:r>
              <w:rPr>
                <w:lang w:val="uk-UA"/>
              </w:rPr>
              <w:t xml:space="preserve"> </w:t>
            </w:r>
          </w:p>
          <w:p w:rsidR="00CD64E0" w:rsidRPr="00B72C73" w:rsidRDefault="00CD64E0" w:rsidP="00C67E79">
            <w:pPr>
              <w:jc w:val="center"/>
              <w:rPr>
                <w:lang w:val="uk-UA"/>
              </w:rPr>
            </w:pPr>
            <w:r w:rsidRPr="00B72C73">
              <w:rPr>
                <w:lang w:val="uk-UA"/>
              </w:rPr>
              <w:t>І т.</w:t>
            </w:r>
          </w:p>
          <w:p w:rsidR="00CD64E0" w:rsidRPr="00B72C73" w:rsidRDefault="00CD64E0" w:rsidP="00C67E79">
            <w:pPr>
              <w:jc w:val="center"/>
              <w:rPr>
                <w:lang w:val="uk-UA"/>
              </w:rPr>
            </w:pPr>
            <w:r w:rsidRPr="00B72C73">
              <w:rPr>
                <w:lang w:val="uk-UA"/>
              </w:rPr>
              <w:t>І т.</w:t>
            </w:r>
          </w:p>
          <w:p w:rsidR="00CD64E0" w:rsidRPr="00B72C73" w:rsidRDefault="00181866" w:rsidP="00181866">
            <w:pPr>
              <w:rPr>
                <w:lang w:val="uk-UA"/>
              </w:rPr>
            </w:pPr>
            <w:r>
              <w:rPr>
                <w:lang w:val="uk-UA"/>
              </w:rPr>
              <w:t xml:space="preserve">   </w:t>
            </w:r>
            <w:r w:rsidR="00CD64E0" w:rsidRPr="00B72C73">
              <w:rPr>
                <w:lang w:val="uk-UA"/>
              </w:rPr>
              <w:t>ІІІ т.</w:t>
            </w:r>
          </w:p>
          <w:p w:rsidR="00CD64E0" w:rsidRPr="00B72C73" w:rsidRDefault="00CD64E0" w:rsidP="00C67E79">
            <w:pPr>
              <w:jc w:val="center"/>
              <w:rPr>
                <w:lang w:val="uk-UA"/>
              </w:rPr>
            </w:pPr>
          </w:p>
          <w:p w:rsidR="00CD64E0" w:rsidRDefault="00CD64E0" w:rsidP="00C67E79">
            <w:pPr>
              <w:jc w:val="center"/>
              <w:rPr>
                <w:lang w:val="uk-UA"/>
              </w:rPr>
            </w:pPr>
          </w:p>
          <w:p w:rsidR="00CD64E0" w:rsidRPr="00B72C73" w:rsidRDefault="00CD64E0" w:rsidP="00C67E79">
            <w:pPr>
              <w:jc w:val="center"/>
              <w:rPr>
                <w:lang w:val="uk-UA"/>
              </w:rPr>
            </w:pPr>
          </w:p>
        </w:tc>
        <w:tc>
          <w:tcPr>
            <w:tcW w:w="659" w:type="pct"/>
          </w:tcPr>
          <w:p w:rsidR="00CD64E0" w:rsidRPr="00B72C73" w:rsidRDefault="00CD64E0" w:rsidP="00C67E79">
            <w:pPr>
              <w:jc w:val="center"/>
              <w:rPr>
                <w:lang w:val="uk-UA"/>
              </w:rPr>
            </w:pPr>
            <w:r>
              <w:rPr>
                <w:lang w:val="uk-UA"/>
              </w:rPr>
              <w:t xml:space="preserve"> </w:t>
            </w:r>
          </w:p>
          <w:p w:rsidR="002552C1" w:rsidRDefault="00CD64E0" w:rsidP="00C67E79">
            <w:pPr>
              <w:jc w:val="center"/>
              <w:rPr>
                <w:lang w:val="uk-UA"/>
              </w:rPr>
            </w:pPr>
            <w:r>
              <w:rPr>
                <w:lang w:val="uk-UA"/>
              </w:rPr>
              <w:t>Директор</w:t>
            </w:r>
            <w:r w:rsidR="002552C1">
              <w:rPr>
                <w:lang w:val="uk-UA"/>
              </w:rPr>
              <w:t>,</w:t>
            </w:r>
          </w:p>
          <w:p w:rsidR="00CD64E0" w:rsidRPr="00B72C73" w:rsidRDefault="002552C1" w:rsidP="00C67E79">
            <w:pPr>
              <w:jc w:val="center"/>
              <w:rPr>
                <w:lang w:val="uk-UA"/>
              </w:rPr>
            </w:pPr>
            <w:r>
              <w:rPr>
                <w:lang w:val="uk-UA"/>
              </w:rPr>
              <w:t>Завідувачі філіями</w:t>
            </w: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Аналіз</w:t>
            </w:r>
          </w:p>
          <w:p w:rsidR="00CD64E0" w:rsidRDefault="00CD64E0" w:rsidP="00C67E79">
            <w:pPr>
              <w:rPr>
                <w:lang w:val="uk-UA"/>
              </w:rPr>
            </w:pPr>
          </w:p>
          <w:p w:rsidR="00CD64E0" w:rsidRPr="00B72C73" w:rsidRDefault="00CD64E0" w:rsidP="00C67E79">
            <w:pPr>
              <w:jc w:val="center"/>
              <w:rPr>
                <w:lang w:val="uk-UA"/>
              </w:rPr>
            </w:pPr>
            <w:r w:rsidRPr="00B72C73">
              <w:rPr>
                <w:lang w:val="uk-UA"/>
              </w:rPr>
              <w:t>Наказ</w:t>
            </w:r>
          </w:p>
          <w:p w:rsidR="00CD64E0" w:rsidRDefault="00CD64E0" w:rsidP="00C67E79">
            <w:pPr>
              <w:jc w:val="center"/>
              <w:rPr>
                <w:lang w:val="uk-UA"/>
              </w:rPr>
            </w:pPr>
            <w:r w:rsidRPr="00B72C73">
              <w:rPr>
                <w:lang w:val="uk-UA"/>
              </w:rPr>
              <w:t>Наказ</w:t>
            </w:r>
          </w:p>
          <w:p w:rsidR="00CD64E0" w:rsidRPr="00B72C73" w:rsidRDefault="00CD64E0" w:rsidP="00C67E79">
            <w:pPr>
              <w:rPr>
                <w:lang w:val="uk-UA"/>
              </w:rPr>
            </w:pPr>
            <w:r w:rsidRPr="00B72C73">
              <w:rPr>
                <w:lang w:val="uk-UA"/>
              </w:rPr>
              <w:t>Перевірка стану</w:t>
            </w:r>
          </w:p>
          <w:p w:rsidR="00CD64E0" w:rsidRPr="00B72C73" w:rsidRDefault="00CD64E0" w:rsidP="00C67E79">
            <w:pPr>
              <w:rPr>
                <w:lang w:val="uk-UA"/>
              </w:rPr>
            </w:pPr>
            <w:r w:rsidRPr="00B72C73">
              <w:rPr>
                <w:lang w:val="uk-UA"/>
              </w:rPr>
              <w:t xml:space="preserve"> </w:t>
            </w:r>
          </w:p>
        </w:tc>
        <w:tc>
          <w:tcPr>
            <w:tcW w:w="353" w:type="pct"/>
          </w:tcPr>
          <w:p w:rsidR="00CD64E0" w:rsidRPr="00B72C73" w:rsidRDefault="00CD64E0" w:rsidP="00C67E79">
            <w:pPr>
              <w:jc w:val="both"/>
              <w:rPr>
                <w:lang w:val="uk-UA"/>
              </w:rPr>
            </w:pPr>
          </w:p>
        </w:tc>
      </w:tr>
      <w:tr w:rsidR="00CD64E0" w:rsidRPr="00B72C73" w:rsidTr="00814D20">
        <w:trPr>
          <w:trHeight w:val="368"/>
        </w:trPr>
        <w:tc>
          <w:tcPr>
            <w:tcW w:w="169" w:type="pct"/>
          </w:tcPr>
          <w:p w:rsidR="00CD64E0" w:rsidRPr="00B72C73" w:rsidRDefault="00CD64E0" w:rsidP="00C67E79">
            <w:pPr>
              <w:rPr>
                <w:lang w:val="uk-UA"/>
              </w:rPr>
            </w:pPr>
            <w:r w:rsidRPr="00B72C73">
              <w:rPr>
                <w:lang w:val="uk-UA"/>
              </w:rPr>
              <w:lastRenderedPageBreak/>
              <w:t>3</w:t>
            </w:r>
          </w:p>
        </w:tc>
        <w:tc>
          <w:tcPr>
            <w:tcW w:w="2878" w:type="pct"/>
          </w:tcPr>
          <w:p w:rsidR="00CD64E0" w:rsidRPr="00B72C73" w:rsidRDefault="00CD64E0" w:rsidP="00C67E79">
            <w:pPr>
              <w:ind w:left="33"/>
              <w:jc w:val="center"/>
              <w:rPr>
                <w:b/>
                <w:caps/>
                <w:lang w:val="uk-UA"/>
              </w:rPr>
            </w:pPr>
            <w:r w:rsidRPr="00B72C73">
              <w:rPr>
                <w:b/>
                <w:caps/>
                <w:lang w:val="uk-UA"/>
              </w:rPr>
              <w:t>Жовтень</w:t>
            </w:r>
          </w:p>
          <w:p w:rsidR="00CD64E0" w:rsidRPr="00C650BA" w:rsidRDefault="00CD64E0" w:rsidP="00CD64E0">
            <w:pPr>
              <w:numPr>
                <w:ilvl w:val="0"/>
                <w:numId w:val="99"/>
              </w:numPr>
              <w:rPr>
                <w:lang w:val="uk-UA"/>
              </w:rPr>
            </w:pPr>
            <w:r w:rsidRPr="00B676E1">
              <w:rPr>
                <w:lang w:val="uk-UA"/>
              </w:rPr>
              <w:t>Пілготовка комплекс</w:t>
            </w:r>
            <w:r>
              <w:rPr>
                <w:lang w:val="uk-UA"/>
              </w:rPr>
              <w:t>у</w:t>
            </w:r>
            <w:r w:rsidRPr="00B676E1">
              <w:rPr>
                <w:lang w:val="uk-UA"/>
              </w:rPr>
              <w:t xml:space="preserve"> заходів по підготовці школи </w:t>
            </w:r>
            <w:r w:rsidR="00B010E4">
              <w:rPr>
                <w:lang w:val="uk-UA"/>
              </w:rPr>
              <w:t xml:space="preserve">та філій </w:t>
            </w:r>
            <w:r w:rsidRPr="00B676E1">
              <w:rPr>
                <w:lang w:val="uk-UA"/>
              </w:rPr>
              <w:t>до</w:t>
            </w:r>
            <w:r>
              <w:rPr>
                <w:lang w:val="uk-UA"/>
              </w:rPr>
              <w:t xml:space="preserve"> осінньо -</w:t>
            </w:r>
            <w:r w:rsidRPr="00B676E1">
              <w:rPr>
                <w:lang w:val="uk-UA"/>
              </w:rPr>
              <w:t xml:space="preserve"> зимових умов</w:t>
            </w:r>
          </w:p>
          <w:p w:rsidR="00CD64E0" w:rsidRPr="00B676E1" w:rsidRDefault="00CD64E0" w:rsidP="00CD64E0">
            <w:pPr>
              <w:numPr>
                <w:ilvl w:val="0"/>
                <w:numId w:val="99"/>
              </w:numPr>
              <w:rPr>
                <w:lang w:val="uk-UA"/>
              </w:rPr>
            </w:pPr>
            <w:r>
              <w:rPr>
                <w:lang w:val="uk-UA"/>
              </w:rPr>
              <w:t>За</w:t>
            </w:r>
            <w:r w:rsidRPr="00B676E1">
              <w:rPr>
                <w:lang w:val="uk-UA"/>
              </w:rPr>
              <w:t>твердження перспективних планів  соціально</w:t>
            </w:r>
            <w:r>
              <w:rPr>
                <w:lang w:val="uk-UA"/>
              </w:rPr>
              <w:t xml:space="preserve"> </w:t>
            </w:r>
            <w:r w:rsidRPr="00B676E1">
              <w:rPr>
                <w:lang w:val="uk-UA"/>
              </w:rPr>
              <w:t>-</w:t>
            </w:r>
            <w:r>
              <w:rPr>
                <w:lang w:val="uk-UA"/>
              </w:rPr>
              <w:t xml:space="preserve"> е</w:t>
            </w:r>
            <w:r w:rsidRPr="00B676E1">
              <w:rPr>
                <w:lang w:val="uk-UA"/>
              </w:rPr>
              <w:t>кономічно</w:t>
            </w:r>
            <w:r>
              <w:rPr>
                <w:lang w:val="uk-UA"/>
              </w:rPr>
              <w:t>го</w:t>
            </w:r>
            <w:r w:rsidR="0092754C">
              <w:rPr>
                <w:lang w:val="uk-UA"/>
              </w:rPr>
              <w:t xml:space="preserve"> розвитку кабінетів, </w:t>
            </w:r>
            <w:r w:rsidRPr="00B676E1">
              <w:rPr>
                <w:lang w:val="uk-UA"/>
              </w:rPr>
              <w:t>школи</w:t>
            </w:r>
            <w:r w:rsidR="0092754C">
              <w:rPr>
                <w:lang w:val="uk-UA"/>
              </w:rPr>
              <w:t>,філій.</w:t>
            </w:r>
          </w:p>
          <w:p w:rsidR="00CD64E0" w:rsidRPr="00BD0F47" w:rsidRDefault="00CD64E0" w:rsidP="00C67E79">
            <w:pPr>
              <w:rPr>
                <w:lang w:val="uk-UA"/>
              </w:rPr>
            </w:pPr>
            <w:r>
              <w:rPr>
                <w:lang w:val="uk-UA"/>
              </w:rPr>
              <w:t>4. Н</w:t>
            </w:r>
            <w:r w:rsidRPr="00BD0F47">
              <w:rPr>
                <w:lang w:val="uk-UA"/>
              </w:rPr>
              <w:t>арада при директорі «Контроль підготовки школи</w:t>
            </w:r>
            <w:r w:rsidR="0092754C">
              <w:rPr>
                <w:lang w:val="uk-UA"/>
              </w:rPr>
              <w:t xml:space="preserve">,філій </w:t>
            </w:r>
            <w:r w:rsidRPr="00BD0F47">
              <w:rPr>
                <w:lang w:val="uk-UA"/>
              </w:rPr>
              <w:t xml:space="preserve"> до роботи в зимовий період»</w:t>
            </w:r>
          </w:p>
          <w:p w:rsidR="00CD64E0" w:rsidRPr="00BD0F47" w:rsidRDefault="00CD64E0" w:rsidP="00C67E79">
            <w:pPr>
              <w:ind w:left="33"/>
              <w:rPr>
                <w:lang w:val="uk-UA"/>
              </w:rPr>
            </w:pPr>
            <w:r>
              <w:rPr>
                <w:lang w:val="uk-UA"/>
              </w:rPr>
              <w:t xml:space="preserve">5. </w:t>
            </w:r>
            <w:r w:rsidRPr="00BD0F47">
              <w:rPr>
                <w:lang w:val="uk-UA"/>
              </w:rPr>
              <w:t>Генеральне прибир</w:t>
            </w:r>
            <w:r w:rsidR="0092754C">
              <w:rPr>
                <w:lang w:val="uk-UA"/>
              </w:rPr>
              <w:t>ання територій школи, філій</w:t>
            </w:r>
            <w:r>
              <w:rPr>
                <w:lang w:val="uk-UA"/>
              </w:rPr>
              <w:t>.</w:t>
            </w:r>
          </w:p>
          <w:p w:rsidR="00CD64E0" w:rsidRPr="00BD0F47" w:rsidRDefault="00CD64E0" w:rsidP="00C67E79">
            <w:pPr>
              <w:ind w:left="33"/>
              <w:rPr>
                <w:lang w:val="uk-UA"/>
              </w:rPr>
            </w:pPr>
            <w:r>
              <w:rPr>
                <w:lang w:val="uk-UA"/>
              </w:rPr>
              <w:t>6.</w:t>
            </w:r>
            <w:r w:rsidRPr="00BD0F47">
              <w:rPr>
                <w:lang w:val="uk-UA"/>
              </w:rPr>
              <w:t>Складання дефектних актів на виконання запланованих ремонтних робіт</w:t>
            </w:r>
          </w:p>
          <w:p w:rsidR="00CD64E0" w:rsidRPr="00B72C73" w:rsidRDefault="00CD64E0" w:rsidP="00C67E79">
            <w:pPr>
              <w:rPr>
                <w:lang w:val="uk-UA"/>
              </w:rPr>
            </w:pPr>
            <w:r>
              <w:rPr>
                <w:lang w:val="uk-UA"/>
              </w:rPr>
              <w:t>7.</w:t>
            </w:r>
            <w:r w:rsidRPr="00BD0F47">
              <w:rPr>
                <w:lang w:val="uk-UA"/>
              </w:rPr>
              <w:t>Складання перспективного плану ремонтних робіт на літо 20</w:t>
            </w:r>
            <w:r w:rsidR="0000753A">
              <w:rPr>
                <w:lang w:val="uk-UA"/>
              </w:rPr>
              <w:t>18</w:t>
            </w:r>
            <w:r w:rsidRPr="00BD0F47">
              <w:rPr>
                <w:lang w:val="uk-UA"/>
              </w:rPr>
              <w:t xml:space="preserve"> р.</w:t>
            </w: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ІІ т.</w:t>
            </w:r>
          </w:p>
          <w:p w:rsidR="00CD64E0" w:rsidRPr="00B72C73" w:rsidRDefault="00CD64E0" w:rsidP="00C67E79">
            <w:pPr>
              <w:jc w:val="center"/>
              <w:rPr>
                <w:lang w:val="uk-UA"/>
              </w:rPr>
            </w:pPr>
            <w:r w:rsidRPr="00B72C73">
              <w:rPr>
                <w:lang w:val="uk-UA"/>
              </w:rPr>
              <w:t>І т.</w:t>
            </w:r>
          </w:p>
          <w:p w:rsidR="00CD64E0" w:rsidRPr="00B72C73" w:rsidRDefault="00CD64E0" w:rsidP="00C67E79">
            <w:pPr>
              <w:jc w:val="center"/>
              <w:rPr>
                <w:lang w:val="uk-UA"/>
              </w:rPr>
            </w:pPr>
            <w:r w:rsidRPr="00B72C73">
              <w:rPr>
                <w:lang w:val="uk-UA"/>
              </w:rPr>
              <w:t>ІV т.</w:t>
            </w:r>
          </w:p>
          <w:p w:rsidR="00CD64E0" w:rsidRPr="00B72C73" w:rsidRDefault="00CD64E0" w:rsidP="00C67E79">
            <w:pPr>
              <w:jc w:val="center"/>
              <w:rPr>
                <w:lang w:val="uk-UA"/>
              </w:rPr>
            </w:pPr>
          </w:p>
          <w:p w:rsidR="00CD64E0" w:rsidRPr="00B72C73" w:rsidRDefault="00CD64E0" w:rsidP="00C67E79">
            <w:pPr>
              <w:jc w:val="center"/>
              <w:rPr>
                <w:lang w:val="uk-UA"/>
              </w:rPr>
            </w:pPr>
            <w:r>
              <w:rPr>
                <w:lang w:val="uk-UA"/>
              </w:rPr>
              <w:t xml:space="preserve"> </w:t>
            </w:r>
          </w:p>
        </w:tc>
        <w:tc>
          <w:tcPr>
            <w:tcW w:w="659" w:type="pct"/>
          </w:tcPr>
          <w:p w:rsidR="00CD64E0" w:rsidRDefault="00CD64E0" w:rsidP="00C67E79">
            <w:pPr>
              <w:jc w:val="center"/>
              <w:rPr>
                <w:lang w:val="uk-UA"/>
              </w:rPr>
            </w:pPr>
          </w:p>
          <w:p w:rsidR="00CD64E0" w:rsidRDefault="00CD64E0" w:rsidP="00C67E79">
            <w:pPr>
              <w:jc w:val="center"/>
              <w:rPr>
                <w:lang w:val="uk-UA"/>
              </w:rPr>
            </w:pPr>
            <w:r>
              <w:rPr>
                <w:lang w:val="uk-UA"/>
              </w:rPr>
              <w:t>Директор</w:t>
            </w:r>
          </w:p>
          <w:p w:rsidR="00F2159F" w:rsidRPr="00B72C73" w:rsidRDefault="00F2159F" w:rsidP="00C67E79">
            <w:pPr>
              <w:jc w:val="center"/>
              <w:rPr>
                <w:lang w:val="uk-UA"/>
              </w:rPr>
            </w:pPr>
            <w:r>
              <w:rPr>
                <w:lang w:val="uk-UA"/>
              </w:rPr>
              <w:t>Завідувачі філіями,ЗГЧ</w:t>
            </w: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Наказ</w:t>
            </w:r>
          </w:p>
          <w:p w:rsidR="00CD64E0" w:rsidRPr="00B72C73" w:rsidRDefault="00CD64E0" w:rsidP="00C67E79">
            <w:pPr>
              <w:jc w:val="center"/>
              <w:rPr>
                <w:lang w:val="uk-UA"/>
              </w:rPr>
            </w:pPr>
            <w:r w:rsidRPr="00B72C73">
              <w:rPr>
                <w:lang w:val="uk-UA"/>
              </w:rPr>
              <w:t>План</w:t>
            </w:r>
          </w:p>
          <w:p w:rsidR="00CD64E0" w:rsidRPr="00B72C73" w:rsidRDefault="00CD64E0" w:rsidP="00C67E79">
            <w:pPr>
              <w:jc w:val="center"/>
              <w:rPr>
                <w:lang w:val="uk-UA"/>
              </w:rPr>
            </w:pPr>
            <w:r w:rsidRPr="00B72C73">
              <w:rPr>
                <w:lang w:val="uk-UA"/>
              </w:rPr>
              <w:t>План</w:t>
            </w:r>
          </w:p>
        </w:tc>
        <w:tc>
          <w:tcPr>
            <w:tcW w:w="353" w:type="pct"/>
          </w:tcPr>
          <w:p w:rsidR="00CD64E0" w:rsidRPr="00B72C73" w:rsidRDefault="00CD64E0" w:rsidP="00C67E79">
            <w:pPr>
              <w:jc w:val="both"/>
              <w:rPr>
                <w:lang w:val="uk-UA"/>
              </w:rPr>
            </w:pPr>
          </w:p>
        </w:tc>
      </w:tr>
      <w:tr w:rsidR="00CD64E0" w:rsidRPr="00B72C73" w:rsidTr="00C67E79">
        <w:tc>
          <w:tcPr>
            <w:tcW w:w="169" w:type="pct"/>
          </w:tcPr>
          <w:p w:rsidR="00CD64E0" w:rsidRPr="00B72C73" w:rsidRDefault="00CD64E0" w:rsidP="00C67E79">
            <w:pPr>
              <w:rPr>
                <w:lang w:val="uk-UA"/>
              </w:rPr>
            </w:pPr>
            <w:r w:rsidRPr="00B72C73">
              <w:rPr>
                <w:lang w:val="uk-UA"/>
              </w:rPr>
              <w:t>4</w:t>
            </w:r>
          </w:p>
        </w:tc>
        <w:tc>
          <w:tcPr>
            <w:tcW w:w="2878" w:type="pct"/>
          </w:tcPr>
          <w:p w:rsidR="00CD64E0" w:rsidRPr="00B72C73" w:rsidRDefault="00CD64E0" w:rsidP="00C67E79">
            <w:pPr>
              <w:ind w:left="33"/>
              <w:jc w:val="center"/>
              <w:rPr>
                <w:b/>
                <w:caps/>
                <w:lang w:val="uk-UA"/>
              </w:rPr>
            </w:pPr>
            <w:r w:rsidRPr="00B72C73">
              <w:rPr>
                <w:b/>
                <w:caps/>
                <w:lang w:val="uk-UA"/>
              </w:rPr>
              <w:t>Листопад</w:t>
            </w:r>
          </w:p>
          <w:p w:rsidR="00CD64E0" w:rsidRPr="00C650BA" w:rsidRDefault="00CD64E0" w:rsidP="00CD64E0">
            <w:pPr>
              <w:numPr>
                <w:ilvl w:val="0"/>
                <w:numId w:val="100"/>
              </w:numPr>
              <w:rPr>
                <w:lang w:val="uk-UA"/>
              </w:rPr>
            </w:pPr>
            <w:r w:rsidRPr="00B72C73">
              <w:rPr>
                <w:lang w:val="uk-UA"/>
              </w:rPr>
              <w:t>Аналіз використання енергоносіїв</w:t>
            </w:r>
          </w:p>
          <w:p w:rsidR="00CD64E0" w:rsidRPr="00B72C73" w:rsidRDefault="00CD64E0" w:rsidP="00CD64E0">
            <w:pPr>
              <w:numPr>
                <w:ilvl w:val="0"/>
                <w:numId w:val="100"/>
              </w:numPr>
              <w:rPr>
                <w:lang w:val="uk-UA"/>
              </w:rPr>
            </w:pPr>
            <w:r w:rsidRPr="00B72C73">
              <w:rPr>
                <w:lang w:val="uk-UA"/>
              </w:rPr>
              <w:t>Профілактичний огляд і заміна електроламп</w:t>
            </w:r>
          </w:p>
          <w:p w:rsidR="00CD64E0" w:rsidRDefault="00CD64E0" w:rsidP="00CD64E0">
            <w:pPr>
              <w:numPr>
                <w:ilvl w:val="0"/>
                <w:numId w:val="100"/>
              </w:numPr>
              <w:rPr>
                <w:lang w:val="uk-UA"/>
              </w:rPr>
            </w:pPr>
            <w:r w:rsidRPr="00B72C73">
              <w:rPr>
                <w:lang w:val="uk-UA"/>
              </w:rPr>
              <w:t>Списання матеріальних цінностей</w:t>
            </w:r>
            <w:r>
              <w:rPr>
                <w:lang w:val="uk-UA"/>
              </w:rPr>
              <w:t>.</w:t>
            </w:r>
          </w:p>
          <w:p w:rsidR="00CD64E0" w:rsidRPr="00BD0F47" w:rsidRDefault="00CD64E0" w:rsidP="00CD64E0">
            <w:pPr>
              <w:numPr>
                <w:ilvl w:val="0"/>
                <w:numId w:val="100"/>
              </w:numPr>
              <w:rPr>
                <w:lang w:val="uk-UA"/>
              </w:rPr>
            </w:pPr>
            <w:r w:rsidRPr="00BD0F47">
              <w:rPr>
                <w:lang w:val="uk-UA"/>
              </w:rPr>
              <w:t>Контроль проведення “санітарної п’ятниці”.</w:t>
            </w:r>
            <w:r>
              <w:rPr>
                <w:lang w:val="uk-UA"/>
              </w:rPr>
              <w:t xml:space="preserve"> </w:t>
            </w:r>
          </w:p>
          <w:p w:rsidR="00CD64E0" w:rsidRPr="00B72C73" w:rsidRDefault="00CD64E0" w:rsidP="006030E1">
            <w:pPr>
              <w:numPr>
                <w:ilvl w:val="0"/>
                <w:numId w:val="100"/>
              </w:numPr>
              <w:ind w:left="33"/>
              <w:rPr>
                <w:lang w:val="uk-UA"/>
              </w:rPr>
            </w:pP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ІІІ т.</w:t>
            </w:r>
          </w:p>
          <w:p w:rsidR="00CD64E0" w:rsidRPr="00B72C73" w:rsidRDefault="00CD64E0" w:rsidP="00C67E79">
            <w:pPr>
              <w:jc w:val="center"/>
              <w:rPr>
                <w:lang w:val="uk-UA"/>
              </w:rPr>
            </w:pPr>
            <w:r w:rsidRPr="00B72C73">
              <w:rPr>
                <w:lang w:val="uk-UA"/>
              </w:rPr>
              <w:t>ІІ т.</w:t>
            </w:r>
          </w:p>
          <w:p w:rsidR="00CD64E0" w:rsidRPr="00B72C73" w:rsidRDefault="00CD64E0" w:rsidP="00C67E79">
            <w:pPr>
              <w:jc w:val="center"/>
              <w:rPr>
                <w:lang w:val="uk-UA"/>
              </w:rPr>
            </w:pPr>
            <w:r w:rsidRPr="00B72C73">
              <w:rPr>
                <w:lang w:val="uk-UA"/>
              </w:rPr>
              <w:t>ІІІ т.</w:t>
            </w:r>
          </w:p>
          <w:p w:rsidR="00CD64E0" w:rsidRPr="00B72C73" w:rsidRDefault="00CD64E0" w:rsidP="00C67E79">
            <w:pPr>
              <w:rPr>
                <w:lang w:val="uk-UA"/>
              </w:rPr>
            </w:pPr>
          </w:p>
          <w:p w:rsidR="00CD64E0" w:rsidRPr="00B72C73" w:rsidRDefault="00CD64E0" w:rsidP="00C67E79">
            <w:pPr>
              <w:jc w:val="center"/>
              <w:rPr>
                <w:lang w:val="uk-UA"/>
              </w:rPr>
            </w:pPr>
          </w:p>
        </w:tc>
        <w:tc>
          <w:tcPr>
            <w:tcW w:w="659" w:type="pct"/>
          </w:tcPr>
          <w:p w:rsidR="00CD64E0" w:rsidRDefault="00CD64E0" w:rsidP="00C67E79">
            <w:pPr>
              <w:jc w:val="center"/>
              <w:rPr>
                <w:lang w:val="uk-UA"/>
              </w:rPr>
            </w:pPr>
          </w:p>
          <w:p w:rsidR="00CD64E0" w:rsidRDefault="00CD64E0" w:rsidP="00C67E79">
            <w:pPr>
              <w:jc w:val="center"/>
              <w:rPr>
                <w:lang w:val="uk-UA"/>
              </w:rPr>
            </w:pPr>
            <w:r>
              <w:rPr>
                <w:lang w:val="uk-UA"/>
              </w:rPr>
              <w:t>Директор</w:t>
            </w:r>
            <w:r w:rsidR="00F2159F">
              <w:rPr>
                <w:lang w:val="uk-UA"/>
              </w:rPr>
              <w:t>, завідувачі філіями,ЗГЧ</w:t>
            </w:r>
          </w:p>
          <w:p w:rsidR="00F2159F" w:rsidRPr="00B72C73" w:rsidRDefault="00F2159F" w:rsidP="00C67E79">
            <w:pPr>
              <w:jc w:val="center"/>
              <w:rPr>
                <w:lang w:val="uk-UA"/>
              </w:rPr>
            </w:pPr>
          </w:p>
        </w:tc>
        <w:tc>
          <w:tcPr>
            <w:tcW w:w="565" w:type="pct"/>
          </w:tcPr>
          <w:p w:rsidR="00CD64E0" w:rsidRPr="00B72C73" w:rsidRDefault="00CD64E0" w:rsidP="00C67E79">
            <w:pPr>
              <w:jc w:val="center"/>
              <w:rPr>
                <w:lang w:val="uk-UA"/>
              </w:rPr>
            </w:pPr>
          </w:p>
          <w:p w:rsidR="00CD64E0" w:rsidRDefault="00CD64E0" w:rsidP="00C67E79">
            <w:pPr>
              <w:jc w:val="center"/>
              <w:rPr>
                <w:lang w:val="uk-UA"/>
              </w:rPr>
            </w:pPr>
            <w:r w:rsidRPr="00B72C73">
              <w:rPr>
                <w:lang w:val="uk-UA"/>
              </w:rPr>
              <w:t>Аналіз</w:t>
            </w:r>
          </w:p>
          <w:p w:rsidR="00CD64E0" w:rsidRPr="00B72C73" w:rsidRDefault="00CD64E0" w:rsidP="00C67E79">
            <w:pPr>
              <w:jc w:val="center"/>
              <w:rPr>
                <w:lang w:val="uk-UA"/>
              </w:rPr>
            </w:pPr>
            <w:r w:rsidRPr="00B72C73">
              <w:rPr>
                <w:lang w:val="uk-UA"/>
              </w:rPr>
              <w:t>Перевірка стану</w:t>
            </w:r>
          </w:p>
          <w:p w:rsidR="00CD64E0" w:rsidRPr="00B72C73" w:rsidRDefault="00CD64E0" w:rsidP="00C67E79">
            <w:pPr>
              <w:jc w:val="center"/>
              <w:rPr>
                <w:lang w:val="uk-UA"/>
              </w:rPr>
            </w:pPr>
            <w:r w:rsidRPr="00B72C73">
              <w:rPr>
                <w:lang w:val="uk-UA"/>
              </w:rPr>
              <w:t>Аналіз</w:t>
            </w:r>
          </w:p>
        </w:tc>
        <w:tc>
          <w:tcPr>
            <w:tcW w:w="353" w:type="pct"/>
          </w:tcPr>
          <w:p w:rsidR="00CD64E0" w:rsidRPr="00B72C73" w:rsidRDefault="00CD64E0" w:rsidP="00C67E79">
            <w:pPr>
              <w:jc w:val="both"/>
              <w:rPr>
                <w:lang w:val="uk-UA"/>
              </w:rPr>
            </w:pPr>
          </w:p>
        </w:tc>
      </w:tr>
      <w:tr w:rsidR="00CD64E0" w:rsidRPr="00B72C73" w:rsidTr="00C67E79">
        <w:tc>
          <w:tcPr>
            <w:tcW w:w="169" w:type="pct"/>
          </w:tcPr>
          <w:p w:rsidR="00CD64E0" w:rsidRPr="00B72C73" w:rsidRDefault="00CD64E0" w:rsidP="00C67E79">
            <w:pPr>
              <w:rPr>
                <w:lang w:val="uk-UA"/>
              </w:rPr>
            </w:pPr>
            <w:r w:rsidRPr="00B72C73">
              <w:rPr>
                <w:lang w:val="uk-UA"/>
              </w:rPr>
              <w:t>5</w:t>
            </w:r>
          </w:p>
        </w:tc>
        <w:tc>
          <w:tcPr>
            <w:tcW w:w="2878" w:type="pct"/>
          </w:tcPr>
          <w:p w:rsidR="00CD64E0" w:rsidRPr="00B72C73" w:rsidRDefault="00CD64E0" w:rsidP="00C67E79">
            <w:pPr>
              <w:ind w:left="33"/>
              <w:jc w:val="center"/>
              <w:rPr>
                <w:b/>
                <w:caps/>
                <w:lang w:val="uk-UA"/>
              </w:rPr>
            </w:pPr>
            <w:r w:rsidRPr="00B72C73">
              <w:rPr>
                <w:b/>
                <w:caps/>
                <w:lang w:val="uk-UA"/>
              </w:rPr>
              <w:t>Грудень</w:t>
            </w:r>
          </w:p>
          <w:p w:rsidR="00CD64E0" w:rsidRPr="00B72C73" w:rsidRDefault="00CD64E0" w:rsidP="00CD64E0">
            <w:pPr>
              <w:numPr>
                <w:ilvl w:val="0"/>
                <w:numId w:val="101"/>
              </w:numPr>
              <w:rPr>
                <w:lang w:val="uk-UA"/>
              </w:rPr>
            </w:pPr>
            <w:r w:rsidRPr="00B72C73">
              <w:rPr>
                <w:lang w:val="uk-UA"/>
              </w:rPr>
              <w:t>Придбання миючих засобів</w:t>
            </w:r>
          </w:p>
          <w:p w:rsidR="00CD64E0" w:rsidRDefault="006030E1" w:rsidP="00CD64E0">
            <w:pPr>
              <w:numPr>
                <w:ilvl w:val="0"/>
                <w:numId w:val="101"/>
              </w:numPr>
              <w:rPr>
                <w:lang w:val="uk-UA"/>
              </w:rPr>
            </w:pPr>
            <w:r>
              <w:rPr>
                <w:lang w:val="uk-UA"/>
              </w:rPr>
              <w:t xml:space="preserve">Придбання </w:t>
            </w:r>
            <w:r w:rsidR="00CD64E0" w:rsidRPr="00B72C73">
              <w:rPr>
                <w:lang w:val="uk-UA"/>
              </w:rPr>
              <w:t xml:space="preserve"> ялинкових прикрас</w:t>
            </w:r>
            <w:r w:rsidR="00CD64E0">
              <w:rPr>
                <w:lang w:val="uk-UA"/>
              </w:rPr>
              <w:t>.</w:t>
            </w:r>
          </w:p>
          <w:p w:rsidR="00CD64E0" w:rsidRPr="00BD0F47" w:rsidRDefault="00CD64E0" w:rsidP="00CD64E0">
            <w:pPr>
              <w:numPr>
                <w:ilvl w:val="0"/>
                <w:numId w:val="101"/>
              </w:numPr>
              <w:rPr>
                <w:lang w:val="uk-UA"/>
              </w:rPr>
            </w:pPr>
            <w:r w:rsidRPr="00BD0F47">
              <w:rPr>
                <w:lang w:val="uk-UA"/>
              </w:rPr>
              <w:t>Скласти та затвердити акти на списання, згідно проведеної інвентаризації.</w:t>
            </w:r>
          </w:p>
          <w:p w:rsidR="00CD64E0" w:rsidRPr="00B72C73" w:rsidRDefault="00CD64E0" w:rsidP="00CD64E0">
            <w:pPr>
              <w:numPr>
                <w:ilvl w:val="0"/>
                <w:numId w:val="101"/>
              </w:numPr>
              <w:rPr>
                <w:lang w:val="uk-UA"/>
              </w:rPr>
            </w:pPr>
            <w:r w:rsidRPr="00BD0F47">
              <w:rPr>
                <w:lang w:val="uk-UA"/>
              </w:rPr>
              <w:t>Перевірка навчальних кабінетів по дотриманню вимог чинного законодавства з питань енергозбереження</w:t>
            </w: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І-ІІ т.</w:t>
            </w:r>
          </w:p>
          <w:p w:rsidR="00CD64E0" w:rsidRPr="00B72C73" w:rsidRDefault="00CD64E0" w:rsidP="00C67E79">
            <w:pPr>
              <w:jc w:val="center"/>
              <w:rPr>
                <w:lang w:val="uk-UA"/>
              </w:rPr>
            </w:pPr>
            <w:r w:rsidRPr="00B72C73">
              <w:rPr>
                <w:lang w:val="uk-UA"/>
              </w:rPr>
              <w:t>І т.</w:t>
            </w:r>
          </w:p>
          <w:p w:rsidR="00CD64E0" w:rsidRPr="00B72C73" w:rsidRDefault="00CD64E0" w:rsidP="00C67E79">
            <w:pPr>
              <w:jc w:val="center"/>
              <w:rPr>
                <w:lang w:val="uk-UA"/>
              </w:rPr>
            </w:pPr>
            <w:r w:rsidRPr="00B72C73">
              <w:rPr>
                <w:lang w:val="uk-UA"/>
              </w:rPr>
              <w:t>ІІ т.</w:t>
            </w:r>
          </w:p>
          <w:p w:rsidR="00CD64E0" w:rsidRPr="00B72C73" w:rsidRDefault="00CD64E0" w:rsidP="00C67E79">
            <w:pPr>
              <w:jc w:val="center"/>
              <w:rPr>
                <w:lang w:val="uk-UA"/>
              </w:rPr>
            </w:pPr>
          </w:p>
        </w:tc>
        <w:tc>
          <w:tcPr>
            <w:tcW w:w="659" w:type="pct"/>
          </w:tcPr>
          <w:p w:rsidR="00CD64E0" w:rsidRDefault="00CD64E0" w:rsidP="00C67E79">
            <w:pPr>
              <w:jc w:val="center"/>
              <w:rPr>
                <w:lang w:val="uk-UA"/>
              </w:rPr>
            </w:pPr>
          </w:p>
          <w:p w:rsidR="00D640CD" w:rsidRDefault="00D640CD" w:rsidP="00D640CD">
            <w:pPr>
              <w:jc w:val="center"/>
              <w:rPr>
                <w:lang w:val="uk-UA"/>
              </w:rPr>
            </w:pPr>
            <w:r>
              <w:rPr>
                <w:lang w:val="uk-UA"/>
              </w:rPr>
              <w:t>Директор, завідувачі філіями,ЗГЧ</w:t>
            </w:r>
          </w:p>
          <w:p w:rsidR="00CD64E0" w:rsidRPr="00B72C73" w:rsidRDefault="00CD64E0" w:rsidP="00C67E79">
            <w:pPr>
              <w:jc w:val="center"/>
              <w:rPr>
                <w:lang w:val="uk-UA"/>
              </w:rPr>
            </w:pP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Аналіз</w:t>
            </w:r>
          </w:p>
          <w:p w:rsidR="00CD64E0" w:rsidRPr="00B72C73" w:rsidRDefault="00CD64E0" w:rsidP="00C67E79">
            <w:pPr>
              <w:jc w:val="center"/>
              <w:rPr>
                <w:lang w:val="uk-UA"/>
              </w:rPr>
            </w:pPr>
            <w:r w:rsidRPr="00B72C73">
              <w:rPr>
                <w:lang w:val="uk-UA"/>
              </w:rPr>
              <w:t>Договори</w:t>
            </w:r>
          </w:p>
          <w:p w:rsidR="00CD64E0" w:rsidRPr="00B72C73" w:rsidRDefault="00CD64E0" w:rsidP="00C67E79">
            <w:pPr>
              <w:jc w:val="center"/>
              <w:rPr>
                <w:lang w:val="uk-UA"/>
              </w:rPr>
            </w:pPr>
            <w:r w:rsidRPr="00B72C73">
              <w:rPr>
                <w:lang w:val="uk-UA"/>
              </w:rPr>
              <w:t>Акт</w:t>
            </w:r>
          </w:p>
          <w:p w:rsidR="00CD64E0" w:rsidRPr="00B72C73" w:rsidRDefault="00CD64E0" w:rsidP="00C67E79">
            <w:pPr>
              <w:jc w:val="center"/>
              <w:rPr>
                <w:lang w:val="uk-UA"/>
              </w:rPr>
            </w:pPr>
            <w:r w:rsidRPr="00B72C73">
              <w:rPr>
                <w:lang w:val="uk-UA"/>
              </w:rPr>
              <w:t>Звіт</w:t>
            </w:r>
          </w:p>
        </w:tc>
        <w:tc>
          <w:tcPr>
            <w:tcW w:w="353" w:type="pct"/>
          </w:tcPr>
          <w:p w:rsidR="00CD64E0" w:rsidRPr="00B72C73" w:rsidRDefault="00CD64E0" w:rsidP="00C67E79">
            <w:pPr>
              <w:jc w:val="both"/>
              <w:rPr>
                <w:lang w:val="uk-UA"/>
              </w:rPr>
            </w:pPr>
          </w:p>
        </w:tc>
      </w:tr>
      <w:tr w:rsidR="00CD64E0" w:rsidRPr="00B72C73" w:rsidTr="00C67E79">
        <w:tc>
          <w:tcPr>
            <w:tcW w:w="169" w:type="pct"/>
          </w:tcPr>
          <w:p w:rsidR="00CD64E0" w:rsidRPr="00B72C73" w:rsidRDefault="00CD64E0" w:rsidP="00C67E79">
            <w:pPr>
              <w:rPr>
                <w:lang w:val="uk-UA"/>
              </w:rPr>
            </w:pPr>
            <w:r w:rsidRPr="00B72C73">
              <w:rPr>
                <w:lang w:val="uk-UA"/>
              </w:rPr>
              <w:t>6</w:t>
            </w:r>
          </w:p>
        </w:tc>
        <w:tc>
          <w:tcPr>
            <w:tcW w:w="2878" w:type="pct"/>
          </w:tcPr>
          <w:p w:rsidR="00CD64E0" w:rsidRPr="00B72C73" w:rsidRDefault="00CD64E0" w:rsidP="00C67E79">
            <w:pPr>
              <w:ind w:left="33"/>
              <w:jc w:val="center"/>
              <w:rPr>
                <w:b/>
                <w:caps/>
                <w:lang w:val="uk-UA"/>
              </w:rPr>
            </w:pPr>
            <w:r w:rsidRPr="00B72C73">
              <w:rPr>
                <w:b/>
                <w:caps/>
                <w:lang w:val="uk-UA"/>
              </w:rPr>
              <w:t>Січень</w:t>
            </w:r>
          </w:p>
          <w:p w:rsidR="00CD64E0" w:rsidRPr="00B72C73" w:rsidRDefault="00CD64E0" w:rsidP="00CD64E0">
            <w:pPr>
              <w:numPr>
                <w:ilvl w:val="0"/>
                <w:numId w:val="102"/>
              </w:numPr>
              <w:rPr>
                <w:lang w:val="uk-UA"/>
              </w:rPr>
            </w:pPr>
            <w:r w:rsidRPr="00B72C73">
              <w:rPr>
                <w:lang w:val="uk-UA"/>
              </w:rPr>
              <w:t>Аналіз використання енергоносіїв за 20</w:t>
            </w:r>
            <w:r w:rsidR="00D640CD">
              <w:rPr>
                <w:lang w:val="uk-UA"/>
              </w:rPr>
              <w:t>17</w:t>
            </w:r>
            <w:r>
              <w:rPr>
                <w:lang w:val="uk-UA"/>
              </w:rPr>
              <w:t xml:space="preserve"> </w:t>
            </w:r>
            <w:r w:rsidRPr="00B72C73">
              <w:rPr>
                <w:lang w:val="uk-UA"/>
              </w:rPr>
              <w:t>р</w:t>
            </w:r>
            <w:r>
              <w:rPr>
                <w:lang w:val="uk-UA"/>
              </w:rPr>
              <w:t>ік</w:t>
            </w:r>
          </w:p>
          <w:p w:rsidR="00CD64E0" w:rsidRDefault="00CD64E0" w:rsidP="00CD64E0">
            <w:pPr>
              <w:numPr>
                <w:ilvl w:val="0"/>
                <w:numId w:val="102"/>
              </w:numPr>
              <w:rPr>
                <w:lang w:val="uk-UA"/>
              </w:rPr>
            </w:pPr>
            <w:r w:rsidRPr="00B72C73">
              <w:rPr>
                <w:lang w:val="uk-UA"/>
              </w:rPr>
              <w:t>Огляд кабінетів</w:t>
            </w:r>
            <w:r>
              <w:rPr>
                <w:lang w:val="uk-UA"/>
              </w:rPr>
              <w:t>.</w:t>
            </w:r>
          </w:p>
          <w:p w:rsidR="00CD64E0" w:rsidRPr="00BD0F47" w:rsidRDefault="00CD64E0" w:rsidP="00CD64E0">
            <w:pPr>
              <w:numPr>
                <w:ilvl w:val="0"/>
                <w:numId w:val="102"/>
              </w:numPr>
              <w:rPr>
                <w:lang w:val="uk-UA"/>
              </w:rPr>
            </w:pPr>
            <w:r w:rsidRPr="00BD0F47">
              <w:rPr>
                <w:lang w:val="uk-UA"/>
              </w:rPr>
              <w:t xml:space="preserve">Складання плану роботи по підготовці школи до нового навчального року.  </w:t>
            </w:r>
          </w:p>
          <w:p w:rsidR="00CD64E0" w:rsidRPr="00BD0F47" w:rsidRDefault="00CD64E0" w:rsidP="00CD64E0">
            <w:pPr>
              <w:numPr>
                <w:ilvl w:val="0"/>
                <w:numId w:val="102"/>
              </w:numPr>
              <w:rPr>
                <w:lang w:val="uk-UA"/>
              </w:rPr>
            </w:pPr>
            <w:r w:rsidRPr="00BD0F47">
              <w:rPr>
                <w:lang w:val="uk-UA"/>
              </w:rPr>
              <w:t>Поповнення бібліотечного фонду.</w:t>
            </w:r>
          </w:p>
          <w:p w:rsidR="00CD64E0" w:rsidRPr="00BD0F47" w:rsidRDefault="00CD64E0" w:rsidP="00CD64E0">
            <w:pPr>
              <w:numPr>
                <w:ilvl w:val="0"/>
                <w:numId w:val="102"/>
              </w:numPr>
              <w:rPr>
                <w:lang w:val="uk-UA"/>
              </w:rPr>
            </w:pPr>
            <w:r w:rsidRPr="00BD0F47">
              <w:rPr>
                <w:lang w:val="uk-UA"/>
              </w:rPr>
              <w:t>Перевірка готовності шкільних приміщень до занять у II семестрі.</w:t>
            </w:r>
          </w:p>
          <w:p w:rsidR="00CD64E0" w:rsidRPr="00BD0F47" w:rsidRDefault="00CD64E0" w:rsidP="00CD64E0">
            <w:pPr>
              <w:numPr>
                <w:ilvl w:val="0"/>
                <w:numId w:val="102"/>
              </w:numPr>
              <w:rPr>
                <w:lang w:val="uk-UA"/>
              </w:rPr>
            </w:pPr>
            <w:r w:rsidRPr="00BD0F47">
              <w:rPr>
                <w:lang w:val="uk-UA"/>
              </w:rPr>
              <w:t xml:space="preserve">Виконання поточних ремонтних робіт.                               </w:t>
            </w:r>
          </w:p>
          <w:p w:rsidR="00CD64E0" w:rsidRDefault="00CD64E0" w:rsidP="00C67E79">
            <w:pPr>
              <w:ind w:left="33"/>
              <w:rPr>
                <w:lang w:val="uk-UA"/>
              </w:rPr>
            </w:pPr>
          </w:p>
          <w:p w:rsidR="00396DD8" w:rsidRPr="00B72C73" w:rsidRDefault="00396DD8" w:rsidP="00C67E79">
            <w:pPr>
              <w:ind w:left="33"/>
              <w:rPr>
                <w:lang w:val="uk-UA"/>
              </w:rPr>
            </w:pP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 т.</w:t>
            </w:r>
          </w:p>
          <w:p w:rsidR="00CD64E0" w:rsidRPr="00B72C73" w:rsidRDefault="00CD64E0" w:rsidP="00C67E79">
            <w:pPr>
              <w:jc w:val="center"/>
              <w:rPr>
                <w:lang w:val="uk-UA"/>
              </w:rPr>
            </w:pPr>
            <w:r w:rsidRPr="00B72C73">
              <w:rPr>
                <w:lang w:val="uk-UA"/>
              </w:rPr>
              <w:t>ІІ т.</w:t>
            </w:r>
          </w:p>
          <w:p w:rsidR="00CD64E0" w:rsidRPr="00B72C73" w:rsidRDefault="00CD64E0" w:rsidP="00C67E79">
            <w:pPr>
              <w:jc w:val="center"/>
              <w:rPr>
                <w:lang w:val="uk-UA"/>
              </w:rPr>
            </w:pPr>
            <w:r w:rsidRPr="00B72C73">
              <w:rPr>
                <w:lang w:val="uk-UA"/>
              </w:rPr>
              <w:t>ІІ т.</w:t>
            </w:r>
          </w:p>
          <w:p w:rsidR="00CD64E0" w:rsidRPr="00B72C73" w:rsidRDefault="00CD64E0" w:rsidP="00C67E79">
            <w:pPr>
              <w:jc w:val="center"/>
              <w:rPr>
                <w:lang w:val="uk-UA"/>
              </w:rPr>
            </w:pPr>
            <w:r w:rsidRPr="00B72C73">
              <w:rPr>
                <w:lang w:val="uk-UA"/>
              </w:rPr>
              <w:t xml:space="preserve"> </w:t>
            </w:r>
          </w:p>
        </w:tc>
        <w:tc>
          <w:tcPr>
            <w:tcW w:w="659" w:type="pct"/>
          </w:tcPr>
          <w:p w:rsidR="00CD64E0" w:rsidRDefault="00CD64E0" w:rsidP="00C67E79">
            <w:pPr>
              <w:jc w:val="center"/>
              <w:rPr>
                <w:lang w:val="uk-UA"/>
              </w:rPr>
            </w:pPr>
          </w:p>
          <w:p w:rsidR="00D640CD" w:rsidRDefault="00D640CD" w:rsidP="00D640CD">
            <w:pPr>
              <w:jc w:val="center"/>
              <w:rPr>
                <w:lang w:val="uk-UA"/>
              </w:rPr>
            </w:pPr>
            <w:r>
              <w:rPr>
                <w:lang w:val="uk-UA"/>
              </w:rPr>
              <w:t>Директор, завідувачі філіями,ЗГЧ</w:t>
            </w:r>
          </w:p>
          <w:p w:rsidR="00CD64E0" w:rsidRPr="00B72C73" w:rsidRDefault="00CD64E0" w:rsidP="00C67E79">
            <w:pPr>
              <w:jc w:val="center"/>
              <w:rPr>
                <w:lang w:val="uk-UA"/>
              </w:rPr>
            </w:pP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Аналіз,акти</w:t>
            </w:r>
          </w:p>
          <w:p w:rsidR="00CD64E0" w:rsidRPr="00B72C73" w:rsidRDefault="00CD64E0" w:rsidP="00C67E79">
            <w:pPr>
              <w:jc w:val="center"/>
              <w:rPr>
                <w:lang w:val="uk-UA"/>
              </w:rPr>
            </w:pPr>
            <w:r w:rsidRPr="00B72C73">
              <w:rPr>
                <w:lang w:val="uk-UA"/>
              </w:rPr>
              <w:t>Огляд</w:t>
            </w:r>
          </w:p>
          <w:p w:rsidR="00CD64E0" w:rsidRPr="00B72C73" w:rsidRDefault="00CD64E0" w:rsidP="00C67E79">
            <w:pPr>
              <w:jc w:val="center"/>
              <w:rPr>
                <w:lang w:val="uk-UA"/>
              </w:rPr>
            </w:pPr>
            <w:r w:rsidRPr="00B72C73">
              <w:rPr>
                <w:lang w:val="uk-UA"/>
              </w:rPr>
              <w:t>Аналіз</w:t>
            </w:r>
          </w:p>
          <w:p w:rsidR="00CD64E0" w:rsidRPr="00B72C73" w:rsidRDefault="00CD64E0" w:rsidP="00C67E79">
            <w:pPr>
              <w:jc w:val="center"/>
              <w:rPr>
                <w:lang w:val="uk-UA"/>
              </w:rPr>
            </w:pPr>
          </w:p>
        </w:tc>
        <w:tc>
          <w:tcPr>
            <w:tcW w:w="353" w:type="pct"/>
          </w:tcPr>
          <w:p w:rsidR="00CD64E0" w:rsidRPr="00B72C73" w:rsidRDefault="00CD64E0" w:rsidP="00C67E79">
            <w:pPr>
              <w:jc w:val="both"/>
              <w:rPr>
                <w:lang w:val="uk-UA"/>
              </w:rPr>
            </w:pPr>
          </w:p>
        </w:tc>
      </w:tr>
      <w:tr w:rsidR="00CD64E0" w:rsidRPr="00B72C73" w:rsidTr="00C67E79">
        <w:tc>
          <w:tcPr>
            <w:tcW w:w="169" w:type="pct"/>
          </w:tcPr>
          <w:p w:rsidR="00CD64E0" w:rsidRPr="00B72C73" w:rsidRDefault="00CD64E0" w:rsidP="00C67E79">
            <w:pPr>
              <w:rPr>
                <w:lang w:val="uk-UA"/>
              </w:rPr>
            </w:pPr>
            <w:r w:rsidRPr="00B72C73">
              <w:rPr>
                <w:lang w:val="uk-UA"/>
              </w:rPr>
              <w:lastRenderedPageBreak/>
              <w:t>7</w:t>
            </w:r>
          </w:p>
        </w:tc>
        <w:tc>
          <w:tcPr>
            <w:tcW w:w="2878" w:type="pct"/>
          </w:tcPr>
          <w:p w:rsidR="00CD64E0" w:rsidRPr="00B72C73" w:rsidRDefault="00CD64E0" w:rsidP="00C67E79">
            <w:pPr>
              <w:ind w:left="33"/>
              <w:jc w:val="center"/>
              <w:rPr>
                <w:b/>
                <w:caps/>
                <w:lang w:val="uk-UA"/>
              </w:rPr>
            </w:pPr>
            <w:r w:rsidRPr="00B72C73">
              <w:rPr>
                <w:b/>
                <w:caps/>
                <w:lang w:val="uk-UA"/>
              </w:rPr>
              <w:t xml:space="preserve">Лютий </w:t>
            </w:r>
          </w:p>
          <w:p w:rsidR="00CD64E0" w:rsidRPr="00C650BA" w:rsidRDefault="00CD64E0" w:rsidP="00CD64E0">
            <w:pPr>
              <w:numPr>
                <w:ilvl w:val="0"/>
                <w:numId w:val="103"/>
              </w:numPr>
              <w:rPr>
                <w:lang w:val="uk-UA"/>
              </w:rPr>
            </w:pPr>
            <w:r w:rsidRPr="00B72C73">
              <w:rPr>
                <w:lang w:val="uk-UA"/>
              </w:rPr>
              <w:t>Організація ремонту ТЗН</w:t>
            </w:r>
          </w:p>
          <w:p w:rsidR="00CD64E0" w:rsidRDefault="00CD64E0" w:rsidP="00CD64E0">
            <w:pPr>
              <w:numPr>
                <w:ilvl w:val="0"/>
                <w:numId w:val="103"/>
              </w:numPr>
              <w:rPr>
                <w:lang w:val="uk-UA"/>
              </w:rPr>
            </w:pPr>
            <w:r w:rsidRPr="00B72C73">
              <w:rPr>
                <w:lang w:val="uk-UA"/>
              </w:rPr>
              <w:t xml:space="preserve">Підготовка </w:t>
            </w:r>
            <w:r>
              <w:rPr>
                <w:lang w:val="uk-UA"/>
              </w:rPr>
              <w:t>до</w:t>
            </w:r>
            <w:r w:rsidRPr="00B72C73">
              <w:rPr>
                <w:lang w:val="uk-UA"/>
              </w:rPr>
              <w:t xml:space="preserve"> ремонту школи</w:t>
            </w:r>
            <w:r w:rsidR="00763A0F">
              <w:rPr>
                <w:lang w:val="uk-UA"/>
              </w:rPr>
              <w:t>, філій</w:t>
            </w:r>
            <w:r>
              <w:rPr>
                <w:lang w:val="uk-UA"/>
              </w:rPr>
              <w:t>.</w:t>
            </w:r>
          </w:p>
          <w:p w:rsidR="00CD64E0" w:rsidRPr="00BD0F47" w:rsidRDefault="00CD64E0" w:rsidP="00CD64E0">
            <w:pPr>
              <w:numPr>
                <w:ilvl w:val="0"/>
                <w:numId w:val="103"/>
              </w:numPr>
              <w:rPr>
                <w:lang w:val="uk-UA"/>
              </w:rPr>
            </w:pPr>
            <w:r w:rsidRPr="00BD0F47">
              <w:rPr>
                <w:lang w:val="uk-UA"/>
              </w:rPr>
              <w:t xml:space="preserve">Підготувати листи  до </w:t>
            </w:r>
            <w:r w:rsidR="00F374AD">
              <w:rPr>
                <w:lang w:val="uk-UA"/>
              </w:rPr>
              <w:t xml:space="preserve">відділу </w:t>
            </w:r>
            <w:r w:rsidRPr="00BD0F47">
              <w:rPr>
                <w:lang w:val="uk-UA"/>
              </w:rPr>
              <w:t>освіти</w:t>
            </w:r>
            <w:r w:rsidR="00F374AD">
              <w:rPr>
                <w:lang w:val="uk-UA"/>
              </w:rPr>
              <w:t>, молоді та спорту</w:t>
            </w:r>
            <w:r w:rsidRPr="00BD0F47">
              <w:rPr>
                <w:lang w:val="uk-UA"/>
              </w:rPr>
              <w:t xml:space="preserve"> з проханням про надання допомоги навчальному закладу у зміцненні     матеріально – технічної бази шко</w:t>
            </w:r>
            <w:r>
              <w:rPr>
                <w:lang w:val="uk-UA"/>
              </w:rPr>
              <w:t>ли</w:t>
            </w:r>
            <w:r w:rsidR="00763A0F">
              <w:rPr>
                <w:lang w:val="uk-UA"/>
              </w:rPr>
              <w:t>, філій</w:t>
            </w:r>
            <w:r>
              <w:rPr>
                <w:lang w:val="uk-UA"/>
              </w:rPr>
              <w:t>.</w:t>
            </w:r>
          </w:p>
          <w:p w:rsidR="00CD64E0" w:rsidRPr="00BD0F47" w:rsidRDefault="00CD64E0" w:rsidP="00CD64E0">
            <w:pPr>
              <w:numPr>
                <w:ilvl w:val="0"/>
                <w:numId w:val="103"/>
              </w:numPr>
              <w:rPr>
                <w:lang w:val="uk-UA"/>
              </w:rPr>
            </w:pPr>
            <w:r w:rsidRPr="00BD0F47">
              <w:rPr>
                <w:lang w:val="uk-UA"/>
              </w:rPr>
              <w:t>Складання  Актів  на списання  застарілої  техніки.</w:t>
            </w:r>
          </w:p>
          <w:p w:rsidR="00CD64E0" w:rsidRPr="00BD0F47" w:rsidRDefault="00CD64E0" w:rsidP="00CD64E0">
            <w:pPr>
              <w:numPr>
                <w:ilvl w:val="0"/>
                <w:numId w:val="103"/>
              </w:numPr>
              <w:rPr>
                <w:lang w:val="uk-UA"/>
              </w:rPr>
            </w:pPr>
            <w:r w:rsidRPr="00BD0F47">
              <w:rPr>
                <w:lang w:val="uk-UA"/>
              </w:rPr>
              <w:t>Придбання миючих та дезенфікуючих  засобів  для  навчального закладу</w:t>
            </w:r>
            <w:r>
              <w:rPr>
                <w:lang w:val="uk-UA"/>
              </w:rPr>
              <w:t>.</w:t>
            </w:r>
          </w:p>
          <w:p w:rsidR="00CD64E0" w:rsidRPr="00B72C73" w:rsidRDefault="00CD64E0" w:rsidP="00C67E79">
            <w:pPr>
              <w:ind w:left="393"/>
              <w:rPr>
                <w:lang w:val="uk-UA"/>
              </w:rPr>
            </w:pP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І-ІІ т.</w:t>
            </w:r>
          </w:p>
          <w:p w:rsidR="00CD64E0" w:rsidRPr="00B72C73" w:rsidRDefault="00CD64E0" w:rsidP="00C67E79">
            <w:pPr>
              <w:jc w:val="center"/>
              <w:rPr>
                <w:lang w:val="uk-UA"/>
              </w:rPr>
            </w:pPr>
            <w:r w:rsidRPr="00B72C73">
              <w:rPr>
                <w:lang w:val="uk-UA"/>
              </w:rPr>
              <w:t>ІІІ т.</w:t>
            </w:r>
          </w:p>
          <w:p w:rsidR="00CD64E0" w:rsidRPr="00B72C73" w:rsidRDefault="00CD64E0" w:rsidP="00C67E79">
            <w:pPr>
              <w:jc w:val="center"/>
              <w:rPr>
                <w:lang w:val="uk-UA"/>
              </w:rPr>
            </w:pPr>
          </w:p>
        </w:tc>
        <w:tc>
          <w:tcPr>
            <w:tcW w:w="659" w:type="pct"/>
          </w:tcPr>
          <w:p w:rsidR="00CD64E0" w:rsidRDefault="00CD64E0" w:rsidP="00C67E79">
            <w:pPr>
              <w:jc w:val="center"/>
              <w:rPr>
                <w:lang w:val="uk-UA"/>
              </w:rPr>
            </w:pPr>
          </w:p>
          <w:p w:rsidR="00F374AD" w:rsidRDefault="00F374AD" w:rsidP="00F374AD">
            <w:pPr>
              <w:jc w:val="center"/>
              <w:rPr>
                <w:lang w:val="uk-UA"/>
              </w:rPr>
            </w:pPr>
            <w:r>
              <w:rPr>
                <w:lang w:val="uk-UA"/>
              </w:rPr>
              <w:t>Директор, завідувачі філіями, ЗГЧ</w:t>
            </w:r>
          </w:p>
          <w:p w:rsidR="00CD64E0" w:rsidRPr="00B72C73" w:rsidRDefault="00CD64E0" w:rsidP="00C67E79">
            <w:pPr>
              <w:jc w:val="center"/>
              <w:rPr>
                <w:lang w:val="uk-UA"/>
              </w:rPr>
            </w:pP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Перевірка стану</w:t>
            </w:r>
          </w:p>
          <w:p w:rsidR="00CD64E0" w:rsidRPr="00B72C73" w:rsidRDefault="00CD64E0" w:rsidP="00C67E79">
            <w:pPr>
              <w:jc w:val="center"/>
              <w:rPr>
                <w:lang w:val="uk-UA"/>
              </w:rPr>
            </w:pPr>
            <w:r w:rsidRPr="00B72C73">
              <w:rPr>
                <w:lang w:val="uk-UA"/>
              </w:rPr>
              <w:t>Зві</w:t>
            </w:r>
            <w:r>
              <w:rPr>
                <w:lang w:val="uk-UA"/>
              </w:rPr>
              <w:t>т</w:t>
            </w:r>
          </w:p>
        </w:tc>
        <w:tc>
          <w:tcPr>
            <w:tcW w:w="353" w:type="pct"/>
          </w:tcPr>
          <w:p w:rsidR="00CD64E0" w:rsidRPr="00B72C73" w:rsidRDefault="00CD64E0" w:rsidP="00C67E79">
            <w:pPr>
              <w:jc w:val="both"/>
              <w:rPr>
                <w:lang w:val="uk-UA"/>
              </w:rPr>
            </w:pPr>
          </w:p>
        </w:tc>
      </w:tr>
      <w:tr w:rsidR="00CD64E0" w:rsidRPr="00B72C73" w:rsidTr="00C67E79">
        <w:tc>
          <w:tcPr>
            <w:tcW w:w="169" w:type="pct"/>
          </w:tcPr>
          <w:p w:rsidR="00CD64E0" w:rsidRPr="00B72C73" w:rsidRDefault="00CD64E0" w:rsidP="00C67E79">
            <w:pPr>
              <w:rPr>
                <w:lang w:val="uk-UA"/>
              </w:rPr>
            </w:pPr>
            <w:r w:rsidRPr="00B72C73">
              <w:rPr>
                <w:lang w:val="uk-UA"/>
              </w:rPr>
              <w:t>8</w:t>
            </w:r>
          </w:p>
        </w:tc>
        <w:tc>
          <w:tcPr>
            <w:tcW w:w="2878" w:type="pct"/>
          </w:tcPr>
          <w:p w:rsidR="00CD64E0" w:rsidRPr="00B72C73" w:rsidRDefault="00CD64E0" w:rsidP="00C67E79">
            <w:pPr>
              <w:ind w:left="33"/>
              <w:jc w:val="center"/>
              <w:rPr>
                <w:b/>
                <w:caps/>
                <w:lang w:val="uk-UA"/>
              </w:rPr>
            </w:pPr>
            <w:r w:rsidRPr="00B72C73">
              <w:rPr>
                <w:b/>
                <w:caps/>
                <w:lang w:val="uk-UA"/>
              </w:rPr>
              <w:t>Березень</w:t>
            </w:r>
          </w:p>
          <w:p w:rsidR="00CD64E0" w:rsidRPr="005D3862" w:rsidRDefault="00CD64E0" w:rsidP="00CD64E0">
            <w:pPr>
              <w:pStyle w:val="33"/>
              <w:numPr>
                <w:ilvl w:val="0"/>
                <w:numId w:val="104"/>
              </w:numPr>
              <w:spacing w:after="0"/>
              <w:rPr>
                <w:sz w:val="24"/>
                <w:lang w:val="uk-UA"/>
              </w:rPr>
            </w:pPr>
            <w:r w:rsidRPr="005D3862">
              <w:rPr>
                <w:sz w:val="24"/>
                <w:lang w:val="uk-UA"/>
              </w:rPr>
              <w:t>Профілактичний огляд і заміна електроламп.</w:t>
            </w:r>
          </w:p>
          <w:p w:rsidR="00CD64E0" w:rsidRPr="00BD0F47" w:rsidRDefault="00CD64E0" w:rsidP="00CD64E0">
            <w:pPr>
              <w:numPr>
                <w:ilvl w:val="0"/>
                <w:numId w:val="104"/>
              </w:numPr>
              <w:rPr>
                <w:lang w:val="uk-UA"/>
              </w:rPr>
            </w:pPr>
            <w:r w:rsidRPr="00BD0F47">
              <w:rPr>
                <w:lang w:val="uk-UA"/>
              </w:rPr>
              <w:t>Закупівля будівельних матеріалів для виконання поточних ремонтних робіт.</w:t>
            </w:r>
          </w:p>
          <w:p w:rsidR="00CD64E0" w:rsidRPr="00BD0F47" w:rsidRDefault="00CD64E0" w:rsidP="00CD64E0">
            <w:pPr>
              <w:numPr>
                <w:ilvl w:val="0"/>
                <w:numId w:val="104"/>
              </w:numPr>
              <w:rPr>
                <w:lang w:val="uk-UA"/>
              </w:rPr>
            </w:pPr>
            <w:r w:rsidRPr="00BD0F47">
              <w:rPr>
                <w:lang w:val="uk-UA"/>
              </w:rPr>
              <w:t>Складання плану роботи по проведенню двомісячника по Благоустрою.</w:t>
            </w:r>
          </w:p>
          <w:p w:rsidR="00CD64E0" w:rsidRPr="00BD0F47" w:rsidRDefault="00CD64E0" w:rsidP="00CD64E0">
            <w:pPr>
              <w:numPr>
                <w:ilvl w:val="0"/>
                <w:numId w:val="104"/>
              </w:numPr>
              <w:rPr>
                <w:lang w:val="uk-UA"/>
              </w:rPr>
            </w:pPr>
            <w:r>
              <w:rPr>
                <w:lang w:val="uk-UA"/>
              </w:rPr>
              <w:t>П</w:t>
            </w:r>
            <w:r w:rsidRPr="00BD0F47">
              <w:rPr>
                <w:lang w:val="uk-UA"/>
              </w:rPr>
              <w:t>еревірка дотримання теплового та повітряного режимів.</w:t>
            </w:r>
          </w:p>
          <w:p w:rsidR="00CD64E0" w:rsidRPr="00B72C73" w:rsidRDefault="005D3862" w:rsidP="00C67E79">
            <w:pPr>
              <w:rPr>
                <w:lang w:val="uk-UA"/>
              </w:rPr>
            </w:pPr>
            <w:r>
              <w:rPr>
                <w:lang w:val="uk-UA"/>
              </w:rPr>
              <w:t xml:space="preserve"> 5.</w:t>
            </w:r>
            <w:r w:rsidR="00CD64E0" w:rsidRPr="00BD0F47">
              <w:rPr>
                <w:lang w:val="uk-UA"/>
              </w:rPr>
              <w:t>Поповнення бібліотечного фонду.</w:t>
            </w:r>
            <w:r w:rsidR="00CD64E0">
              <w:rPr>
                <w:lang w:val="uk-UA"/>
              </w:rPr>
              <w:t xml:space="preserve"> </w:t>
            </w: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 т.</w:t>
            </w:r>
          </w:p>
          <w:p w:rsidR="00CD64E0" w:rsidRDefault="00CD64E0" w:rsidP="00C67E79">
            <w:pPr>
              <w:jc w:val="center"/>
              <w:rPr>
                <w:lang w:val="uk-UA"/>
              </w:rPr>
            </w:pPr>
          </w:p>
          <w:p w:rsidR="00CD64E0" w:rsidRPr="00B72C73" w:rsidRDefault="00CD64E0" w:rsidP="00C67E79">
            <w:pPr>
              <w:jc w:val="center"/>
              <w:rPr>
                <w:lang w:val="uk-UA"/>
              </w:rPr>
            </w:pPr>
            <w:r>
              <w:rPr>
                <w:lang w:val="uk-UA"/>
              </w:rPr>
              <w:t xml:space="preserve"> </w:t>
            </w:r>
          </w:p>
        </w:tc>
        <w:tc>
          <w:tcPr>
            <w:tcW w:w="659" w:type="pct"/>
          </w:tcPr>
          <w:p w:rsidR="00CD64E0" w:rsidRDefault="00CD64E0" w:rsidP="00C67E79">
            <w:pPr>
              <w:jc w:val="center"/>
              <w:rPr>
                <w:lang w:val="uk-UA"/>
              </w:rPr>
            </w:pPr>
          </w:p>
          <w:p w:rsidR="005D3862" w:rsidRDefault="005D3862" w:rsidP="005D3862">
            <w:pPr>
              <w:jc w:val="center"/>
              <w:rPr>
                <w:lang w:val="uk-UA"/>
              </w:rPr>
            </w:pPr>
            <w:r>
              <w:rPr>
                <w:lang w:val="uk-UA"/>
              </w:rPr>
              <w:t>Директор, завідувачі філіями,ЗГЧ</w:t>
            </w:r>
          </w:p>
          <w:p w:rsidR="00CD64E0" w:rsidRPr="00B72C73" w:rsidRDefault="00CD64E0" w:rsidP="00C67E79">
            <w:pPr>
              <w:jc w:val="center"/>
              <w:rPr>
                <w:lang w:val="uk-UA"/>
              </w:rPr>
            </w:pP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 xml:space="preserve">Перевірка стану </w:t>
            </w:r>
          </w:p>
        </w:tc>
        <w:tc>
          <w:tcPr>
            <w:tcW w:w="353" w:type="pct"/>
          </w:tcPr>
          <w:p w:rsidR="00CD64E0" w:rsidRPr="00B72C73" w:rsidRDefault="00CD64E0" w:rsidP="00C67E79">
            <w:pPr>
              <w:jc w:val="both"/>
              <w:rPr>
                <w:lang w:val="uk-UA"/>
              </w:rPr>
            </w:pPr>
          </w:p>
        </w:tc>
      </w:tr>
      <w:tr w:rsidR="00CD64E0" w:rsidRPr="00B72C73" w:rsidTr="00C67E79">
        <w:tc>
          <w:tcPr>
            <w:tcW w:w="169" w:type="pct"/>
          </w:tcPr>
          <w:p w:rsidR="00CD64E0" w:rsidRPr="00B72C73" w:rsidRDefault="00CD64E0" w:rsidP="00C67E79">
            <w:pPr>
              <w:rPr>
                <w:lang w:val="uk-UA"/>
              </w:rPr>
            </w:pPr>
            <w:r w:rsidRPr="00B72C73">
              <w:rPr>
                <w:lang w:val="uk-UA"/>
              </w:rPr>
              <w:t>9</w:t>
            </w:r>
          </w:p>
        </w:tc>
        <w:tc>
          <w:tcPr>
            <w:tcW w:w="2878" w:type="pct"/>
          </w:tcPr>
          <w:p w:rsidR="00CD64E0" w:rsidRPr="00B72C73" w:rsidRDefault="00CD64E0" w:rsidP="00C67E79">
            <w:pPr>
              <w:ind w:left="33"/>
              <w:jc w:val="center"/>
              <w:rPr>
                <w:b/>
                <w:caps/>
                <w:lang w:val="uk-UA"/>
              </w:rPr>
            </w:pPr>
            <w:r w:rsidRPr="00B72C73">
              <w:rPr>
                <w:b/>
                <w:caps/>
                <w:lang w:val="uk-UA"/>
              </w:rPr>
              <w:t>Квітень</w:t>
            </w:r>
          </w:p>
          <w:p w:rsidR="00CD64E0" w:rsidRPr="005D3862" w:rsidRDefault="00CD64E0" w:rsidP="00CD64E0">
            <w:pPr>
              <w:pStyle w:val="33"/>
              <w:numPr>
                <w:ilvl w:val="0"/>
                <w:numId w:val="105"/>
              </w:numPr>
              <w:spacing w:after="0"/>
              <w:rPr>
                <w:sz w:val="24"/>
                <w:lang w:val="uk-UA"/>
              </w:rPr>
            </w:pPr>
            <w:r w:rsidRPr="005D3862">
              <w:rPr>
                <w:sz w:val="24"/>
                <w:lang w:val="uk-UA"/>
              </w:rPr>
              <w:t>Підготовка інвентарю для роботи по благоустрою території школи</w:t>
            </w:r>
            <w:r w:rsidR="00CF4CF1">
              <w:rPr>
                <w:sz w:val="24"/>
                <w:lang w:val="uk-UA"/>
              </w:rPr>
              <w:t>,філій.</w:t>
            </w:r>
          </w:p>
          <w:p w:rsidR="00CD64E0" w:rsidRPr="00C650BA" w:rsidRDefault="00CD64E0" w:rsidP="00CD64E0">
            <w:pPr>
              <w:numPr>
                <w:ilvl w:val="0"/>
                <w:numId w:val="105"/>
              </w:numPr>
              <w:rPr>
                <w:lang w:val="uk-UA"/>
              </w:rPr>
            </w:pPr>
            <w:r>
              <w:rPr>
                <w:lang w:val="uk-UA"/>
              </w:rPr>
              <w:t>Підготовка до</w:t>
            </w:r>
            <w:r w:rsidRPr="00B72C73">
              <w:rPr>
                <w:lang w:val="uk-UA"/>
              </w:rPr>
              <w:t xml:space="preserve"> ремонту школи</w:t>
            </w:r>
            <w:r w:rsidR="00CF4CF1">
              <w:rPr>
                <w:lang w:val="uk-UA"/>
              </w:rPr>
              <w:t>, філій.</w:t>
            </w:r>
          </w:p>
          <w:p w:rsidR="00CD64E0" w:rsidRPr="00B72C73" w:rsidRDefault="00CD64E0" w:rsidP="00CD64E0">
            <w:pPr>
              <w:numPr>
                <w:ilvl w:val="0"/>
                <w:numId w:val="105"/>
              </w:numPr>
              <w:rPr>
                <w:lang w:val="uk-UA"/>
              </w:rPr>
            </w:pPr>
            <w:r w:rsidRPr="00B72C73">
              <w:rPr>
                <w:lang w:val="uk-UA"/>
              </w:rPr>
              <w:t>Організація роб</w:t>
            </w:r>
            <w:r>
              <w:rPr>
                <w:lang w:val="uk-UA"/>
              </w:rPr>
              <w:t>і</w:t>
            </w:r>
            <w:r w:rsidRPr="00B72C73">
              <w:rPr>
                <w:lang w:val="uk-UA"/>
              </w:rPr>
              <w:t xml:space="preserve">т </w:t>
            </w:r>
            <w:r>
              <w:rPr>
                <w:lang w:val="uk-UA"/>
              </w:rPr>
              <w:t xml:space="preserve">з </w:t>
            </w:r>
            <w:r w:rsidRPr="00B72C73">
              <w:rPr>
                <w:lang w:val="uk-UA"/>
              </w:rPr>
              <w:t xml:space="preserve"> благоустрою території школи</w:t>
            </w:r>
            <w:r w:rsidR="00CF4CF1">
              <w:rPr>
                <w:lang w:val="uk-UA"/>
              </w:rPr>
              <w:t>, філій.</w:t>
            </w:r>
          </w:p>
          <w:p w:rsidR="00CD64E0" w:rsidRPr="00A82B30" w:rsidRDefault="00CD64E0" w:rsidP="00A82B30">
            <w:pPr>
              <w:pStyle w:val="af2"/>
              <w:numPr>
                <w:ilvl w:val="0"/>
                <w:numId w:val="105"/>
              </w:numPr>
              <w:rPr>
                <w:lang w:val="uk-UA"/>
              </w:rPr>
            </w:pPr>
            <w:r w:rsidRPr="00A82B30">
              <w:rPr>
                <w:lang w:val="uk-UA"/>
              </w:rPr>
              <w:t xml:space="preserve">Аналіз енергоносіїв на опалення. </w:t>
            </w: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І т.</w:t>
            </w:r>
          </w:p>
          <w:p w:rsidR="00CD64E0" w:rsidRPr="00B72C73" w:rsidRDefault="00CD64E0" w:rsidP="00C67E79">
            <w:pPr>
              <w:jc w:val="center"/>
              <w:rPr>
                <w:lang w:val="uk-UA"/>
              </w:rPr>
            </w:pPr>
            <w:r w:rsidRPr="00B72C73">
              <w:rPr>
                <w:lang w:val="uk-UA"/>
              </w:rPr>
              <w:t>ІV т.</w:t>
            </w:r>
          </w:p>
          <w:p w:rsidR="00CD64E0" w:rsidRPr="00B72C73" w:rsidRDefault="00CD64E0" w:rsidP="00C67E79">
            <w:pPr>
              <w:jc w:val="center"/>
              <w:rPr>
                <w:lang w:val="uk-UA"/>
              </w:rPr>
            </w:pPr>
            <w:r w:rsidRPr="00B72C73">
              <w:rPr>
                <w:lang w:val="uk-UA"/>
              </w:rPr>
              <w:t>ІV т.</w:t>
            </w:r>
          </w:p>
          <w:p w:rsidR="00CD64E0" w:rsidRPr="00B72C73" w:rsidRDefault="00CD64E0" w:rsidP="00C67E79">
            <w:pPr>
              <w:jc w:val="center"/>
              <w:rPr>
                <w:lang w:val="uk-UA"/>
              </w:rPr>
            </w:pPr>
            <w:r w:rsidRPr="00B72C73">
              <w:rPr>
                <w:lang w:val="uk-UA"/>
              </w:rPr>
              <w:t>ІV т.</w:t>
            </w:r>
          </w:p>
          <w:p w:rsidR="00CD64E0" w:rsidRPr="00B72C73" w:rsidRDefault="00CD64E0" w:rsidP="00C67E79">
            <w:pPr>
              <w:jc w:val="center"/>
              <w:rPr>
                <w:lang w:val="uk-UA"/>
              </w:rPr>
            </w:pPr>
          </w:p>
        </w:tc>
        <w:tc>
          <w:tcPr>
            <w:tcW w:w="659" w:type="pct"/>
          </w:tcPr>
          <w:p w:rsidR="00CD64E0" w:rsidRDefault="00CD64E0" w:rsidP="00C67E79">
            <w:pPr>
              <w:jc w:val="center"/>
              <w:rPr>
                <w:lang w:val="uk-UA"/>
              </w:rPr>
            </w:pPr>
          </w:p>
          <w:p w:rsidR="005D3862" w:rsidRDefault="005D3862" w:rsidP="005D3862">
            <w:pPr>
              <w:jc w:val="center"/>
              <w:rPr>
                <w:lang w:val="uk-UA"/>
              </w:rPr>
            </w:pPr>
            <w:r>
              <w:rPr>
                <w:lang w:val="uk-UA"/>
              </w:rPr>
              <w:t>Директор, завідувачі філіями,ЗГЧ</w:t>
            </w:r>
          </w:p>
          <w:p w:rsidR="00CD64E0" w:rsidRPr="00B72C73" w:rsidRDefault="00CD64E0" w:rsidP="00C67E79">
            <w:pPr>
              <w:jc w:val="center"/>
              <w:rPr>
                <w:lang w:val="uk-UA"/>
              </w:rPr>
            </w:pP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Перевірка стану</w:t>
            </w:r>
          </w:p>
          <w:p w:rsidR="00CD64E0" w:rsidRPr="00B72C73" w:rsidRDefault="00CD64E0" w:rsidP="00C67E79">
            <w:pPr>
              <w:jc w:val="center"/>
              <w:rPr>
                <w:lang w:val="uk-UA"/>
              </w:rPr>
            </w:pPr>
            <w:r w:rsidRPr="00B72C73">
              <w:rPr>
                <w:lang w:val="uk-UA"/>
              </w:rPr>
              <w:t>Придбання матеріалу</w:t>
            </w:r>
          </w:p>
          <w:p w:rsidR="00CD64E0" w:rsidRPr="00B72C73" w:rsidRDefault="00CD64E0" w:rsidP="00C67E79">
            <w:pPr>
              <w:jc w:val="center"/>
              <w:rPr>
                <w:lang w:val="uk-UA"/>
              </w:rPr>
            </w:pPr>
            <w:r w:rsidRPr="00B72C73">
              <w:rPr>
                <w:lang w:val="uk-UA"/>
              </w:rPr>
              <w:t xml:space="preserve">Звіт, наказ </w:t>
            </w:r>
          </w:p>
        </w:tc>
        <w:tc>
          <w:tcPr>
            <w:tcW w:w="353" w:type="pct"/>
          </w:tcPr>
          <w:p w:rsidR="00CD64E0" w:rsidRPr="00B72C73" w:rsidRDefault="00CD64E0" w:rsidP="00C67E79">
            <w:pPr>
              <w:jc w:val="both"/>
              <w:rPr>
                <w:lang w:val="uk-UA"/>
              </w:rPr>
            </w:pPr>
          </w:p>
        </w:tc>
      </w:tr>
      <w:tr w:rsidR="00CD64E0" w:rsidRPr="00B72C73" w:rsidTr="00C67E79">
        <w:tc>
          <w:tcPr>
            <w:tcW w:w="169" w:type="pct"/>
          </w:tcPr>
          <w:p w:rsidR="00CD64E0" w:rsidRPr="00B72C73" w:rsidRDefault="00CD64E0" w:rsidP="00C67E79">
            <w:pPr>
              <w:rPr>
                <w:lang w:val="uk-UA"/>
              </w:rPr>
            </w:pPr>
            <w:r w:rsidRPr="00B72C73">
              <w:rPr>
                <w:lang w:val="uk-UA"/>
              </w:rPr>
              <w:t>10</w:t>
            </w:r>
          </w:p>
        </w:tc>
        <w:tc>
          <w:tcPr>
            <w:tcW w:w="2878" w:type="pct"/>
          </w:tcPr>
          <w:p w:rsidR="00CD64E0" w:rsidRPr="00B72C73" w:rsidRDefault="00CD64E0" w:rsidP="00C67E79">
            <w:pPr>
              <w:ind w:left="33"/>
              <w:jc w:val="center"/>
              <w:rPr>
                <w:b/>
                <w:caps/>
                <w:lang w:val="uk-UA"/>
              </w:rPr>
            </w:pPr>
            <w:r w:rsidRPr="00B72C73">
              <w:rPr>
                <w:b/>
                <w:caps/>
                <w:lang w:val="uk-UA"/>
              </w:rPr>
              <w:t xml:space="preserve">Травень </w:t>
            </w:r>
          </w:p>
          <w:p w:rsidR="00CD64E0" w:rsidRPr="00A82B30" w:rsidRDefault="00CD64E0" w:rsidP="00CD64E0">
            <w:pPr>
              <w:pStyle w:val="33"/>
              <w:numPr>
                <w:ilvl w:val="0"/>
                <w:numId w:val="106"/>
              </w:numPr>
              <w:spacing w:after="0"/>
              <w:rPr>
                <w:sz w:val="24"/>
                <w:lang w:val="uk-UA"/>
              </w:rPr>
            </w:pPr>
            <w:r w:rsidRPr="00A82B30">
              <w:rPr>
                <w:sz w:val="24"/>
                <w:lang w:val="uk-UA"/>
              </w:rPr>
              <w:t>Прибирання шкільного двору та газонів</w:t>
            </w:r>
          </w:p>
          <w:p w:rsidR="00CD64E0" w:rsidRPr="00B72C73" w:rsidRDefault="00CD64E0" w:rsidP="00CD64E0">
            <w:pPr>
              <w:numPr>
                <w:ilvl w:val="0"/>
                <w:numId w:val="106"/>
              </w:numPr>
              <w:rPr>
                <w:lang w:val="uk-UA"/>
              </w:rPr>
            </w:pPr>
            <w:r w:rsidRPr="00B72C73">
              <w:rPr>
                <w:lang w:val="uk-UA"/>
              </w:rPr>
              <w:t>Планування ремонту школи</w:t>
            </w:r>
            <w:r w:rsidR="00075BED">
              <w:rPr>
                <w:lang w:val="uk-UA"/>
              </w:rPr>
              <w:t xml:space="preserve">, філій </w:t>
            </w:r>
            <w:r w:rsidRPr="00B72C73">
              <w:rPr>
                <w:lang w:val="uk-UA"/>
              </w:rPr>
              <w:t xml:space="preserve"> (узгодження плану)</w:t>
            </w:r>
          </w:p>
          <w:p w:rsidR="00CD64E0" w:rsidRDefault="00CD64E0" w:rsidP="00CD64E0">
            <w:pPr>
              <w:numPr>
                <w:ilvl w:val="0"/>
                <w:numId w:val="106"/>
              </w:numPr>
              <w:rPr>
                <w:lang w:val="uk-UA"/>
              </w:rPr>
            </w:pPr>
            <w:r w:rsidRPr="00B72C73">
              <w:rPr>
                <w:lang w:val="uk-UA"/>
              </w:rPr>
              <w:t>Запрошення на засідання ради школи представників базових підпиємств з метою узгодження дій в господарськів роботі на літній період</w:t>
            </w:r>
            <w:r>
              <w:rPr>
                <w:lang w:val="uk-UA"/>
              </w:rPr>
              <w:t>.</w:t>
            </w:r>
          </w:p>
          <w:p w:rsidR="00CD64E0" w:rsidRPr="00BD0F47" w:rsidRDefault="00CD64E0" w:rsidP="00CD64E0">
            <w:pPr>
              <w:numPr>
                <w:ilvl w:val="0"/>
                <w:numId w:val="104"/>
              </w:numPr>
              <w:rPr>
                <w:lang w:val="uk-UA"/>
              </w:rPr>
            </w:pPr>
            <w:r w:rsidRPr="00BD0F47">
              <w:rPr>
                <w:lang w:val="uk-UA"/>
              </w:rPr>
              <w:t>Перевірка стану шкільних приміщень на кінець II семестру. Звіти матеріально-відповідальних осіб.</w:t>
            </w:r>
          </w:p>
          <w:p w:rsidR="00CD64E0" w:rsidRPr="00BD0F47" w:rsidRDefault="00CD64E0" w:rsidP="00CD64E0">
            <w:pPr>
              <w:numPr>
                <w:ilvl w:val="0"/>
                <w:numId w:val="104"/>
              </w:numPr>
              <w:rPr>
                <w:lang w:val="uk-UA"/>
              </w:rPr>
            </w:pPr>
            <w:r w:rsidRPr="00BD0F47">
              <w:rPr>
                <w:lang w:val="uk-UA"/>
              </w:rPr>
              <w:t>Проведення обліку шкільного фонду підручників.</w:t>
            </w:r>
          </w:p>
          <w:p w:rsidR="00CD64E0" w:rsidRDefault="00CD64E0" w:rsidP="00075BED">
            <w:pPr>
              <w:pStyle w:val="af2"/>
              <w:numPr>
                <w:ilvl w:val="0"/>
                <w:numId w:val="104"/>
              </w:numPr>
              <w:rPr>
                <w:lang w:val="uk-UA"/>
              </w:rPr>
            </w:pPr>
            <w:r w:rsidRPr="00075BED">
              <w:rPr>
                <w:lang w:val="uk-UA"/>
              </w:rPr>
              <w:t xml:space="preserve">Виконання поточних ремонтів. </w:t>
            </w:r>
          </w:p>
          <w:p w:rsidR="001971AD" w:rsidRPr="00075BED" w:rsidRDefault="001971AD" w:rsidP="001971AD">
            <w:pPr>
              <w:pStyle w:val="af2"/>
              <w:ind w:left="393"/>
              <w:rPr>
                <w:lang w:val="uk-UA"/>
              </w:rPr>
            </w:pP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Травень</w:t>
            </w:r>
          </w:p>
          <w:p w:rsidR="00CD64E0" w:rsidRPr="00B72C73" w:rsidRDefault="00CD64E0" w:rsidP="00C67E79">
            <w:pPr>
              <w:jc w:val="center"/>
              <w:rPr>
                <w:lang w:val="uk-UA"/>
              </w:rPr>
            </w:pPr>
            <w:r w:rsidRPr="00B72C73">
              <w:rPr>
                <w:lang w:val="uk-UA"/>
              </w:rPr>
              <w:t>ІІ-ІІІ т.</w:t>
            </w:r>
          </w:p>
          <w:p w:rsidR="00CD64E0" w:rsidRPr="00B72C73" w:rsidRDefault="00CD64E0" w:rsidP="00C67E79">
            <w:pPr>
              <w:jc w:val="center"/>
              <w:rPr>
                <w:lang w:val="uk-UA"/>
              </w:rPr>
            </w:pPr>
            <w:r w:rsidRPr="00B72C73">
              <w:rPr>
                <w:lang w:val="uk-UA"/>
              </w:rPr>
              <w:t>ІV т.</w:t>
            </w:r>
          </w:p>
          <w:p w:rsidR="00CD64E0" w:rsidRPr="00B72C73" w:rsidRDefault="00CD64E0" w:rsidP="00C67E79">
            <w:pPr>
              <w:jc w:val="center"/>
              <w:rPr>
                <w:lang w:val="uk-UA"/>
              </w:rPr>
            </w:pPr>
          </w:p>
        </w:tc>
        <w:tc>
          <w:tcPr>
            <w:tcW w:w="659" w:type="pct"/>
          </w:tcPr>
          <w:p w:rsidR="00CD64E0" w:rsidRDefault="00CD64E0" w:rsidP="00C67E79">
            <w:pPr>
              <w:jc w:val="center"/>
              <w:rPr>
                <w:lang w:val="uk-UA"/>
              </w:rPr>
            </w:pPr>
          </w:p>
          <w:p w:rsidR="00EA36B9" w:rsidRDefault="00EA36B9" w:rsidP="00EA36B9">
            <w:pPr>
              <w:jc w:val="center"/>
              <w:rPr>
                <w:lang w:val="uk-UA"/>
              </w:rPr>
            </w:pPr>
            <w:r>
              <w:rPr>
                <w:lang w:val="uk-UA"/>
              </w:rPr>
              <w:t>Директор, завідувачі філіями,ЗГЧ</w:t>
            </w:r>
          </w:p>
          <w:p w:rsidR="00CD64E0" w:rsidRPr="00B72C73" w:rsidRDefault="00CD64E0" w:rsidP="00C67E79">
            <w:pPr>
              <w:jc w:val="center"/>
              <w:rPr>
                <w:lang w:val="uk-UA"/>
              </w:rPr>
            </w:pP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Звіт</w:t>
            </w:r>
          </w:p>
          <w:p w:rsidR="00CD64E0" w:rsidRPr="00B72C73" w:rsidRDefault="00CD64E0" w:rsidP="00C67E79">
            <w:pPr>
              <w:jc w:val="center"/>
              <w:rPr>
                <w:lang w:val="uk-UA"/>
              </w:rPr>
            </w:pPr>
            <w:r w:rsidRPr="00B72C73">
              <w:rPr>
                <w:lang w:val="uk-UA"/>
              </w:rPr>
              <w:t>Перевірка стану</w:t>
            </w:r>
          </w:p>
          <w:p w:rsidR="00CD64E0" w:rsidRPr="00B72C73" w:rsidRDefault="00CD64E0" w:rsidP="00C67E79">
            <w:pPr>
              <w:jc w:val="center"/>
              <w:rPr>
                <w:lang w:val="uk-UA"/>
              </w:rPr>
            </w:pPr>
            <w:r w:rsidRPr="00B72C73">
              <w:rPr>
                <w:lang w:val="uk-UA"/>
              </w:rPr>
              <w:t>Протоколи</w:t>
            </w:r>
          </w:p>
          <w:p w:rsidR="00CD64E0" w:rsidRPr="00B72C73" w:rsidRDefault="00CD64E0" w:rsidP="00C67E79">
            <w:pPr>
              <w:rPr>
                <w:lang w:val="uk-UA"/>
              </w:rPr>
            </w:pPr>
          </w:p>
        </w:tc>
        <w:tc>
          <w:tcPr>
            <w:tcW w:w="353" w:type="pct"/>
          </w:tcPr>
          <w:p w:rsidR="00CD64E0" w:rsidRPr="00B72C73" w:rsidRDefault="00CD64E0" w:rsidP="00C67E79">
            <w:pPr>
              <w:jc w:val="both"/>
              <w:rPr>
                <w:lang w:val="uk-UA"/>
              </w:rPr>
            </w:pPr>
          </w:p>
        </w:tc>
      </w:tr>
      <w:tr w:rsidR="00CD64E0" w:rsidRPr="00B72C73" w:rsidTr="00C67E79">
        <w:tc>
          <w:tcPr>
            <w:tcW w:w="169" w:type="pct"/>
          </w:tcPr>
          <w:p w:rsidR="00CD64E0" w:rsidRPr="00B72C73" w:rsidRDefault="00CD64E0" w:rsidP="00C67E79">
            <w:pPr>
              <w:rPr>
                <w:lang w:val="uk-UA"/>
              </w:rPr>
            </w:pPr>
            <w:r w:rsidRPr="00B72C73">
              <w:rPr>
                <w:lang w:val="uk-UA"/>
              </w:rPr>
              <w:lastRenderedPageBreak/>
              <w:t>11</w:t>
            </w:r>
          </w:p>
        </w:tc>
        <w:tc>
          <w:tcPr>
            <w:tcW w:w="2878" w:type="pct"/>
          </w:tcPr>
          <w:p w:rsidR="00CD64E0" w:rsidRPr="00B72C73" w:rsidRDefault="00CD64E0" w:rsidP="00C67E79">
            <w:pPr>
              <w:ind w:left="33"/>
              <w:jc w:val="center"/>
              <w:rPr>
                <w:b/>
                <w:caps/>
                <w:lang w:val="uk-UA"/>
              </w:rPr>
            </w:pPr>
            <w:r w:rsidRPr="00B72C73">
              <w:rPr>
                <w:b/>
                <w:caps/>
                <w:lang w:val="uk-UA"/>
              </w:rPr>
              <w:t>Червень</w:t>
            </w:r>
            <w:r>
              <w:rPr>
                <w:b/>
                <w:caps/>
                <w:lang w:val="uk-UA"/>
              </w:rPr>
              <w:t xml:space="preserve"> - СЕРПЕНЬ</w:t>
            </w:r>
          </w:p>
          <w:p w:rsidR="00CD64E0" w:rsidRPr="00CF4CF1" w:rsidRDefault="00CD64E0" w:rsidP="00CD64E0">
            <w:pPr>
              <w:pStyle w:val="33"/>
              <w:numPr>
                <w:ilvl w:val="0"/>
                <w:numId w:val="107"/>
              </w:numPr>
              <w:spacing w:after="0"/>
              <w:rPr>
                <w:sz w:val="24"/>
                <w:lang w:val="uk-UA"/>
              </w:rPr>
            </w:pPr>
            <w:r w:rsidRPr="00CF4CF1">
              <w:rPr>
                <w:sz w:val="24"/>
                <w:lang w:val="uk-UA"/>
              </w:rPr>
              <w:t>Ремонт школи</w:t>
            </w:r>
            <w:r w:rsidR="00CF4CF1">
              <w:rPr>
                <w:sz w:val="24"/>
                <w:lang w:val="uk-UA"/>
              </w:rPr>
              <w:t>, філій</w:t>
            </w:r>
            <w:r w:rsidRPr="00CF4CF1">
              <w:rPr>
                <w:sz w:val="24"/>
                <w:lang w:val="uk-UA"/>
              </w:rPr>
              <w:t xml:space="preserve"> (згідно плану)</w:t>
            </w:r>
          </w:p>
          <w:p w:rsidR="00CD64E0" w:rsidRPr="00B72C73" w:rsidRDefault="00CD64E0" w:rsidP="00CD64E0">
            <w:pPr>
              <w:numPr>
                <w:ilvl w:val="0"/>
                <w:numId w:val="107"/>
              </w:numPr>
              <w:rPr>
                <w:lang w:val="uk-UA"/>
              </w:rPr>
            </w:pPr>
            <w:r w:rsidRPr="00B72C73">
              <w:rPr>
                <w:lang w:val="uk-UA"/>
              </w:rPr>
              <w:t>Прибирання шкільного двору та газонів</w:t>
            </w:r>
          </w:p>
          <w:p w:rsidR="00CD64E0" w:rsidRDefault="00CD64E0" w:rsidP="00CD64E0">
            <w:pPr>
              <w:numPr>
                <w:ilvl w:val="0"/>
                <w:numId w:val="107"/>
              </w:numPr>
              <w:rPr>
                <w:lang w:val="uk-UA"/>
              </w:rPr>
            </w:pPr>
            <w:r w:rsidRPr="00B72C73">
              <w:rPr>
                <w:lang w:val="uk-UA"/>
              </w:rPr>
              <w:t>Підготовки системи опалення</w:t>
            </w:r>
            <w:r>
              <w:rPr>
                <w:lang w:val="uk-UA"/>
              </w:rPr>
              <w:t>.</w:t>
            </w:r>
          </w:p>
          <w:p w:rsidR="00CD64E0" w:rsidRPr="00B72C73" w:rsidRDefault="00CD64E0" w:rsidP="00C67E79">
            <w:pPr>
              <w:ind w:left="33"/>
              <w:rPr>
                <w:lang w:val="uk-UA"/>
              </w:rPr>
            </w:pPr>
          </w:p>
        </w:tc>
        <w:tc>
          <w:tcPr>
            <w:tcW w:w="376"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Пост.</w:t>
            </w:r>
          </w:p>
          <w:p w:rsidR="00CD64E0" w:rsidRPr="00B72C73" w:rsidRDefault="00CD64E0" w:rsidP="00C67E79">
            <w:pPr>
              <w:jc w:val="center"/>
              <w:rPr>
                <w:lang w:val="uk-UA"/>
              </w:rPr>
            </w:pPr>
            <w:r w:rsidRPr="00B72C73">
              <w:rPr>
                <w:lang w:val="uk-UA"/>
              </w:rPr>
              <w:t>Пост.</w:t>
            </w:r>
          </w:p>
          <w:p w:rsidR="00CD64E0" w:rsidRPr="00B72C73" w:rsidRDefault="00CD64E0" w:rsidP="00C67E79">
            <w:pPr>
              <w:jc w:val="center"/>
              <w:rPr>
                <w:lang w:val="uk-UA"/>
              </w:rPr>
            </w:pPr>
            <w:r w:rsidRPr="00B72C73">
              <w:rPr>
                <w:lang w:val="uk-UA"/>
              </w:rPr>
              <w:t xml:space="preserve">Червень </w:t>
            </w:r>
          </w:p>
        </w:tc>
        <w:tc>
          <w:tcPr>
            <w:tcW w:w="659" w:type="pct"/>
          </w:tcPr>
          <w:p w:rsidR="00CD64E0" w:rsidRDefault="00CD64E0" w:rsidP="00C67E79">
            <w:pPr>
              <w:jc w:val="center"/>
              <w:rPr>
                <w:lang w:val="uk-UA"/>
              </w:rPr>
            </w:pPr>
          </w:p>
          <w:p w:rsidR="004A6222" w:rsidRDefault="004A6222" w:rsidP="004A6222">
            <w:pPr>
              <w:jc w:val="center"/>
              <w:rPr>
                <w:lang w:val="uk-UA"/>
              </w:rPr>
            </w:pPr>
            <w:r>
              <w:rPr>
                <w:lang w:val="uk-UA"/>
              </w:rPr>
              <w:t>Директор, завідувачі філіями,ЗГЧ</w:t>
            </w:r>
          </w:p>
          <w:p w:rsidR="00CD64E0" w:rsidRPr="00B72C73" w:rsidRDefault="00CD64E0" w:rsidP="00C67E79">
            <w:pPr>
              <w:jc w:val="center"/>
              <w:rPr>
                <w:lang w:val="uk-UA"/>
              </w:rPr>
            </w:pPr>
          </w:p>
        </w:tc>
        <w:tc>
          <w:tcPr>
            <w:tcW w:w="565" w:type="pct"/>
          </w:tcPr>
          <w:p w:rsidR="00CD64E0" w:rsidRPr="00B72C73" w:rsidRDefault="00CD64E0" w:rsidP="00C67E79">
            <w:pPr>
              <w:jc w:val="center"/>
              <w:rPr>
                <w:lang w:val="uk-UA"/>
              </w:rPr>
            </w:pPr>
          </w:p>
          <w:p w:rsidR="00CD64E0" w:rsidRPr="00B72C73" w:rsidRDefault="00CD64E0" w:rsidP="00C67E79">
            <w:pPr>
              <w:jc w:val="center"/>
              <w:rPr>
                <w:lang w:val="uk-UA"/>
              </w:rPr>
            </w:pPr>
            <w:r w:rsidRPr="00B72C73">
              <w:rPr>
                <w:lang w:val="uk-UA"/>
              </w:rPr>
              <w:t>Звіт</w:t>
            </w:r>
          </w:p>
          <w:p w:rsidR="00CD64E0" w:rsidRPr="00B72C73" w:rsidRDefault="00CD64E0" w:rsidP="00C67E79">
            <w:pPr>
              <w:jc w:val="center"/>
              <w:rPr>
                <w:lang w:val="uk-UA"/>
              </w:rPr>
            </w:pPr>
            <w:r w:rsidRPr="00B72C73">
              <w:rPr>
                <w:lang w:val="uk-UA"/>
              </w:rPr>
              <w:t>Звіт</w:t>
            </w:r>
          </w:p>
          <w:p w:rsidR="00CD64E0" w:rsidRPr="00B72C73" w:rsidRDefault="00CD64E0" w:rsidP="00C67E79">
            <w:pPr>
              <w:jc w:val="center"/>
              <w:rPr>
                <w:lang w:val="uk-UA"/>
              </w:rPr>
            </w:pPr>
            <w:r w:rsidRPr="00B72C73">
              <w:rPr>
                <w:lang w:val="uk-UA"/>
              </w:rPr>
              <w:t xml:space="preserve">Акт </w:t>
            </w:r>
          </w:p>
        </w:tc>
        <w:tc>
          <w:tcPr>
            <w:tcW w:w="353" w:type="pct"/>
          </w:tcPr>
          <w:p w:rsidR="00CD64E0" w:rsidRPr="00B72C73" w:rsidRDefault="00CD64E0" w:rsidP="00C67E79">
            <w:pPr>
              <w:jc w:val="both"/>
              <w:rPr>
                <w:lang w:val="uk-UA"/>
              </w:rPr>
            </w:pPr>
          </w:p>
        </w:tc>
      </w:tr>
    </w:tbl>
    <w:p w:rsidR="00CD64E0" w:rsidRPr="00B72C73" w:rsidRDefault="00CD64E0" w:rsidP="00CD64E0">
      <w:pPr>
        <w:ind w:left="1985" w:hanging="1985"/>
        <w:jc w:val="both"/>
        <w:rPr>
          <w:b/>
          <w:lang w:val="uk-UA"/>
        </w:rPr>
      </w:pPr>
    </w:p>
    <w:p w:rsidR="00AB6D3D" w:rsidRDefault="00AB6D3D" w:rsidP="00AB6D3D">
      <w:pPr>
        <w:ind w:left="1985" w:hanging="1985"/>
        <w:jc w:val="center"/>
        <w:rPr>
          <w:b/>
          <w:sz w:val="28"/>
          <w:szCs w:val="24"/>
          <w:lang w:val="uk-UA"/>
        </w:rPr>
      </w:pPr>
    </w:p>
    <w:p w:rsidR="00AB6D3D" w:rsidRDefault="00AB6D3D" w:rsidP="00AB6D3D">
      <w:pPr>
        <w:ind w:left="1985" w:hanging="1985"/>
        <w:jc w:val="center"/>
        <w:rPr>
          <w:b/>
          <w:sz w:val="28"/>
          <w:szCs w:val="24"/>
          <w:lang w:val="uk-UA"/>
        </w:rPr>
      </w:pPr>
    </w:p>
    <w:p w:rsidR="003B3D38" w:rsidRDefault="003B3D38"/>
    <w:sectPr w:rsidR="003B3D38" w:rsidSect="000641D1">
      <w:pgSz w:w="16838" w:h="11906" w:orient="landscape"/>
      <w:pgMar w:top="851" w:right="1134" w:bottom="1701"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D9A" w:rsidRDefault="00821D9A" w:rsidP="006F31FE">
      <w:r>
        <w:separator/>
      </w:r>
    </w:p>
  </w:endnote>
  <w:endnote w:type="continuationSeparator" w:id="0">
    <w:p w:rsidR="00821D9A" w:rsidRDefault="00821D9A" w:rsidP="006F3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ntiqua">
    <w:altName w:val="Microsoft YaHei"/>
    <w:panose1 w:val="020B0604020202020204"/>
    <w:charset w:val="00"/>
    <w:family w:val="swiss"/>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CC"/>
    <w:family w:val="swiss"/>
    <w:pitch w:val="variable"/>
    <w:sig w:usb0="A10006FF" w:usb1="4000205B" w:usb2="00000010" w:usb3="00000000" w:csb0="0000019F" w:csb1="00000000"/>
  </w:font>
  <w:font w:name="Lobste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Liberation Serif">
    <w:altName w:val="MS Mincho"/>
    <w:charset w:val="80"/>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950223"/>
      <w:docPartObj>
        <w:docPartGallery w:val="Page Numbers (Bottom of Page)"/>
        <w:docPartUnique/>
      </w:docPartObj>
    </w:sdtPr>
    <w:sdtEndPr/>
    <w:sdtContent>
      <w:p w:rsidR="00893F76" w:rsidRDefault="00893F76">
        <w:pPr>
          <w:pStyle w:val="ac"/>
          <w:jc w:val="center"/>
        </w:pPr>
        <w:r>
          <w:fldChar w:fldCharType="begin"/>
        </w:r>
        <w:r>
          <w:instrText>PAGE   \* MERGEFORMAT</w:instrText>
        </w:r>
        <w:r>
          <w:fldChar w:fldCharType="separate"/>
        </w:r>
        <w:r w:rsidR="00BC7F83">
          <w:rPr>
            <w:noProof/>
          </w:rPr>
          <w:t>156</w:t>
        </w:r>
        <w:r>
          <w:fldChar w:fldCharType="end"/>
        </w:r>
      </w:p>
    </w:sdtContent>
  </w:sdt>
  <w:p w:rsidR="00893F76" w:rsidRPr="0013148A" w:rsidRDefault="00893F76" w:rsidP="0013148A">
    <w:pPr>
      <w:pStyle w:val="ac"/>
      <w:jc w:val="center"/>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D9A" w:rsidRDefault="00821D9A" w:rsidP="006F31FE">
      <w:r>
        <w:separator/>
      </w:r>
    </w:p>
  </w:footnote>
  <w:footnote w:type="continuationSeparator" w:id="0">
    <w:p w:rsidR="00821D9A" w:rsidRDefault="00821D9A" w:rsidP="006F31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12CDF0A"/>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167CFF7A"/>
    <w:lvl w:ilvl="0">
      <w:numFmt w:val="bullet"/>
      <w:lvlText w:val="*"/>
      <w:lvlJc w:val="left"/>
      <w:pPr>
        <w:ind w:left="0" w:firstLine="0"/>
      </w:pPr>
    </w:lvl>
  </w:abstractNum>
  <w:abstractNum w:abstractNumId="2">
    <w:nsid w:val="00000002"/>
    <w:multiLevelType w:val="multilevel"/>
    <w:tmpl w:val="00000002"/>
    <w:name w:val="WW8Num1"/>
    <w:lvl w:ilvl="0">
      <w:start w:val="1"/>
      <w:numFmt w:val="bullet"/>
      <w:lvlText w:val="-"/>
      <w:lvlJc w:val="left"/>
      <w:pPr>
        <w:tabs>
          <w:tab w:val="num" w:pos="0"/>
        </w:tabs>
        <w:ind w:left="862" w:hanging="360"/>
      </w:pPr>
      <w:rPr>
        <w:rFonts w:ascii="Calibri" w:hAnsi="Calibri" w:cs="Calibri"/>
        <w:b/>
        <w:color w:val="000000"/>
        <w:spacing w:val="5"/>
        <w:sz w:val="24"/>
        <w:szCs w:val="24"/>
        <w:lang w:val="uk-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3"/>
    <w:lvl w:ilvl="0">
      <w:start w:val="1"/>
      <w:numFmt w:val="bullet"/>
      <w:lvlText w:val="-"/>
      <w:lvlJc w:val="left"/>
      <w:pPr>
        <w:tabs>
          <w:tab w:val="num" w:pos="720"/>
        </w:tabs>
        <w:ind w:left="720" w:hanging="360"/>
      </w:pPr>
      <w:rPr>
        <w:rFonts w:ascii="Times New Roman" w:hAnsi="Times New Roman" w:cs="Times New Roman"/>
        <w:color w:val="000000"/>
        <w:sz w:val="28"/>
        <w:szCs w:val="28"/>
        <w:lang w:val="uk-UA" w:eastAsia="ru-RU"/>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4"/>
    <w:lvl w:ilvl="0">
      <w:start w:val="1"/>
      <w:numFmt w:val="decimal"/>
      <w:lvlText w:val="%1."/>
      <w:lvlJc w:val="left"/>
      <w:pPr>
        <w:tabs>
          <w:tab w:val="num" w:pos="720"/>
        </w:tabs>
        <w:ind w:left="720" w:hanging="360"/>
      </w:pPr>
      <w:rPr>
        <w:lang w:val="uk-UA" w:eastAsia="uk-UA"/>
      </w:rPr>
    </w:lvl>
    <w:lvl w:ilvl="1">
      <w:start w:val="1"/>
      <w:numFmt w:val="bullet"/>
      <w:lvlText w:val=""/>
      <w:lvlJc w:val="left"/>
      <w:pPr>
        <w:tabs>
          <w:tab w:val="num" w:pos="1440"/>
        </w:tabs>
        <w:ind w:left="1440" w:hanging="360"/>
      </w:pPr>
      <w:rPr>
        <w:rFonts w:ascii="Symbol" w:hAnsi="Symbol" w:cs="Symbol"/>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sz w:val="28"/>
        <w:szCs w:val="28"/>
        <w:lang w:val="uk-UA"/>
      </w:rPr>
    </w:lvl>
  </w:abstractNum>
  <w:abstractNum w:abstractNumId="6">
    <w:nsid w:val="00000007"/>
    <w:multiLevelType w:val="singleLevel"/>
    <w:tmpl w:val="00000007"/>
    <w:name w:val="WW8Num7"/>
    <w:lvl w:ilvl="0">
      <w:start w:val="1"/>
      <w:numFmt w:val="bullet"/>
      <w:lvlText w:val=""/>
      <w:lvlJc w:val="left"/>
      <w:pPr>
        <w:tabs>
          <w:tab w:val="num" w:pos="708"/>
        </w:tabs>
        <w:ind w:left="1800" w:hanging="360"/>
      </w:pPr>
      <w:rPr>
        <w:rFonts w:ascii="Symbol" w:hAnsi="Symbol" w:cs="Symbol"/>
        <w:sz w:val="28"/>
        <w:szCs w:val="28"/>
      </w:rPr>
    </w:lvl>
  </w:abstractNum>
  <w:abstractNum w:abstractNumId="7">
    <w:nsid w:val="00000008"/>
    <w:multiLevelType w:val="singleLevel"/>
    <w:tmpl w:val="00000008"/>
    <w:name w:val="WW8Num14"/>
    <w:lvl w:ilvl="0">
      <w:start w:val="1"/>
      <w:numFmt w:val="bullet"/>
      <w:lvlText w:val=""/>
      <w:lvlJc w:val="left"/>
      <w:pPr>
        <w:tabs>
          <w:tab w:val="num" w:pos="720"/>
        </w:tabs>
        <w:ind w:left="720" w:hanging="360"/>
      </w:pPr>
      <w:rPr>
        <w:rFonts w:ascii="Symbol" w:hAnsi="Symbol" w:cs="Symbol"/>
        <w:sz w:val="28"/>
        <w:szCs w:val="28"/>
        <w:lang w:val="uk-UA"/>
      </w:rPr>
    </w:lvl>
  </w:abstractNum>
  <w:abstractNum w:abstractNumId="8">
    <w:nsid w:val="0000000A"/>
    <w:multiLevelType w:val="singleLevel"/>
    <w:tmpl w:val="0000000A"/>
    <w:name w:val="WW8Num16"/>
    <w:lvl w:ilvl="0">
      <w:start w:val="1"/>
      <w:numFmt w:val="bullet"/>
      <w:lvlText w:val=""/>
      <w:lvlJc w:val="left"/>
      <w:pPr>
        <w:tabs>
          <w:tab w:val="num" w:pos="1080"/>
        </w:tabs>
        <w:ind w:left="1080" w:hanging="360"/>
      </w:pPr>
      <w:rPr>
        <w:rFonts w:ascii="Symbol" w:hAnsi="Symbol" w:cs="Symbol"/>
      </w:rPr>
    </w:lvl>
  </w:abstractNum>
  <w:abstractNum w:abstractNumId="9">
    <w:nsid w:val="0000000B"/>
    <w:multiLevelType w:val="singleLevel"/>
    <w:tmpl w:val="0000000B"/>
    <w:name w:val="WW8Num18"/>
    <w:lvl w:ilvl="0">
      <w:start w:val="1"/>
      <w:numFmt w:val="bullet"/>
      <w:lvlText w:val=""/>
      <w:lvlJc w:val="left"/>
      <w:pPr>
        <w:tabs>
          <w:tab w:val="num" w:pos="1980"/>
        </w:tabs>
        <w:ind w:left="1980" w:hanging="360"/>
      </w:pPr>
      <w:rPr>
        <w:rFonts w:ascii="Symbol" w:hAnsi="Symbol" w:cs="Symbol"/>
        <w:sz w:val="28"/>
        <w:szCs w:val="28"/>
      </w:rPr>
    </w:lvl>
  </w:abstractNum>
  <w:abstractNum w:abstractNumId="10">
    <w:nsid w:val="0000000C"/>
    <w:multiLevelType w:val="singleLevel"/>
    <w:tmpl w:val="0000000C"/>
    <w:name w:val="WW8Num20"/>
    <w:lvl w:ilvl="0">
      <w:numFmt w:val="bullet"/>
      <w:lvlText w:val="-"/>
      <w:lvlJc w:val="left"/>
      <w:pPr>
        <w:tabs>
          <w:tab w:val="num" w:pos="720"/>
        </w:tabs>
        <w:ind w:left="720" w:hanging="360"/>
      </w:pPr>
      <w:rPr>
        <w:rFonts w:ascii="Times New Roman" w:hAnsi="Times New Roman" w:cs="Times New Roman"/>
        <w:sz w:val="28"/>
        <w:szCs w:val="28"/>
      </w:rPr>
    </w:lvl>
  </w:abstractNum>
  <w:abstractNum w:abstractNumId="11">
    <w:nsid w:val="0000000D"/>
    <w:multiLevelType w:val="singleLevel"/>
    <w:tmpl w:val="0000000D"/>
    <w:name w:val="WW8Num21"/>
    <w:lvl w:ilvl="0">
      <w:start w:val="1"/>
      <w:numFmt w:val="bullet"/>
      <w:lvlText w:val=""/>
      <w:lvlJc w:val="left"/>
      <w:pPr>
        <w:tabs>
          <w:tab w:val="num" w:pos="720"/>
        </w:tabs>
        <w:ind w:left="720" w:hanging="360"/>
      </w:pPr>
      <w:rPr>
        <w:rFonts w:ascii="Symbol" w:hAnsi="Symbol" w:cs="Symbol"/>
        <w:sz w:val="28"/>
        <w:szCs w:val="28"/>
      </w:rPr>
    </w:lvl>
  </w:abstractNum>
  <w:abstractNum w:abstractNumId="12">
    <w:nsid w:val="00A85038"/>
    <w:multiLevelType w:val="hybridMultilevel"/>
    <w:tmpl w:val="54024D3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1605DA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
    <w:nsid w:val="017D4794"/>
    <w:multiLevelType w:val="hybridMultilevel"/>
    <w:tmpl w:val="9ACE4BA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171DB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6">
    <w:nsid w:val="052F1548"/>
    <w:multiLevelType w:val="hybridMultilevel"/>
    <w:tmpl w:val="67CA1962"/>
    <w:lvl w:ilvl="0" w:tplc="5A7E15D2">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17">
    <w:nsid w:val="053B6511"/>
    <w:multiLevelType w:val="hybridMultilevel"/>
    <w:tmpl w:val="203ABE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505903"/>
    <w:multiLevelType w:val="multilevel"/>
    <w:tmpl w:val="A6DE438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814144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08671771"/>
    <w:multiLevelType w:val="singleLevel"/>
    <w:tmpl w:val="E89C35B4"/>
    <w:lvl w:ilvl="0">
      <w:start w:val="1"/>
      <w:numFmt w:val="decimal"/>
      <w:lvlText w:val="%1."/>
      <w:lvlJc w:val="left"/>
      <w:pPr>
        <w:tabs>
          <w:tab w:val="num" w:pos="393"/>
        </w:tabs>
        <w:ind w:left="393" w:hanging="360"/>
      </w:pPr>
      <w:rPr>
        <w:rFonts w:hint="default"/>
      </w:rPr>
    </w:lvl>
  </w:abstractNum>
  <w:abstractNum w:abstractNumId="21">
    <w:nsid w:val="08D638F6"/>
    <w:multiLevelType w:val="singleLevel"/>
    <w:tmpl w:val="5F8E2F34"/>
    <w:lvl w:ilvl="0">
      <w:start w:val="1"/>
      <w:numFmt w:val="bullet"/>
      <w:lvlText w:val="-"/>
      <w:lvlJc w:val="left"/>
      <w:pPr>
        <w:tabs>
          <w:tab w:val="num" w:pos="360"/>
        </w:tabs>
        <w:ind w:left="360" w:hanging="360"/>
      </w:pPr>
      <w:rPr>
        <w:rFonts w:ascii="Times New Roman" w:hAnsi="Times New Roman" w:hint="default"/>
      </w:rPr>
    </w:lvl>
  </w:abstractNum>
  <w:abstractNum w:abstractNumId="22">
    <w:nsid w:val="0A94761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3">
    <w:nsid w:val="0B600FC5"/>
    <w:multiLevelType w:val="singleLevel"/>
    <w:tmpl w:val="4B20956C"/>
    <w:lvl w:ilvl="0">
      <w:start w:val="1"/>
      <w:numFmt w:val="decimal"/>
      <w:lvlText w:val="%1."/>
      <w:lvlJc w:val="left"/>
      <w:pPr>
        <w:tabs>
          <w:tab w:val="num" w:pos="535"/>
        </w:tabs>
        <w:ind w:left="535" w:hanging="360"/>
      </w:pPr>
      <w:rPr>
        <w:rFonts w:hint="default"/>
      </w:rPr>
    </w:lvl>
  </w:abstractNum>
  <w:abstractNum w:abstractNumId="24">
    <w:nsid w:val="0B806274"/>
    <w:multiLevelType w:val="hybridMultilevel"/>
    <w:tmpl w:val="36887E54"/>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0C1E1837"/>
    <w:multiLevelType w:val="multilevel"/>
    <w:tmpl w:val="44200D44"/>
    <w:lvl w:ilvl="0">
      <w:start w:val="1"/>
      <w:numFmt w:val="decimal"/>
      <w:lvlText w:val="%1."/>
      <w:lvlJc w:val="left"/>
      <w:pPr>
        <w:tabs>
          <w:tab w:val="num" w:pos="535"/>
        </w:tabs>
        <w:ind w:left="535" w:hanging="360"/>
      </w:pPr>
      <w:rPr>
        <w:rFonts w:hint="default"/>
      </w:rPr>
    </w:lvl>
    <w:lvl w:ilvl="1">
      <w:start w:val="1"/>
      <w:numFmt w:val="decimal"/>
      <w:isLgl/>
      <w:lvlText w:val="%1.%2."/>
      <w:lvlJc w:val="left"/>
      <w:pPr>
        <w:tabs>
          <w:tab w:val="num" w:pos="1500"/>
        </w:tabs>
        <w:ind w:left="1500" w:hanging="480"/>
      </w:pPr>
      <w:rPr>
        <w:rFonts w:hint="default"/>
      </w:rPr>
    </w:lvl>
    <w:lvl w:ilvl="2">
      <w:start w:val="1"/>
      <w:numFmt w:val="decimal"/>
      <w:isLgl/>
      <w:lvlText w:val="%1.%2.%3."/>
      <w:lvlJc w:val="left"/>
      <w:pPr>
        <w:tabs>
          <w:tab w:val="num" w:pos="2585"/>
        </w:tabs>
        <w:ind w:left="2585" w:hanging="720"/>
      </w:pPr>
      <w:rPr>
        <w:rFonts w:hint="default"/>
      </w:rPr>
    </w:lvl>
    <w:lvl w:ilvl="3">
      <w:start w:val="1"/>
      <w:numFmt w:val="decimal"/>
      <w:isLgl/>
      <w:lvlText w:val="%1.%2.%3.%4."/>
      <w:lvlJc w:val="left"/>
      <w:pPr>
        <w:tabs>
          <w:tab w:val="num" w:pos="3430"/>
        </w:tabs>
        <w:ind w:left="3430" w:hanging="720"/>
      </w:pPr>
      <w:rPr>
        <w:rFonts w:hint="default"/>
      </w:rPr>
    </w:lvl>
    <w:lvl w:ilvl="4">
      <w:start w:val="1"/>
      <w:numFmt w:val="decimal"/>
      <w:isLgl/>
      <w:lvlText w:val="%1.%2.%3.%4.%5."/>
      <w:lvlJc w:val="left"/>
      <w:pPr>
        <w:tabs>
          <w:tab w:val="num" w:pos="4635"/>
        </w:tabs>
        <w:ind w:left="4635" w:hanging="1080"/>
      </w:pPr>
      <w:rPr>
        <w:rFonts w:hint="default"/>
      </w:rPr>
    </w:lvl>
    <w:lvl w:ilvl="5">
      <w:start w:val="1"/>
      <w:numFmt w:val="decimal"/>
      <w:isLgl/>
      <w:lvlText w:val="%1.%2.%3.%4.%5.%6."/>
      <w:lvlJc w:val="left"/>
      <w:pPr>
        <w:tabs>
          <w:tab w:val="num" w:pos="5480"/>
        </w:tabs>
        <w:ind w:left="5480" w:hanging="1080"/>
      </w:pPr>
      <w:rPr>
        <w:rFonts w:hint="default"/>
      </w:rPr>
    </w:lvl>
    <w:lvl w:ilvl="6">
      <w:start w:val="1"/>
      <w:numFmt w:val="decimal"/>
      <w:isLgl/>
      <w:lvlText w:val="%1.%2.%3.%4.%5.%6.%7."/>
      <w:lvlJc w:val="left"/>
      <w:pPr>
        <w:tabs>
          <w:tab w:val="num" w:pos="6685"/>
        </w:tabs>
        <w:ind w:left="6685" w:hanging="1440"/>
      </w:pPr>
      <w:rPr>
        <w:rFonts w:hint="default"/>
      </w:rPr>
    </w:lvl>
    <w:lvl w:ilvl="7">
      <w:start w:val="1"/>
      <w:numFmt w:val="decimal"/>
      <w:isLgl/>
      <w:lvlText w:val="%1.%2.%3.%4.%5.%6.%7.%8."/>
      <w:lvlJc w:val="left"/>
      <w:pPr>
        <w:tabs>
          <w:tab w:val="num" w:pos="7530"/>
        </w:tabs>
        <w:ind w:left="7530" w:hanging="1440"/>
      </w:pPr>
      <w:rPr>
        <w:rFonts w:hint="default"/>
      </w:rPr>
    </w:lvl>
    <w:lvl w:ilvl="8">
      <w:start w:val="1"/>
      <w:numFmt w:val="decimal"/>
      <w:isLgl/>
      <w:lvlText w:val="%1.%2.%3.%4.%5.%6.%7.%8.%9."/>
      <w:lvlJc w:val="left"/>
      <w:pPr>
        <w:tabs>
          <w:tab w:val="num" w:pos="8735"/>
        </w:tabs>
        <w:ind w:left="8735" w:hanging="1800"/>
      </w:pPr>
      <w:rPr>
        <w:rFonts w:hint="default"/>
      </w:rPr>
    </w:lvl>
  </w:abstractNum>
  <w:abstractNum w:abstractNumId="26">
    <w:nsid w:val="0CD87198"/>
    <w:multiLevelType w:val="multilevel"/>
    <w:tmpl w:val="25DAA8B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0D2029E0"/>
    <w:multiLevelType w:val="hybridMultilevel"/>
    <w:tmpl w:val="C50C118C"/>
    <w:lvl w:ilvl="0" w:tplc="2842CAB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8">
    <w:nsid w:val="0D3B3BB2"/>
    <w:multiLevelType w:val="singleLevel"/>
    <w:tmpl w:val="C1764C26"/>
    <w:lvl w:ilvl="0">
      <w:start w:val="1"/>
      <w:numFmt w:val="decimal"/>
      <w:lvlText w:val="%1."/>
      <w:lvlJc w:val="left"/>
      <w:pPr>
        <w:tabs>
          <w:tab w:val="num" w:pos="393"/>
        </w:tabs>
        <w:ind w:left="393" w:hanging="360"/>
      </w:pPr>
      <w:rPr>
        <w:rFonts w:hint="default"/>
      </w:rPr>
    </w:lvl>
  </w:abstractNum>
  <w:abstractNum w:abstractNumId="29">
    <w:nsid w:val="0D73185E"/>
    <w:multiLevelType w:val="singleLevel"/>
    <w:tmpl w:val="009E0D7E"/>
    <w:lvl w:ilvl="0">
      <w:start w:val="1"/>
      <w:numFmt w:val="decimal"/>
      <w:lvlText w:val="%1."/>
      <w:lvlJc w:val="left"/>
      <w:pPr>
        <w:tabs>
          <w:tab w:val="num" w:pos="535"/>
        </w:tabs>
        <w:ind w:left="535" w:hanging="360"/>
      </w:pPr>
      <w:rPr>
        <w:rFonts w:hint="default"/>
      </w:rPr>
    </w:lvl>
  </w:abstractNum>
  <w:abstractNum w:abstractNumId="30">
    <w:nsid w:val="0D9115A5"/>
    <w:multiLevelType w:val="singleLevel"/>
    <w:tmpl w:val="16A89DC0"/>
    <w:lvl w:ilvl="0">
      <w:start w:val="1"/>
      <w:numFmt w:val="decimal"/>
      <w:lvlText w:val="%1."/>
      <w:lvlJc w:val="left"/>
      <w:pPr>
        <w:tabs>
          <w:tab w:val="num" w:pos="465"/>
        </w:tabs>
        <w:ind w:left="465" w:hanging="465"/>
      </w:pPr>
      <w:rPr>
        <w:rFonts w:hint="default"/>
      </w:rPr>
    </w:lvl>
  </w:abstractNum>
  <w:abstractNum w:abstractNumId="31">
    <w:nsid w:val="0DBA409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2">
    <w:nsid w:val="0EF62C7C"/>
    <w:multiLevelType w:val="multilevel"/>
    <w:tmpl w:val="82E61BC6"/>
    <w:lvl w:ilvl="0">
      <w:start w:val="1"/>
      <w:numFmt w:val="decimal"/>
      <w:lvlText w:val="%1."/>
      <w:lvlJc w:val="left"/>
      <w:pPr>
        <w:tabs>
          <w:tab w:val="num" w:pos="393"/>
        </w:tabs>
        <w:ind w:left="393" w:hanging="360"/>
      </w:pPr>
      <w:rPr>
        <w:rFonts w:hint="default"/>
      </w:rPr>
    </w:lvl>
    <w:lvl w:ilvl="1" w:tentative="1">
      <w:start w:val="1"/>
      <w:numFmt w:val="lowerLetter"/>
      <w:lvlText w:val="%2."/>
      <w:lvlJc w:val="left"/>
      <w:pPr>
        <w:tabs>
          <w:tab w:val="num" w:pos="1113"/>
        </w:tabs>
        <w:ind w:left="1113" w:hanging="360"/>
      </w:pPr>
    </w:lvl>
    <w:lvl w:ilvl="2" w:tentative="1">
      <w:start w:val="1"/>
      <w:numFmt w:val="lowerRoman"/>
      <w:lvlText w:val="%3."/>
      <w:lvlJc w:val="right"/>
      <w:pPr>
        <w:tabs>
          <w:tab w:val="num" w:pos="1833"/>
        </w:tabs>
        <w:ind w:left="1833" w:hanging="180"/>
      </w:pPr>
    </w:lvl>
    <w:lvl w:ilvl="3" w:tentative="1">
      <w:start w:val="1"/>
      <w:numFmt w:val="decimal"/>
      <w:lvlText w:val="%4."/>
      <w:lvlJc w:val="left"/>
      <w:pPr>
        <w:tabs>
          <w:tab w:val="num" w:pos="2553"/>
        </w:tabs>
        <w:ind w:left="2553" w:hanging="360"/>
      </w:pPr>
    </w:lvl>
    <w:lvl w:ilvl="4" w:tentative="1">
      <w:start w:val="1"/>
      <w:numFmt w:val="lowerLetter"/>
      <w:lvlText w:val="%5."/>
      <w:lvlJc w:val="left"/>
      <w:pPr>
        <w:tabs>
          <w:tab w:val="num" w:pos="3273"/>
        </w:tabs>
        <w:ind w:left="3273" w:hanging="360"/>
      </w:pPr>
    </w:lvl>
    <w:lvl w:ilvl="5" w:tentative="1">
      <w:start w:val="1"/>
      <w:numFmt w:val="lowerRoman"/>
      <w:lvlText w:val="%6."/>
      <w:lvlJc w:val="right"/>
      <w:pPr>
        <w:tabs>
          <w:tab w:val="num" w:pos="3993"/>
        </w:tabs>
        <w:ind w:left="3993" w:hanging="180"/>
      </w:pPr>
    </w:lvl>
    <w:lvl w:ilvl="6" w:tentative="1">
      <w:start w:val="1"/>
      <w:numFmt w:val="decimal"/>
      <w:lvlText w:val="%7."/>
      <w:lvlJc w:val="left"/>
      <w:pPr>
        <w:tabs>
          <w:tab w:val="num" w:pos="4713"/>
        </w:tabs>
        <w:ind w:left="4713" w:hanging="360"/>
      </w:pPr>
    </w:lvl>
    <w:lvl w:ilvl="7" w:tentative="1">
      <w:start w:val="1"/>
      <w:numFmt w:val="lowerLetter"/>
      <w:lvlText w:val="%8."/>
      <w:lvlJc w:val="left"/>
      <w:pPr>
        <w:tabs>
          <w:tab w:val="num" w:pos="5433"/>
        </w:tabs>
        <w:ind w:left="5433" w:hanging="360"/>
      </w:pPr>
    </w:lvl>
    <w:lvl w:ilvl="8" w:tentative="1">
      <w:start w:val="1"/>
      <w:numFmt w:val="lowerRoman"/>
      <w:lvlText w:val="%9."/>
      <w:lvlJc w:val="right"/>
      <w:pPr>
        <w:tabs>
          <w:tab w:val="num" w:pos="6153"/>
        </w:tabs>
        <w:ind w:left="6153" w:hanging="180"/>
      </w:pPr>
    </w:lvl>
  </w:abstractNum>
  <w:abstractNum w:abstractNumId="33">
    <w:nsid w:val="0F2A038B"/>
    <w:multiLevelType w:val="hybridMultilevel"/>
    <w:tmpl w:val="5A2806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8F03AE"/>
    <w:multiLevelType w:val="singleLevel"/>
    <w:tmpl w:val="CC0EAE72"/>
    <w:lvl w:ilvl="0">
      <w:start w:val="1"/>
      <w:numFmt w:val="decimal"/>
      <w:lvlText w:val="%1."/>
      <w:lvlJc w:val="left"/>
      <w:pPr>
        <w:tabs>
          <w:tab w:val="num" w:pos="393"/>
        </w:tabs>
        <w:ind w:left="393" w:hanging="360"/>
      </w:pPr>
      <w:rPr>
        <w:rFonts w:hint="default"/>
      </w:rPr>
    </w:lvl>
  </w:abstractNum>
  <w:abstractNum w:abstractNumId="35">
    <w:nsid w:val="102925B6"/>
    <w:multiLevelType w:val="multilevel"/>
    <w:tmpl w:val="1B9C835C"/>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106E6E47"/>
    <w:multiLevelType w:val="hybridMultilevel"/>
    <w:tmpl w:val="CB74CF16"/>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0733EBB"/>
    <w:multiLevelType w:val="singleLevel"/>
    <w:tmpl w:val="9134DCC8"/>
    <w:lvl w:ilvl="0">
      <w:start w:val="1"/>
      <w:numFmt w:val="decimal"/>
      <w:lvlText w:val="%1."/>
      <w:lvlJc w:val="left"/>
      <w:pPr>
        <w:tabs>
          <w:tab w:val="num" w:pos="393"/>
        </w:tabs>
        <w:ind w:left="393" w:hanging="360"/>
      </w:pPr>
      <w:rPr>
        <w:rFonts w:hint="default"/>
      </w:rPr>
    </w:lvl>
  </w:abstractNum>
  <w:abstractNum w:abstractNumId="38">
    <w:nsid w:val="1116198E"/>
    <w:multiLevelType w:val="hybridMultilevel"/>
    <w:tmpl w:val="3AA64814"/>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130030F"/>
    <w:multiLevelType w:val="hybridMultilevel"/>
    <w:tmpl w:val="73E22B58"/>
    <w:lvl w:ilvl="0" w:tplc="48D80F4A">
      <w:start w:val="1"/>
      <w:numFmt w:val="bullet"/>
      <w:lvlText w:val=""/>
      <w:lvlJc w:val="left"/>
      <w:pPr>
        <w:ind w:left="720" w:hanging="360"/>
      </w:pPr>
      <w:rPr>
        <w:rFonts w:ascii="Wingdings" w:hAnsi="Wingdings" w:cs="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12806C6D"/>
    <w:multiLevelType w:val="singleLevel"/>
    <w:tmpl w:val="B0146A36"/>
    <w:lvl w:ilvl="0">
      <w:start w:val="1"/>
      <w:numFmt w:val="decimal"/>
      <w:lvlText w:val="%1."/>
      <w:lvlJc w:val="left"/>
      <w:pPr>
        <w:tabs>
          <w:tab w:val="num" w:pos="535"/>
        </w:tabs>
        <w:ind w:left="535" w:hanging="360"/>
      </w:pPr>
      <w:rPr>
        <w:rFonts w:hint="default"/>
      </w:rPr>
    </w:lvl>
  </w:abstractNum>
  <w:abstractNum w:abstractNumId="41">
    <w:nsid w:val="13DC2097"/>
    <w:multiLevelType w:val="hybridMultilevel"/>
    <w:tmpl w:val="E05A73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162D6AFC"/>
    <w:multiLevelType w:val="hybridMultilevel"/>
    <w:tmpl w:val="76344C8C"/>
    <w:lvl w:ilvl="0" w:tplc="0419000D">
      <w:start w:val="1"/>
      <w:numFmt w:val="bullet"/>
      <w:lvlText w:val=""/>
      <w:lvlJc w:val="left"/>
      <w:pPr>
        <w:tabs>
          <w:tab w:val="num" w:pos="1287"/>
        </w:tabs>
        <w:ind w:left="1287" w:hanging="360"/>
      </w:pPr>
      <w:rPr>
        <w:rFonts w:ascii="Wingdings" w:hAnsi="Wingdings" w:hint="default"/>
      </w:rPr>
    </w:lvl>
    <w:lvl w:ilvl="1" w:tplc="2E607F3A">
      <w:numFmt w:val="bullet"/>
      <w:lvlText w:val="-"/>
      <w:lvlJc w:val="left"/>
      <w:pPr>
        <w:ind w:left="2007" w:hanging="360"/>
      </w:pPr>
      <w:rPr>
        <w:rFonts w:ascii="Times New Roman" w:eastAsia="Times New Roman" w:hAnsi="Times New Roman"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3">
    <w:nsid w:val="16365933"/>
    <w:multiLevelType w:val="singleLevel"/>
    <w:tmpl w:val="62FCEAAE"/>
    <w:lvl w:ilvl="0">
      <w:start w:val="1"/>
      <w:numFmt w:val="decimal"/>
      <w:lvlText w:val="%1."/>
      <w:lvlJc w:val="left"/>
      <w:pPr>
        <w:tabs>
          <w:tab w:val="num" w:pos="535"/>
        </w:tabs>
        <w:ind w:left="535" w:hanging="360"/>
      </w:pPr>
      <w:rPr>
        <w:rFonts w:hint="default"/>
      </w:rPr>
    </w:lvl>
  </w:abstractNum>
  <w:abstractNum w:abstractNumId="44">
    <w:nsid w:val="1658620E"/>
    <w:multiLevelType w:val="multilevel"/>
    <w:tmpl w:val="D88C015A"/>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b/>
        <w:i/>
      </w:rPr>
    </w:lvl>
    <w:lvl w:ilvl="2">
      <w:start w:val="1"/>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1080" w:hanging="108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440" w:hanging="144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800" w:hanging="1800"/>
      </w:pPr>
      <w:rPr>
        <w:rFonts w:hint="default"/>
        <w:b/>
        <w:i/>
      </w:rPr>
    </w:lvl>
  </w:abstractNum>
  <w:abstractNum w:abstractNumId="45">
    <w:nsid w:val="165D152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6">
    <w:nsid w:val="172E6AFA"/>
    <w:multiLevelType w:val="hybridMultilevel"/>
    <w:tmpl w:val="8D80F1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8982AF3"/>
    <w:multiLevelType w:val="hybridMultilevel"/>
    <w:tmpl w:val="5D8A14E0"/>
    <w:lvl w:ilvl="0" w:tplc="EB86F158">
      <w:numFmt w:val="bullet"/>
      <w:lvlText w:val="-"/>
      <w:lvlJc w:val="left"/>
      <w:pPr>
        <w:tabs>
          <w:tab w:val="num" w:pos="1068"/>
        </w:tabs>
        <w:ind w:left="1068" w:hanging="360"/>
      </w:pPr>
      <w:rPr>
        <w:rFonts w:ascii="Times New Roman CYR" w:eastAsia="Times New Roman" w:hAnsi="Times New Roman CYR"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8">
    <w:nsid w:val="19BF662E"/>
    <w:multiLevelType w:val="hybridMultilevel"/>
    <w:tmpl w:val="62ACC7E0"/>
    <w:lvl w:ilvl="0" w:tplc="21EA5F90">
      <w:start w:val="1"/>
      <w:numFmt w:val="bullet"/>
      <w:lvlText w:val="-"/>
      <w:lvlJc w:val="left"/>
      <w:pPr>
        <w:tabs>
          <w:tab w:val="num" w:pos="340"/>
        </w:tabs>
        <w:ind w:left="340"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19E46A84"/>
    <w:multiLevelType w:val="multilevel"/>
    <w:tmpl w:val="F85EDD54"/>
    <w:lvl w:ilvl="0">
      <w:start w:val="1"/>
      <w:numFmt w:val="decimal"/>
      <w:lvlText w:val="%1."/>
      <w:lvlJc w:val="left"/>
      <w:pPr>
        <w:tabs>
          <w:tab w:val="num" w:pos="393"/>
        </w:tabs>
        <w:ind w:left="393" w:hanging="360"/>
      </w:pPr>
      <w:rPr>
        <w:rFonts w:hint="default"/>
      </w:rPr>
    </w:lvl>
    <w:lvl w:ilvl="1" w:tentative="1">
      <w:start w:val="1"/>
      <w:numFmt w:val="lowerLetter"/>
      <w:lvlText w:val="%2."/>
      <w:lvlJc w:val="left"/>
      <w:pPr>
        <w:tabs>
          <w:tab w:val="num" w:pos="1113"/>
        </w:tabs>
        <w:ind w:left="1113" w:hanging="360"/>
      </w:pPr>
    </w:lvl>
    <w:lvl w:ilvl="2" w:tentative="1">
      <w:start w:val="1"/>
      <w:numFmt w:val="lowerRoman"/>
      <w:lvlText w:val="%3."/>
      <w:lvlJc w:val="right"/>
      <w:pPr>
        <w:tabs>
          <w:tab w:val="num" w:pos="1833"/>
        </w:tabs>
        <w:ind w:left="1833" w:hanging="180"/>
      </w:pPr>
    </w:lvl>
    <w:lvl w:ilvl="3" w:tentative="1">
      <w:start w:val="1"/>
      <w:numFmt w:val="decimal"/>
      <w:lvlText w:val="%4."/>
      <w:lvlJc w:val="left"/>
      <w:pPr>
        <w:tabs>
          <w:tab w:val="num" w:pos="2553"/>
        </w:tabs>
        <w:ind w:left="2553" w:hanging="360"/>
      </w:pPr>
    </w:lvl>
    <w:lvl w:ilvl="4" w:tentative="1">
      <w:start w:val="1"/>
      <w:numFmt w:val="lowerLetter"/>
      <w:lvlText w:val="%5."/>
      <w:lvlJc w:val="left"/>
      <w:pPr>
        <w:tabs>
          <w:tab w:val="num" w:pos="3273"/>
        </w:tabs>
        <w:ind w:left="3273" w:hanging="360"/>
      </w:pPr>
    </w:lvl>
    <w:lvl w:ilvl="5" w:tentative="1">
      <w:start w:val="1"/>
      <w:numFmt w:val="lowerRoman"/>
      <w:lvlText w:val="%6."/>
      <w:lvlJc w:val="right"/>
      <w:pPr>
        <w:tabs>
          <w:tab w:val="num" w:pos="3993"/>
        </w:tabs>
        <w:ind w:left="3993" w:hanging="180"/>
      </w:pPr>
    </w:lvl>
    <w:lvl w:ilvl="6" w:tentative="1">
      <w:start w:val="1"/>
      <w:numFmt w:val="decimal"/>
      <w:lvlText w:val="%7."/>
      <w:lvlJc w:val="left"/>
      <w:pPr>
        <w:tabs>
          <w:tab w:val="num" w:pos="4713"/>
        </w:tabs>
        <w:ind w:left="4713" w:hanging="360"/>
      </w:pPr>
    </w:lvl>
    <w:lvl w:ilvl="7" w:tentative="1">
      <w:start w:val="1"/>
      <w:numFmt w:val="lowerLetter"/>
      <w:lvlText w:val="%8."/>
      <w:lvlJc w:val="left"/>
      <w:pPr>
        <w:tabs>
          <w:tab w:val="num" w:pos="5433"/>
        </w:tabs>
        <w:ind w:left="5433" w:hanging="360"/>
      </w:pPr>
    </w:lvl>
    <w:lvl w:ilvl="8" w:tentative="1">
      <w:start w:val="1"/>
      <w:numFmt w:val="lowerRoman"/>
      <w:lvlText w:val="%9."/>
      <w:lvlJc w:val="right"/>
      <w:pPr>
        <w:tabs>
          <w:tab w:val="num" w:pos="6153"/>
        </w:tabs>
        <w:ind w:left="6153" w:hanging="180"/>
      </w:pPr>
    </w:lvl>
  </w:abstractNum>
  <w:abstractNum w:abstractNumId="50">
    <w:nsid w:val="1BEB38E7"/>
    <w:multiLevelType w:val="hybridMultilevel"/>
    <w:tmpl w:val="0962501E"/>
    <w:lvl w:ilvl="0" w:tplc="FF68F260">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51">
    <w:nsid w:val="1C71507F"/>
    <w:multiLevelType w:val="singleLevel"/>
    <w:tmpl w:val="0419000F"/>
    <w:lvl w:ilvl="0">
      <w:start w:val="1"/>
      <w:numFmt w:val="decimal"/>
      <w:lvlText w:val="%1."/>
      <w:lvlJc w:val="left"/>
      <w:pPr>
        <w:tabs>
          <w:tab w:val="num" w:pos="360"/>
        </w:tabs>
        <w:ind w:left="360" w:hanging="360"/>
      </w:pPr>
      <w:rPr>
        <w:rFonts w:hint="default"/>
      </w:rPr>
    </w:lvl>
  </w:abstractNum>
  <w:abstractNum w:abstractNumId="52">
    <w:nsid w:val="1CA408D7"/>
    <w:multiLevelType w:val="singleLevel"/>
    <w:tmpl w:val="0419000F"/>
    <w:lvl w:ilvl="0">
      <w:start w:val="1"/>
      <w:numFmt w:val="decimal"/>
      <w:lvlText w:val="%1."/>
      <w:lvlJc w:val="left"/>
      <w:pPr>
        <w:tabs>
          <w:tab w:val="num" w:pos="360"/>
        </w:tabs>
        <w:ind w:left="360" w:hanging="360"/>
      </w:pPr>
      <w:rPr>
        <w:rFonts w:hint="default"/>
      </w:rPr>
    </w:lvl>
  </w:abstractNum>
  <w:abstractNum w:abstractNumId="53">
    <w:nsid w:val="1DA615C2"/>
    <w:multiLevelType w:val="hybridMultilevel"/>
    <w:tmpl w:val="72B030A8"/>
    <w:lvl w:ilvl="0" w:tplc="0419000D">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AE19E7"/>
    <w:multiLevelType w:val="singleLevel"/>
    <w:tmpl w:val="CF92AF7A"/>
    <w:lvl w:ilvl="0">
      <w:start w:val="1"/>
      <w:numFmt w:val="decimal"/>
      <w:lvlText w:val="%1."/>
      <w:lvlJc w:val="left"/>
      <w:pPr>
        <w:tabs>
          <w:tab w:val="num" w:pos="393"/>
        </w:tabs>
        <w:ind w:left="393" w:hanging="360"/>
      </w:pPr>
      <w:rPr>
        <w:rFonts w:hint="default"/>
      </w:rPr>
    </w:lvl>
  </w:abstractNum>
  <w:abstractNum w:abstractNumId="55">
    <w:nsid w:val="1FC212BF"/>
    <w:multiLevelType w:val="hybridMultilevel"/>
    <w:tmpl w:val="AA806AAE"/>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23B45912"/>
    <w:multiLevelType w:val="hybridMultilevel"/>
    <w:tmpl w:val="45808B38"/>
    <w:lvl w:ilvl="0" w:tplc="0422000D">
      <w:start w:val="1"/>
      <w:numFmt w:val="bullet"/>
      <w:lvlText w:val=""/>
      <w:lvlJc w:val="left"/>
      <w:pPr>
        <w:ind w:left="495" w:hanging="360"/>
      </w:pPr>
      <w:rPr>
        <w:rFonts w:ascii="Wingdings" w:hAnsi="Wingdings" w:hint="default"/>
        <w:sz w:val="28"/>
      </w:rPr>
    </w:lvl>
    <w:lvl w:ilvl="1" w:tplc="04220003" w:tentative="1">
      <w:start w:val="1"/>
      <w:numFmt w:val="bullet"/>
      <w:lvlText w:val="o"/>
      <w:lvlJc w:val="left"/>
      <w:pPr>
        <w:ind w:left="1215" w:hanging="360"/>
      </w:pPr>
      <w:rPr>
        <w:rFonts w:ascii="Courier New" w:hAnsi="Courier New" w:cs="Courier New" w:hint="default"/>
      </w:rPr>
    </w:lvl>
    <w:lvl w:ilvl="2" w:tplc="04220005" w:tentative="1">
      <w:start w:val="1"/>
      <w:numFmt w:val="bullet"/>
      <w:lvlText w:val=""/>
      <w:lvlJc w:val="left"/>
      <w:pPr>
        <w:ind w:left="1935" w:hanging="360"/>
      </w:pPr>
      <w:rPr>
        <w:rFonts w:ascii="Wingdings" w:hAnsi="Wingdings" w:hint="default"/>
      </w:rPr>
    </w:lvl>
    <w:lvl w:ilvl="3" w:tplc="04220001" w:tentative="1">
      <w:start w:val="1"/>
      <w:numFmt w:val="bullet"/>
      <w:lvlText w:val=""/>
      <w:lvlJc w:val="left"/>
      <w:pPr>
        <w:ind w:left="2655" w:hanging="360"/>
      </w:pPr>
      <w:rPr>
        <w:rFonts w:ascii="Symbol" w:hAnsi="Symbol" w:hint="default"/>
      </w:rPr>
    </w:lvl>
    <w:lvl w:ilvl="4" w:tplc="04220003" w:tentative="1">
      <w:start w:val="1"/>
      <w:numFmt w:val="bullet"/>
      <w:lvlText w:val="o"/>
      <w:lvlJc w:val="left"/>
      <w:pPr>
        <w:ind w:left="3375" w:hanging="360"/>
      </w:pPr>
      <w:rPr>
        <w:rFonts w:ascii="Courier New" w:hAnsi="Courier New" w:cs="Courier New" w:hint="default"/>
      </w:rPr>
    </w:lvl>
    <w:lvl w:ilvl="5" w:tplc="04220005" w:tentative="1">
      <w:start w:val="1"/>
      <w:numFmt w:val="bullet"/>
      <w:lvlText w:val=""/>
      <w:lvlJc w:val="left"/>
      <w:pPr>
        <w:ind w:left="4095" w:hanging="360"/>
      </w:pPr>
      <w:rPr>
        <w:rFonts w:ascii="Wingdings" w:hAnsi="Wingdings" w:hint="default"/>
      </w:rPr>
    </w:lvl>
    <w:lvl w:ilvl="6" w:tplc="04220001" w:tentative="1">
      <w:start w:val="1"/>
      <w:numFmt w:val="bullet"/>
      <w:lvlText w:val=""/>
      <w:lvlJc w:val="left"/>
      <w:pPr>
        <w:ind w:left="4815" w:hanging="360"/>
      </w:pPr>
      <w:rPr>
        <w:rFonts w:ascii="Symbol" w:hAnsi="Symbol" w:hint="default"/>
      </w:rPr>
    </w:lvl>
    <w:lvl w:ilvl="7" w:tplc="04220003" w:tentative="1">
      <w:start w:val="1"/>
      <w:numFmt w:val="bullet"/>
      <w:lvlText w:val="o"/>
      <w:lvlJc w:val="left"/>
      <w:pPr>
        <w:ind w:left="5535" w:hanging="360"/>
      </w:pPr>
      <w:rPr>
        <w:rFonts w:ascii="Courier New" w:hAnsi="Courier New" w:cs="Courier New" w:hint="default"/>
      </w:rPr>
    </w:lvl>
    <w:lvl w:ilvl="8" w:tplc="04220005" w:tentative="1">
      <w:start w:val="1"/>
      <w:numFmt w:val="bullet"/>
      <w:lvlText w:val=""/>
      <w:lvlJc w:val="left"/>
      <w:pPr>
        <w:ind w:left="6255" w:hanging="360"/>
      </w:pPr>
      <w:rPr>
        <w:rFonts w:ascii="Wingdings" w:hAnsi="Wingdings" w:hint="default"/>
      </w:rPr>
    </w:lvl>
  </w:abstractNum>
  <w:abstractNum w:abstractNumId="57">
    <w:nsid w:val="23EB1BAE"/>
    <w:multiLevelType w:val="singleLevel"/>
    <w:tmpl w:val="1A7E9A7C"/>
    <w:lvl w:ilvl="0">
      <w:start w:val="1"/>
      <w:numFmt w:val="decimal"/>
      <w:lvlText w:val="%1."/>
      <w:lvlJc w:val="left"/>
      <w:pPr>
        <w:tabs>
          <w:tab w:val="num" w:pos="393"/>
        </w:tabs>
        <w:ind w:left="393" w:hanging="360"/>
      </w:pPr>
      <w:rPr>
        <w:rFonts w:hint="default"/>
      </w:rPr>
    </w:lvl>
  </w:abstractNum>
  <w:abstractNum w:abstractNumId="58">
    <w:nsid w:val="2721575B"/>
    <w:multiLevelType w:val="hybridMultilevel"/>
    <w:tmpl w:val="E52EA4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74958F1"/>
    <w:multiLevelType w:val="hybridMultilevel"/>
    <w:tmpl w:val="AD203A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CB631E"/>
    <w:multiLevelType w:val="hybridMultilevel"/>
    <w:tmpl w:val="98E4E726"/>
    <w:lvl w:ilvl="0" w:tplc="C9348DEE">
      <w:start w:val="1"/>
      <w:numFmt w:val="decimal"/>
      <w:lvlText w:val="%1."/>
      <w:lvlJc w:val="left"/>
      <w:pPr>
        <w:tabs>
          <w:tab w:val="num" w:pos="1080"/>
        </w:tabs>
        <w:ind w:left="1080" w:hanging="360"/>
      </w:pPr>
      <w:rPr>
        <w:rFont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61">
    <w:nsid w:val="28272196"/>
    <w:multiLevelType w:val="singleLevel"/>
    <w:tmpl w:val="60087D9E"/>
    <w:lvl w:ilvl="0">
      <w:start w:val="1"/>
      <w:numFmt w:val="decimal"/>
      <w:lvlText w:val="%1."/>
      <w:lvlJc w:val="left"/>
      <w:pPr>
        <w:tabs>
          <w:tab w:val="num" w:pos="360"/>
        </w:tabs>
        <w:ind w:left="360" w:hanging="360"/>
      </w:pPr>
      <w:rPr>
        <w:rFonts w:hint="default"/>
      </w:rPr>
    </w:lvl>
  </w:abstractNum>
  <w:abstractNum w:abstractNumId="62">
    <w:nsid w:val="284175D5"/>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3">
    <w:nsid w:val="28627E21"/>
    <w:multiLevelType w:val="hybridMultilevel"/>
    <w:tmpl w:val="C2E447CA"/>
    <w:lvl w:ilvl="0" w:tplc="0422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64">
    <w:nsid w:val="288D7149"/>
    <w:multiLevelType w:val="hybridMultilevel"/>
    <w:tmpl w:val="FCA25EA6"/>
    <w:lvl w:ilvl="0" w:tplc="0D0CEA38">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65">
    <w:nsid w:val="299B60BA"/>
    <w:multiLevelType w:val="hybridMultilevel"/>
    <w:tmpl w:val="9D8468E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29B77F1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7">
    <w:nsid w:val="2A5E022B"/>
    <w:multiLevelType w:val="singleLevel"/>
    <w:tmpl w:val="C32ACC6E"/>
    <w:lvl w:ilvl="0">
      <w:start w:val="1"/>
      <w:numFmt w:val="decimal"/>
      <w:lvlText w:val="%1."/>
      <w:lvlJc w:val="left"/>
      <w:pPr>
        <w:tabs>
          <w:tab w:val="num" w:pos="535"/>
        </w:tabs>
        <w:ind w:left="535" w:hanging="360"/>
      </w:pPr>
      <w:rPr>
        <w:rFonts w:hint="default"/>
      </w:rPr>
    </w:lvl>
  </w:abstractNum>
  <w:abstractNum w:abstractNumId="68">
    <w:nsid w:val="2AD1577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9">
    <w:nsid w:val="2B3F5829"/>
    <w:multiLevelType w:val="hybridMultilevel"/>
    <w:tmpl w:val="65AA9A8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2CC1197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1">
    <w:nsid w:val="2DAD794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2">
    <w:nsid w:val="2F1A24BC"/>
    <w:multiLevelType w:val="singleLevel"/>
    <w:tmpl w:val="DD2A11B6"/>
    <w:lvl w:ilvl="0">
      <w:start w:val="1"/>
      <w:numFmt w:val="decimal"/>
      <w:lvlText w:val="%1."/>
      <w:lvlJc w:val="left"/>
      <w:pPr>
        <w:tabs>
          <w:tab w:val="num" w:pos="393"/>
        </w:tabs>
        <w:ind w:left="393" w:hanging="360"/>
      </w:pPr>
      <w:rPr>
        <w:rFonts w:hint="default"/>
      </w:rPr>
    </w:lvl>
  </w:abstractNum>
  <w:abstractNum w:abstractNumId="73">
    <w:nsid w:val="31D565E5"/>
    <w:multiLevelType w:val="singleLevel"/>
    <w:tmpl w:val="8B8ACD72"/>
    <w:lvl w:ilvl="0">
      <w:start w:val="1"/>
      <w:numFmt w:val="decimal"/>
      <w:lvlText w:val="%1."/>
      <w:lvlJc w:val="left"/>
      <w:pPr>
        <w:tabs>
          <w:tab w:val="num" w:pos="375"/>
        </w:tabs>
        <w:ind w:left="375" w:hanging="375"/>
      </w:pPr>
      <w:rPr>
        <w:rFonts w:hint="default"/>
      </w:rPr>
    </w:lvl>
  </w:abstractNum>
  <w:abstractNum w:abstractNumId="74">
    <w:nsid w:val="31DA3E9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5">
    <w:nsid w:val="32396E8E"/>
    <w:multiLevelType w:val="hybridMultilevel"/>
    <w:tmpl w:val="3EC20C90"/>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331912AC"/>
    <w:multiLevelType w:val="multilevel"/>
    <w:tmpl w:val="69A8C16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7">
    <w:nsid w:val="33785109"/>
    <w:multiLevelType w:val="multilevel"/>
    <w:tmpl w:val="2F66BE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346F3D8B"/>
    <w:multiLevelType w:val="hybridMultilevel"/>
    <w:tmpl w:val="7598BB46"/>
    <w:lvl w:ilvl="0" w:tplc="73341E22">
      <w:start w:val="4"/>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34736A80"/>
    <w:multiLevelType w:val="hybridMultilevel"/>
    <w:tmpl w:val="F5DC9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315EFC"/>
    <w:multiLevelType w:val="hybridMultilevel"/>
    <w:tmpl w:val="71621F1A"/>
    <w:lvl w:ilvl="0" w:tplc="0422000D">
      <w:start w:val="1"/>
      <w:numFmt w:val="bullet"/>
      <w:lvlText w:val=""/>
      <w:lvlJc w:val="left"/>
      <w:pPr>
        <w:ind w:left="1620" w:hanging="360"/>
      </w:pPr>
      <w:rPr>
        <w:rFonts w:ascii="Wingdings" w:hAnsi="Wingdings" w:hint="default"/>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81">
    <w:nsid w:val="35703CB7"/>
    <w:multiLevelType w:val="hybridMultilevel"/>
    <w:tmpl w:val="269221CA"/>
    <w:lvl w:ilvl="0" w:tplc="B980F100">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82">
    <w:nsid w:val="358B6326"/>
    <w:multiLevelType w:val="hybridMultilevel"/>
    <w:tmpl w:val="9190D5C8"/>
    <w:lvl w:ilvl="0" w:tplc="F7E80994">
      <w:start w:val="1"/>
      <w:numFmt w:val="decimal"/>
      <w:lvlText w:val="%1."/>
      <w:lvlJc w:val="left"/>
      <w:pPr>
        <w:tabs>
          <w:tab w:val="num" w:pos="720"/>
        </w:tabs>
        <w:ind w:left="720" w:hanging="360"/>
      </w:pPr>
      <w:rPr>
        <w:rFonts w:hint="default"/>
      </w:rPr>
    </w:lvl>
    <w:lvl w:ilvl="1" w:tplc="E086FC10">
      <w:numFmt w:val="none"/>
      <w:lvlText w:val=""/>
      <w:lvlJc w:val="left"/>
      <w:pPr>
        <w:tabs>
          <w:tab w:val="num" w:pos="360"/>
        </w:tabs>
      </w:pPr>
    </w:lvl>
    <w:lvl w:ilvl="2" w:tplc="77FA55BC">
      <w:numFmt w:val="none"/>
      <w:lvlText w:val=""/>
      <w:lvlJc w:val="left"/>
      <w:pPr>
        <w:tabs>
          <w:tab w:val="num" w:pos="360"/>
        </w:tabs>
      </w:pPr>
    </w:lvl>
    <w:lvl w:ilvl="3" w:tplc="9B1061DE">
      <w:numFmt w:val="none"/>
      <w:lvlText w:val=""/>
      <w:lvlJc w:val="left"/>
      <w:pPr>
        <w:tabs>
          <w:tab w:val="num" w:pos="360"/>
        </w:tabs>
      </w:pPr>
    </w:lvl>
    <w:lvl w:ilvl="4" w:tplc="EB06FE0C">
      <w:numFmt w:val="none"/>
      <w:lvlText w:val=""/>
      <w:lvlJc w:val="left"/>
      <w:pPr>
        <w:tabs>
          <w:tab w:val="num" w:pos="360"/>
        </w:tabs>
      </w:pPr>
    </w:lvl>
    <w:lvl w:ilvl="5" w:tplc="D5863084">
      <w:numFmt w:val="none"/>
      <w:lvlText w:val=""/>
      <w:lvlJc w:val="left"/>
      <w:pPr>
        <w:tabs>
          <w:tab w:val="num" w:pos="360"/>
        </w:tabs>
      </w:pPr>
    </w:lvl>
    <w:lvl w:ilvl="6" w:tplc="98B01A44">
      <w:numFmt w:val="none"/>
      <w:lvlText w:val=""/>
      <w:lvlJc w:val="left"/>
      <w:pPr>
        <w:tabs>
          <w:tab w:val="num" w:pos="360"/>
        </w:tabs>
      </w:pPr>
    </w:lvl>
    <w:lvl w:ilvl="7" w:tplc="0A08123C">
      <w:numFmt w:val="none"/>
      <w:lvlText w:val=""/>
      <w:lvlJc w:val="left"/>
      <w:pPr>
        <w:tabs>
          <w:tab w:val="num" w:pos="360"/>
        </w:tabs>
      </w:pPr>
    </w:lvl>
    <w:lvl w:ilvl="8" w:tplc="CD863DCE">
      <w:numFmt w:val="none"/>
      <w:lvlText w:val=""/>
      <w:lvlJc w:val="left"/>
      <w:pPr>
        <w:tabs>
          <w:tab w:val="num" w:pos="360"/>
        </w:tabs>
      </w:pPr>
    </w:lvl>
  </w:abstractNum>
  <w:abstractNum w:abstractNumId="83">
    <w:nsid w:val="35F82E60"/>
    <w:multiLevelType w:val="hybridMultilevel"/>
    <w:tmpl w:val="F4701B5A"/>
    <w:lvl w:ilvl="0" w:tplc="C398515A">
      <w:numFmt w:val="bullet"/>
      <w:lvlText w:val="-"/>
      <w:lvlJc w:val="left"/>
      <w:pPr>
        <w:tabs>
          <w:tab w:val="num" w:pos="900"/>
        </w:tabs>
        <w:ind w:left="900" w:hanging="360"/>
      </w:pPr>
      <w:rPr>
        <w:rFonts w:ascii="Times New Roman" w:eastAsia="Times New Roman" w:hAnsi="Times New Roman" w:cs="Times New Roman" w:hint="default"/>
      </w:rPr>
    </w:lvl>
    <w:lvl w:ilvl="1" w:tplc="4DAAEE46">
      <w:start w:val="33"/>
      <w:numFmt w:val="bullet"/>
      <w:lvlText w:val="-"/>
      <w:lvlJc w:val="left"/>
      <w:pPr>
        <w:tabs>
          <w:tab w:val="num" w:pos="1620"/>
        </w:tabs>
        <w:ind w:left="1620" w:hanging="360"/>
      </w:pPr>
      <w:rPr>
        <w:rFonts w:ascii="Times New Roman" w:eastAsia="Times New Roman" w:hAnsi="Times New Roman" w:cs="Times New Roman"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4">
    <w:nsid w:val="37560E2C"/>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5">
    <w:nsid w:val="37904C67"/>
    <w:multiLevelType w:val="singleLevel"/>
    <w:tmpl w:val="0419000F"/>
    <w:lvl w:ilvl="0">
      <w:start w:val="1"/>
      <w:numFmt w:val="decimal"/>
      <w:lvlText w:val="%1."/>
      <w:lvlJc w:val="left"/>
      <w:pPr>
        <w:tabs>
          <w:tab w:val="num" w:pos="360"/>
        </w:tabs>
        <w:ind w:left="360" w:hanging="360"/>
      </w:pPr>
      <w:rPr>
        <w:rFonts w:hint="default"/>
      </w:rPr>
    </w:lvl>
  </w:abstractNum>
  <w:abstractNum w:abstractNumId="86">
    <w:nsid w:val="37C07EB5"/>
    <w:multiLevelType w:val="hybridMultilevel"/>
    <w:tmpl w:val="50ECD0AC"/>
    <w:lvl w:ilvl="0" w:tplc="0419000B">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39610FCB"/>
    <w:multiLevelType w:val="singleLevel"/>
    <w:tmpl w:val="49B639D4"/>
    <w:lvl w:ilvl="0">
      <w:start w:val="1"/>
      <w:numFmt w:val="decimal"/>
      <w:lvlText w:val="%1."/>
      <w:lvlJc w:val="left"/>
      <w:pPr>
        <w:tabs>
          <w:tab w:val="num" w:pos="393"/>
        </w:tabs>
        <w:ind w:left="393" w:hanging="360"/>
      </w:pPr>
      <w:rPr>
        <w:rFonts w:hint="default"/>
      </w:rPr>
    </w:lvl>
  </w:abstractNum>
  <w:abstractNum w:abstractNumId="88">
    <w:nsid w:val="39DE3084"/>
    <w:multiLevelType w:val="singleLevel"/>
    <w:tmpl w:val="E08E4F76"/>
    <w:lvl w:ilvl="0">
      <w:start w:val="1"/>
      <w:numFmt w:val="decimal"/>
      <w:lvlText w:val="%1."/>
      <w:lvlJc w:val="left"/>
      <w:pPr>
        <w:tabs>
          <w:tab w:val="num" w:pos="535"/>
        </w:tabs>
        <w:ind w:left="535" w:hanging="360"/>
      </w:pPr>
      <w:rPr>
        <w:rFonts w:hint="default"/>
      </w:rPr>
    </w:lvl>
  </w:abstractNum>
  <w:abstractNum w:abstractNumId="89">
    <w:nsid w:val="3A144782"/>
    <w:multiLevelType w:val="singleLevel"/>
    <w:tmpl w:val="20C0BF8E"/>
    <w:lvl w:ilvl="0">
      <w:start w:val="1"/>
      <w:numFmt w:val="decimal"/>
      <w:lvlText w:val="%1."/>
      <w:lvlJc w:val="left"/>
      <w:pPr>
        <w:tabs>
          <w:tab w:val="num" w:pos="393"/>
        </w:tabs>
        <w:ind w:left="393" w:hanging="360"/>
      </w:pPr>
      <w:rPr>
        <w:rFonts w:hint="default"/>
      </w:rPr>
    </w:lvl>
  </w:abstractNum>
  <w:abstractNum w:abstractNumId="90">
    <w:nsid w:val="3DA80D83"/>
    <w:multiLevelType w:val="multilevel"/>
    <w:tmpl w:val="16C61AEE"/>
    <w:lvl w:ilvl="0">
      <w:start w:val="1"/>
      <w:numFmt w:val="decimal"/>
      <w:lvlText w:val="%1."/>
      <w:lvlJc w:val="left"/>
      <w:pPr>
        <w:tabs>
          <w:tab w:val="num" w:pos="717"/>
        </w:tabs>
        <w:ind w:left="717" w:hanging="360"/>
      </w:pPr>
      <w:rPr>
        <w:rFonts w:hint="default"/>
      </w:rPr>
    </w:lvl>
    <w:lvl w:ilvl="1">
      <w:start w:val="3"/>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2157" w:hanging="180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91">
    <w:nsid w:val="3E1605F8"/>
    <w:multiLevelType w:val="singleLevel"/>
    <w:tmpl w:val="792C0102"/>
    <w:lvl w:ilvl="0">
      <w:start w:val="1"/>
      <w:numFmt w:val="decimal"/>
      <w:lvlText w:val="%1."/>
      <w:lvlJc w:val="left"/>
      <w:pPr>
        <w:tabs>
          <w:tab w:val="num" w:pos="393"/>
        </w:tabs>
        <w:ind w:left="393" w:hanging="360"/>
      </w:pPr>
      <w:rPr>
        <w:rFonts w:hint="default"/>
      </w:rPr>
    </w:lvl>
  </w:abstractNum>
  <w:abstractNum w:abstractNumId="92">
    <w:nsid w:val="3E5E64F0"/>
    <w:multiLevelType w:val="singleLevel"/>
    <w:tmpl w:val="4E74454C"/>
    <w:lvl w:ilvl="0">
      <w:start w:val="1"/>
      <w:numFmt w:val="decimal"/>
      <w:lvlText w:val="%1."/>
      <w:lvlJc w:val="left"/>
      <w:pPr>
        <w:tabs>
          <w:tab w:val="num" w:pos="535"/>
        </w:tabs>
        <w:ind w:left="535" w:hanging="360"/>
      </w:pPr>
      <w:rPr>
        <w:rFonts w:hint="default"/>
      </w:rPr>
    </w:lvl>
  </w:abstractNum>
  <w:abstractNum w:abstractNumId="93">
    <w:nsid w:val="3EE806E3"/>
    <w:multiLevelType w:val="multilevel"/>
    <w:tmpl w:val="D7627954"/>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720" w:hanging="1800"/>
      </w:pPr>
      <w:rPr>
        <w:rFonts w:hint="default"/>
      </w:rPr>
    </w:lvl>
  </w:abstractNum>
  <w:abstractNum w:abstractNumId="94">
    <w:nsid w:val="3F0278E0"/>
    <w:multiLevelType w:val="hybridMultilevel"/>
    <w:tmpl w:val="0770A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F2E138B"/>
    <w:multiLevelType w:val="singleLevel"/>
    <w:tmpl w:val="C9DCB836"/>
    <w:lvl w:ilvl="0">
      <w:start w:val="1"/>
      <w:numFmt w:val="decimal"/>
      <w:lvlText w:val="%1."/>
      <w:lvlJc w:val="left"/>
      <w:pPr>
        <w:tabs>
          <w:tab w:val="num" w:pos="393"/>
        </w:tabs>
        <w:ind w:left="393" w:hanging="360"/>
      </w:pPr>
      <w:rPr>
        <w:rFonts w:hint="default"/>
      </w:rPr>
    </w:lvl>
  </w:abstractNum>
  <w:abstractNum w:abstractNumId="96">
    <w:nsid w:val="3F5E35B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7">
    <w:nsid w:val="3FA56837"/>
    <w:multiLevelType w:val="hybridMultilevel"/>
    <w:tmpl w:val="CBA876E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116202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9">
    <w:nsid w:val="417A1D9C"/>
    <w:multiLevelType w:val="hybridMultilevel"/>
    <w:tmpl w:val="5918703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17C754E"/>
    <w:multiLevelType w:val="singleLevel"/>
    <w:tmpl w:val="F3E6691E"/>
    <w:lvl w:ilvl="0">
      <w:start w:val="1"/>
      <w:numFmt w:val="decimal"/>
      <w:lvlText w:val="%1."/>
      <w:lvlJc w:val="left"/>
      <w:pPr>
        <w:tabs>
          <w:tab w:val="num" w:pos="393"/>
        </w:tabs>
        <w:ind w:left="393" w:hanging="360"/>
      </w:pPr>
      <w:rPr>
        <w:rFonts w:hint="default"/>
      </w:rPr>
    </w:lvl>
  </w:abstractNum>
  <w:abstractNum w:abstractNumId="101">
    <w:nsid w:val="4248089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02">
    <w:nsid w:val="42F20FC4"/>
    <w:multiLevelType w:val="multilevel"/>
    <w:tmpl w:val="1B1A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4843FFE"/>
    <w:multiLevelType w:val="hybridMultilevel"/>
    <w:tmpl w:val="45AE72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4">
    <w:nsid w:val="465C773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05">
    <w:nsid w:val="47C627B7"/>
    <w:multiLevelType w:val="hybridMultilevel"/>
    <w:tmpl w:val="7FECF5CA"/>
    <w:lvl w:ilvl="0" w:tplc="0419000D">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06">
    <w:nsid w:val="47CB72A1"/>
    <w:multiLevelType w:val="multilevel"/>
    <w:tmpl w:val="C56EA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98D583C"/>
    <w:multiLevelType w:val="hybridMultilevel"/>
    <w:tmpl w:val="8F4CCF9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08">
    <w:nsid w:val="49D53862"/>
    <w:multiLevelType w:val="multilevel"/>
    <w:tmpl w:val="E266F130"/>
    <w:lvl w:ilvl="0">
      <w:start w:val="1"/>
      <w:numFmt w:val="decimal"/>
      <w:lvlText w:val="%1."/>
      <w:lvlJc w:val="left"/>
      <w:pPr>
        <w:tabs>
          <w:tab w:val="num" w:pos="393"/>
        </w:tabs>
        <w:ind w:left="393" w:hanging="360"/>
      </w:pPr>
      <w:rPr>
        <w:rFonts w:hint="default"/>
      </w:rPr>
    </w:lvl>
    <w:lvl w:ilvl="1">
      <w:start w:val="11"/>
      <w:numFmt w:val="decimal"/>
      <w:isLgl/>
      <w:lvlText w:val="%1.%2"/>
      <w:lvlJc w:val="left"/>
      <w:pPr>
        <w:tabs>
          <w:tab w:val="num" w:pos="573"/>
        </w:tabs>
        <w:ind w:left="573" w:hanging="540"/>
      </w:pPr>
      <w:rPr>
        <w:rFonts w:hint="default"/>
      </w:rPr>
    </w:lvl>
    <w:lvl w:ilvl="2">
      <w:start w:val="1"/>
      <w:numFmt w:val="decimal"/>
      <w:isLgl/>
      <w:lvlText w:val="%1.%2.%3"/>
      <w:lvlJc w:val="left"/>
      <w:pPr>
        <w:tabs>
          <w:tab w:val="num" w:pos="753"/>
        </w:tabs>
        <w:ind w:left="753" w:hanging="720"/>
      </w:pPr>
      <w:rPr>
        <w:rFonts w:hint="default"/>
      </w:rPr>
    </w:lvl>
    <w:lvl w:ilvl="3">
      <w:start w:val="1"/>
      <w:numFmt w:val="decimal"/>
      <w:isLgl/>
      <w:lvlText w:val="%1.%2.%3.%4"/>
      <w:lvlJc w:val="left"/>
      <w:pPr>
        <w:tabs>
          <w:tab w:val="num" w:pos="753"/>
        </w:tabs>
        <w:ind w:left="753" w:hanging="720"/>
      </w:pPr>
      <w:rPr>
        <w:rFonts w:hint="default"/>
      </w:rPr>
    </w:lvl>
    <w:lvl w:ilvl="4">
      <w:start w:val="1"/>
      <w:numFmt w:val="decimal"/>
      <w:isLgl/>
      <w:lvlText w:val="%1.%2.%3.%4.%5"/>
      <w:lvlJc w:val="left"/>
      <w:pPr>
        <w:tabs>
          <w:tab w:val="num" w:pos="1113"/>
        </w:tabs>
        <w:ind w:left="1113" w:hanging="1080"/>
      </w:pPr>
      <w:rPr>
        <w:rFonts w:hint="default"/>
      </w:rPr>
    </w:lvl>
    <w:lvl w:ilvl="5">
      <w:start w:val="1"/>
      <w:numFmt w:val="decimal"/>
      <w:isLgl/>
      <w:lvlText w:val="%1.%2.%3.%4.%5.%6"/>
      <w:lvlJc w:val="left"/>
      <w:pPr>
        <w:tabs>
          <w:tab w:val="num" w:pos="1113"/>
        </w:tabs>
        <w:ind w:left="1113" w:hanging="1080"/>
      </w:pPr>
      <w:rPr>
        <w:rFonts w:hint="default"/>
      </w:rPr>
    </w:lvl>
    <w:lvl w:ilvl="6">
      <w:start w:val="1"/>
      <w:numFmt w:val="decimal"/>
      <w:isLgl/>
      <w:lvlText w:val="%1.%2.%3.%4.%5.%6.%7"/>
      <w:lvlJc w:val="left"/>
      <w:pPr>
        <w:tabs>
          <w:tab w:val="num" w:pos="1473"/>
        </w:tabs>
        <w:ind w:left="1473" w:hanging="1440"/>
      </w:pPr>
      <w:rPr>
        <w:rFonts w:hint="default"/>
      </w:rPr>
    </w:lvl>
    <w:lvl w:ilvl="7">
      <w:start w:val="1"/>
      <w:numFmt w:val="decimal"/>
      <w:isLgl/>
      <w:lvlText w:val="%1.%2.%3.%4.%5.%6.%7.%8"/>
      <w:lvlJc w:val="left"/>
      <w:pPr>
        <w:tabs>
          <w:tab w:val="num" w:pos="1473"/>
        </w:tabs>
        <w:ind w:left="1473" w:hanging="1440"/>
      </w:pPr>
      <w:rPr>
        <w:rFonts w:hint="default"/>
      </w:rPr>
    </w:lvl>
    <w:lvl w:ilvl="8">
      <w:start w:val="1"/>
      <w:numFmt w:val="decimal"/>
      <w:isLgl/>
      <w:lvlText w:val="%1.%2.%3.%4.%5.%6.%7.%8.%9"/>
      <w:lvlJc w:val="left"/>
      <w:pPr>
        <w:tabs>
          <w:tab w:val="num" w:pos="1473"/>
        </w:tabs>
        <w:ind w:left="1473" w:hanging="1440"/>
      </w:pPr>
      <w:rPr>
        <w:rFonts w:hint="default"/>
      </w:rPr>
    </w:lvl>
  </w:abstractNum>
  <w:abstractNum w:abstractNumId="109">
    <w:nsid w:val="4A1B3D3B"/>
    <w:multiLevelType w:val="hybridMultilevel"/>
    <w:tmpl w:val="6AD01FF0"/>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789"/>
        </w:tabs>
        <w:ind w:left="1789" w:hanging="360"/>
      </w:pPr>
    </w:lvl>
    <w:lvl w:ilvl="2" w:tplc="0419001B">
      <w:start w:val="1"/>
      <w:numFmt w:val="decimal"/>
      <w:lvlText w:val="%3."/>
      <w:lvlJc w:val="left"/>
      <w:pPr>
        <w:tabs>
          <w:tab w:val="num" w:pos="2509"/>
        </w:tabs>
        <w:ind w:left="2509" w:hanging="360"/>
      </w:pPr>
    </w:lvl>
    <w:lvl w:ilvl="3" w:tplc="0419000F">
      <w:start w:val="1"/>
      <w:numFmt w:val="decimal"/>
      <w:lvlText w:val="%4."/>
      <w:lvlJc w:val="left"/>
      <w:pPr>
        <w:tabs>
          <w:tab w:val="num" w:pos="3229"/>
        </w:tabs>
        <w:ind w:left="3229" w:hanging="360"/>
      </w:pPr>
    </w:lvl>
    <w:lvl w:ilvl="4" w:tplc="04190019">
      <w:start w:val="1"/>
      <w:numFmt w:val="decimal"/>
      <w:lvlText w:val="%5."/>
      <w:lvlJc w:val="left"/>
      <w:pPr>
        <w:tabs>
          <w:tab w:val="num" w:pos="3949"/>
        </w:tabs>
        <w:ind w:left="3949" w:hanging="360"/>
      </w:pPr>
    </w:lvl>
    <w:lvl w:ilvl="5" w:tplc="0419001B">
      <w:start w:val="1"/>
      <w:numFmt w:val="decimal"/>
      <w:lvlText w:val="%6."/>
      <w:lvlJc w:val="left"/>
      <w:pPr>
        <w:tabs>
          <w:tab w:val="num" w:pos="4669"/>
        </w:tabs>
        <w:ind w:left="4669" w:hanging="360"/>
      </w:pPr>
    </w:lvl>
    <w:lvl w:ilvl="6" w:tplc="0419000F">
      <w:start w:val="1"/>
      <w:numFmt w:val="decimal"/>
      <w:lvlText w:val="%7."/>
      <w:lvlJc w:val="left"/>
      <w:pPr>
        <w:tabs>
          <w:tab w:val="num" w:pos="5389"/>
        </w:tabs>
        <w:ind w:left="5389" w:hanging="360"/>
      </w:pPr>
    </w:lvl>
    <w:lvl w:ilvl="7" w:tplc="04190019">
      <w:start w:val="1"/>
      <w:numFmt w:val="decimal"/>
      <w:lvlText w:val="%8."/>
      <w:lvlJc w:val="left"/>
      <w:pPr>
        <w:tabs>
          <w:tab w:val="num" w:pos="6109"/>
        </w:tabs>
        <w:ind w:left="6109" w:hanging="360"/>
      </w:pPr>
    </w:lvl>
    <w:lvl w:ilvl="8" w:tplc="0419001B">
      <w:start w:val="1"/>
      <w:numFmt w:val="decimal"/>
      <w:lvlText w:val="%9."/>
      <w:lvlJc w:val="left"/>
      <w:pPr>
        <w:tabs>
          <w:tab w:val="num" w:pos="6829"/>
        </w:tabs>
        <w:ind w:left="6829" w:hanging="360"/>
      </w:pPr>
    </w:lvl>
  </w:abstractNum>
  <w:abstractNum w:abstractNumId="110">
    <w:nsid w:val="4A475C5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11">
    <w:nsid w:val="4AA01C70"/>
    <w:multiLevelType w:val="hybridMultilevel"/>
    <w:tmpl w:val="71D8C73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2">
    <w:nsid w:val="4ADD3CFE"/>
    <w:multiLevelType w:val="hybridMultilevel"/>
    <w:tmpl w:val="7A34B2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4B9A170C"/>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14">
    <w:nsid w:val="4BDE3AA7"/>
    <w:multiLevelType w:val="hybridMultilevel"/>
    <w:tmpl w:val="ABFA468C"/>
    <w:lvl w:ilvl="0" w:tplc="1DB86AF0">
      <w:start w:val="1"/>
      <w:numFmt w:val="bullet"/>
      <w:lvlText w:val=""/>
      <w:lvlJc w:val="left"/>
      <w:pPr>
        <w:ind w:left="360" w:hanging="360"/>
      </w:pPr>
      <w:rPr>
        <w:rFonts w:ascii="Symbol" w:hAnsi="Symbol" w:cs="Symbol" w:hint="default"/>
        <w:sz w:val="24"/>
        <w:szCs w:val="24"/>
      </w:rPr>
    </w:lvl>
    <w:lvl w:ilvl="1" w:tplc="04190003">
      <w:start w:val="1"/>
      <w:numFmt w:val="bullet"/>
      <w:lvlText w:val="o"/>
      <w:lvlJc w:val="left"/>
      <w:pPr>
        <w:ind w:left="796" w:hanging="360"/>
      </w:pPr>
      <w:rPr>
        <w:rFonts w:ascii="Courier New" w:hAnsi="Courier New" w:cs="Courier New" w:hint="default"/>
      </w:rPr>
    </w:lvl>
    <w:lvl w:ilvl="2" w:tplc="04190005">
      <w:start w:val="1"/>
      <w:numFmt w:val="bullet"/>
      <w:lvlText w:val=""/>
      <w:lvlJc w:val="left"/>
      <w:pPr>
        <w:ind w:left="1516" w:hanging="360"/>
      </w:pPr>
      <w:rPr>
        <w:rFonts w:ascii="Wingdings" w:hAnsi="Wingdings" w:cs="Wingdings" w:hint="default"/>
      </w:rPr>
    </w:lvl>
    <w:lvl w:ilvl="3" w:tplc="04190001">
      <w:start w:val="1"/>
      <w:numFmt w:val="bullet"/>
      <w:lvlText w:val=""/>
      <w:lvlJc w:val="left"/>
      <w:pPr>
        <w:ind w:left="2236" w:hanging="360"/>
      </w:pPr>
      <w:rPr>
        <w:rFonts w:ascii="Symbol" w:hAnsi="Symbol" w:cs="Symbol" w:hint="default"/>
      </w:rPr>
    </w:lvl>
    <w:lvl w:ilvl="4" w:tplc="04190003">
      <w:start w:val="1"/>
      <w:numFmt w:val="bullet"/>
      <w:lvlText w:val="o"/>
      <w:lvlJc w:val="left"/>
      <w:pPr>
        <w:ind w:left="2956" w:hanging="360"/>
      </w:pPr>
      <w:rPr>
        <w:rFonts w:ascii="Courier New" w:hAnsi="Courier New" w:cs="Courier New" w:hint="default"/>
      </w:rPr>
    </w:lvl>
    <w:lvl w:ilvl="5" w:tplc="04190005">
      <w:start w:val="1"/>
      <w:numFmt w:val="bullet"/>
      <w:lvlText w:val=""/>
      <w:lvlJc w:val="left"/>
      <w:pPr>
        <w:ind w:left="3676" w:hanging="360"/>
      </w:pPr>
      <w:rPr>
        <w:rFonts w:ascii="Wingdings" w:hAnsi="Wingdings" w:cs="Wingdings" w:hint="default"/>
      </w:rPr>
    </w:lvl>
    <w:lvl w:ilvl="6" w:tplc="04190001">
      <w:start w:val="1"/>
      <w:numFmt w:val="bullet"/>
      <w:lvlText w:val=""/>
      <w:lvlJc w:val="left"/>
      <w:pPr>
        <w:ind w:left="4396" w:hanging="360"/>
      </w:pPr>
      <w:rPr>
        <w:rFonts w:ascii="Symbol" w:hAnsi="Symbol" w:cs="Symbol" w:hint="default"/>
      </w:rPr>
    </w:lvl>
    <w:lvl w:ilvl="7" w:tplc="04190003">
      <w:start w:val="1"/>
      <w:numFmt w:val="bullet"/>
      <w:lvlText w:val="o"/>
      <w:lvlJc w:val="left"/>
      <w:pPr>
        <w:ind w:left="5116" w:hanging="360"/>
      </w:pPr>
      <w:rPr>
        <w:rFonts w:ascii="Courier New" w:hAnsi="Courier New" w:cs="Courier New" w:hint="default"/>
      </w:rPr>
    </w:lvl>
    <w:lvl w:ilvl="8" w:tplc="04190005">
      <w:start w:val="1"/>
      <w:numFmt w:val="bullet"/>
      <w:lvlText w:val=""/>
      <w:lvlJc w:val="left"/>
      <w:pPr>
        <w:ind w:left="5836" w:hanging="360"/>
      </w:pPr>
      <w:rPr>
        <w:rFonts w:ascii="Wingdings" w:hAnsi="Wingdings" w:cs="Wingdings" w:hint="default"/>
      </w:rPr>
    </w:lvl>
  </w:abstractNum>
  <w:abstractNum w:abstractNumId="115">
    <w:nsid w:val="4C0F2F04"/>
    <w:multiLevelType w:val="singleLevel"/>
    <w:tmpl w:val="0419000F"/>
    <w:lvl w:ilvl="0">
      <w:start w:val="1"/>
      <w:numFmt w:val="decimal"/>
      <w:lvlText w:val="%1."/>
      <w:lvlJc w:val="left"/>
      <w:pPr>
        <w:tabs>
          <w:tab w:val="num" w:pos="360"/>
        </w:tabs>
        <w:ind w:left="360" w:hanging="360"/>
      </w:pPr>
      <w:rPr>
        <w:rFonts w:hint="default"/>
      </w:rPr>
    </w:lvl>
  </w:abstractNum>
  <w:abstractNum w:abstractNumId="116">
    <w:nsid w:val="4C691C88"/>
    <w:multiLevelType w:val="multilevel"/>
    <w:tmpl w:val="A58EAEF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4C7575C9"/>
    <w:multiLevelType w:val="multilevel"/>
    <w:tmpl w:val="16422D44"/>
    <w:lvl w:ilvl="0">
      <w:start w:val="1"/>
      <w:numFmt w:val="decimal"/>
      <w:lvlText w:val="%1."/>
      <w:lvlJc w:val="left"/>
      <w:pPr>
        <w:tabs>
          <w:tab w:val="num" w:pos="393"/>
        </w:tabs>
        <w:ind w:left="393" w:hanging="360"/>
      </w:pPr>
      <w:rPr>
        <w:rFonts w:hint="default"/>
      </w:rPr>
    </w:lvl>
    <w:lvl w:ilvl="1" w:tentative="1">
      <w:start w:val="1"/>
      <w:numFmt w:val="lowerLetter"/>
      <w:lvlText w:val="%2."/>
      <w:lvlJc w:val="left"/>
      <w:pPr>
        <w:tabs>
          <w:tab w:val="num" w:pos="1113"/>
        </w:tabs>
        <w:ind w:left="1113" w:hanging="360"/>
      </w:pPr>
    </w:lvl>
    <w:lvl w:ilvl="2" w:tentative="1">
      <w:start w:val="1"/>
      <w:numFmt w:val="lowerRoman"/>
      <w:lvlText w:val="%3."/>
      <w:lvlJc w:val="right"/>
      <w:pPr>
        <w:tabs>
          <w:tab w:val="num" w:pos="1833"/>
        </w:tabs>
        <w:ind w:left="1833" w:hanging="180"/>
      </w:pPr>
    </w:lvl>
    <w:lvl w:ilvl="3" w:tentative="1">
      <w:start w:val="1"/>
      <w:numFmt w:val="decimal"/>
      <w:lvlText w:val="%4."/>
      <w:lvlJc w:val="left"/>
      <w:pPr>
        <w:tabs>
          <w:tab w:val="num" w:pos="2553"/>
        </w:tabs>
        <w:ind w:left="2553" w:hanging="360"/>
      </w:pPr>
    </w:lvl>
    <w:lvl w:ilvl="4" w:tentative="1">
      <w:start w:val="1"/>
      <w:numFmt w:val="lowerLetter"/>
      <w:lvlText w:val="%5."/>
      <w:lvlJc w:val="left"/>
      <w:pPr>
        <w:tabs>
          <w:tab w:val="num" w:pos="3273"/>
        </w:tabs>
        <w:ind w:left="3273" w:hanging="360"/>
      </w:pPr>
    </w:lvl>
    <w:lvl w:ilvl="5" w:tentative="1">
      <w:start w:val="1"/>
      <w:numFmt w:val="lowerRoman"/>
      <w:lvlText w:val="%6."/>
      <w:lvlJc w:val="right"/>
      <w:pPr>
        <w:tabs>
          <w:tab w:val="num" w:pos="3993"/>
        </w:tabs>
        <w:ind w:left="3993" w:hanging="180"/>
      </w:pPr>
    </w:lvl>
    <w:lvl w:ilvl="6" w:tentative="1">
      <w:start w:val="1"/>
      <w:numFmt w:val="decimal"/>
      <w:lvlText w:val="%7."/>
      <w:lvlJc w:val="left"/>
      <w:pPr>
        <w:tabs>
          <w:tab w:val="num" w:pos="4713"/>
        </w:tabs>
        <w:ind w:left="4713" w:hanging="360"/>
      </w:pPr>
    </w:lvl>
    <w:lvl w:ilvl="7" w:tentative="1">
      <w:start w:val="1"/>
      <w:numFmt w:val="lowerLetter"/>
      <w:lvlText w:val="%8."/>
      <w:lvlJc w:val="left"/>
      <w:pPr>
        <w:tabs>
          <w:tab w:val="num" w:pos="5433"/>
        </w:tabs>
        <w:ind w:left="5433" w:hanging="360"/>
      </w:pPr>
    </w:lvl>
    <w:lvl w:ilvl="8" w:tentative="1">
      <w:start w:val="1"/>
      <w:numFmt w:val="lowerRoman"/>
      <w:lvlText w:val="%9."/>
      <w:lvlJc w:val="right"/>
      <w:pPr>
        <w:tabs>
          <w:tab w:val="num" w:pos="6153"/>
        </w:tabs>
        <w:ind w:left="6153" w:hanging="180"/>
      </w:pPr>
    </w:lvl>
  </w:abstractNum>
  <w:abstractNum w:abstractNumId="118">
    <w:nsid w:val="4DA276C0"/>
    <w:multiLevelType w:val="multilevel"/>
    <w:tmpl w:val="81BEEB8E"/>
    <w:lvl w:ilvl="0">
      <w:start w:val="5"/>
      <w:numFmt w:val="decimal"/>
      <w:lvlText w:val="%1."/>
      <w:lvlJc w:val="left"/>
      <w:pPr>
        <w:tabs>
          <w:tab w:val="num" w:pos="393"/>
        </w:tabs>
        <w:ind w:left="393" w:hanging="360"/>
      </w:pPr>
      <w:rPr>
        <w:rFonts w:hint="default"/>
      </w:rPr>
    </w:lvl>
    <w:lvl w:ilvl="1" w:tentative="1">
      <w:start w:val="1"/>
      <w:numFmt w:val="lowerLetter"/>
      <w:lvlText w:val="%2."/>
      <w:lvlJc w:val="left"/>
      <w:pPr>
        <w:tabs>
          <w:tab w:val="num" w:pos="1473"/>
        </w:tabs>
        <w:ind w:left="1473" w:hanging="360"/>
      </w:pPr>
    </w:lvl>
    <w:lvl w:ilvl="2" w:tentative="1">
      <w:start w:val="1"/>
      <w:numFmt w:val="lowerRoman"/>
      <w:lvlText w:val="%3."/>
      <w:lvlJc w:val="right"/>
      <w:pPr>
        <w:tabs>
          <w:tab w:val="num" w:pos="2193"/>
        </w:tabs>
        <w:ind w:left="2193" w:hanging="180"/>
      </w:pPr>
    </w:lvl>
    <w:lvl w:ilvl="3" w:tentative="1">
      <w:start w:val="1"/>
      <w:numFmt w:val="decimal"/>
      <w:lvlText w:val="%4."/>
      <w:lvlJc w:val="left"/>
      <w:pPr>
        <w:tabs>
          <w:tab w:val="num" w:pos="2913"/>
        </w:tabs>
        <w:ind w:left="2913" w:hanging="360"/>
      </w:pPr>
    </w:lvl>
    <w:lvl w:ilvl="4" w:tentative="1">
      <w:start w:val="1"/>
      <w:numFmt w:val="lowerLetter"/>
      <w:lvlText w:val="%5."/>
      <w:lvlJc w:val="left"/>
      <w:pPr>
        <w:tabs>
          <w:tab w:val="num" w:pos="3633"/>
        </w:tabs>
        <w:ind w:left="3633" w:hanging="360"/>
      </w:pPr>
    </w:lvl>
    <w:lvl w:ilvl="5" w:tentative="1">
      <w:start w:val="1"/>
      <w:numFmt w:val="lowerRoman"/>
      <w:lvlText w:val="%6."/>
      <w:lvlJc w:val="right"/>
      <w:pPr>
        <w:tabs>
          <w:tab w:val="num" w:pos="4353"/>
        </w:tabs>
        <w:ind w:left="4353" w:hanging="180"/>
      </w:pPr>
    </w:lvl>
    <w:lvl w:ilvl="6" w:tentative="1">
      <w:start w:val="1"/>
      <w:numFmt w:val="decimal"/>
      <w:lvlText w:val="%7."/>
      <w:lvlJc w:val="left"/>
      <w:pPr>
        <w:tabs>
          <w:tab w:val="num" w:pos="5073"/>
        </w:tabs>
        <w:ind w:left="5073" w:hanging="360"/>
      </w:pPr>
    </w:lvl>
    <w:lvl w:ilvl="7" w:tentative="1">
      <w:start w:val="1"/>
      <w:numFmt w:val="lowerLetter"/>
      <w:lvlText w:val="%8."/>
      <w:lvlJc w:val="left"/>
      <w:pPr>
        <w:tabs>
          <w:tab w:val="num" w:pos="5793"/>
        </w:tabs>
        <w:ind w:left="5793" w:hanging="360"/>
      </w:pPr>
    </w:lvl>
    <w:lvl w:ilvl="8" w:tentative="1">
      <w:start w:val="1"/>
      <w:numFmt w:val="lowerRoman"/>
      <w:lvlText w:val="%9."/>
      <w:lvlJc w:val="right"/>
      <w:pPr>
        <w:tabs>
          <w:tab w:val="num" w:pos="6513"/>
        </w:tabs>
        <w:ind w:left="6513" w:hanging="180"/>
      </w:pPr>
    </w:lvl>
  </w:abstractNum>
  <w:abstractNum w:abstractNumId="119">
    <w:nsid w:val="4E0B39BE"/>
    <w:multiLevelType w:val="hybridMultilevel"/>
    <w:tmpl w:val="86423A6E"/>
    <w:lvl w:ilvl="0" w:tplc="8D64A5BC">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120">
    <w:nsid w:val="4E3B78C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21">
    <w:nsid w:val="4E525AC6"/>
    <w:multiLevelType w:val="singleLevel"/>
    <w:tmpl w:val="FD44B288"/>
    <w:lvl w:ilvl="0">
      <w:start w:val="1"/>
      <w:numFmt w:val="decimal"/>
      <w:lvlText w:val="%1."/>
      <w:lvlJc w:val="left"/>
      <w:pPr>
        <w:tabs>
          <w:tab w:val="num" w:pos="393"/>
        </w:tabs>
        <w:ind w:left="393" w:hanging="360"/>
      </w:pPr>
      <w:rPr>
        <w:rFonts w:hint="default"/>
        <w:b w:val="0"/>
      </w:rPr>
    </w:lvl>
  </w:abstractNum>
  <w:abstractNum w:abstractNumId="122">
    <w:nsid w:val="4F8C0190"/>
    <w:multiLevelType w:val="hybridMultilevel"/>
    <w:tmpl w:val="48F2E32C"/>
    <w:lvl w:ilvl="0" w:tplc="0860A96C">
      <w:start w:val="3"/>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3">
    <w:nsid w:val="506D389E"/>
    <w:multiLevelType w:val="hybridMultilevel"/>
    <w:tmpl w:val="0D58340E"/>
    <w:lvl w:ilvl="0" w:tplc="80305A92">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124">
    <w:nsid w:val="509E14ED"/>
    <w:multiLevelType w:val="singleLevel"/>
    <w:tmpl w:val="04190007"/>
    <w:lvl w:ilvl="0">
      <w:start w:val="1"/>
      <w:numFmt w:val="bullet"/>
      <w:lvlText w:val=""/>
      <w:lvlJc w:val="left"/>
      <w:pPr>
        <w:ind w:left="720" w:hanging="360"/>
      </w:pPr>
      <w:rPr>
        <w:rFonts w:ascii="Wingdings" w:hAnsi="Wingdings" w:hint="default"/>
        <w:sz w:val="16"/>
      </w:rPr>
    </w:lvl>
  </w:abstractNum>
  <w:abstractNum w:abstractNumId="125">
    <w:nsid w:val="50DA0F79"/>
    <w:multiLevelType w:val="singleLevel"/>
    <w:tmpl w:val="B3C8AA84"/>
    <w:lvl w:ilvl="0">
      <w:start w:val="1"/>
      <w:numFmt w:val="decimal"/>
      <w:lvlText w:val="%1."/>
      <w:lvlJc w:val="left"/>
      <w:pPr>
        <w:tabs>
          <w:tab w:val="num" w:pos="393"/>
        </w:tabs>
        <w:ind w:left="393" w:hanging="360"/>
      </w:pPr>
      <w:rPr>
        <w:rFonts w:hint="default"/>
      </w:rPr>
    </w:lvl>
  </w:abstractNum>
  <w:abstractNum w:abstractNumId="126">
    <w:nsid w:val="520E2D6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27">
    <w:nsid w:val="52140A03"/>
    <w:multiLevelType w:val="multilevel"/>
    <w:tmpl w:val="972AB0C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8">
    <w:nsid w:val="53E114E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29">
    <w:nsid w:val="542B479D"/>
    <w:multiLevelType w:val="singleLevel"/>
    <w:tmpl w:val="1AA23EA2"/>
    <w:lvl w:ilvl="0">
      <w:start w:val="1"/>
      <w:numFmt w:val="decimal"/>
      <w:lvlText w:val="%1."/>
      <w:lvlJc w:val="left"/>
      <w:pPr>
        <w:tabs>
          <w:tab w:val="num" w:pos="535"/>
        </w:tabs>
        <w:ind w:left="535" w:hanging="360"/>
      </w:pPr>
      <w:rPr>
        <w:rFonts w:hint="default"/>
      </w:rPr>
    </w:lvl>
  </w:abstractNum>
  <w:abstractNum w:abstractNumId="130">
    <w:nsid w:val="54482207"/>
    <w:multiLevelType w:val="hybridMultilevel"/>
    <w:tmpl w:val="058C4AAE"/>
    <w:lvl w:ilvl="0" w:tplc="EFCABE16">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131">
    <w:nsid w:val="54EF11F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32">
    <w:nsid w:val="54FE4BE1"/>
    <w:multiLevelType w:val="hybridMultilevel"/>
    <w:tmpl w:val="3A3C90E6"/>
    <w:lvl w:ilvl="0" w:tplc="0422000B">
      <w:start w:val="1"/>
      <w:numFmt w:val="bullet"/>
      <w:lvlText w:val=""/>
      <w:lvlJc w:val="left"/>
      <w:pPr>
        <w:tabs>
          <w:tab w:val="num" w:pos="360"/>
        </w:tabs>
        <w:ind w:left="360" w:hanging="360"/>
      </w:pPr>
      <w:rPr>
        <w:rFonts w:ascii="Wingdings" w:hAnsi="Wingdings" w:cs="Wingdings" w:hint="default"/>
      </w:rPr>
    </w:lvl>
    <w:lvl w:ilvl="1" w:tplc="04190001">
      <w:start w:val="1"/>
      <w:numFmt w:val="bullet"/>
      <w:lvlText w:val=""/>
      <w:lvlJc w:val="left"/>
      <w:pPr>
        <w:tabs>
          <w:tab w:val="num" w:pos="1080"/>
        </w:tabs>
        <w:ind w:left="1080" w:hanging="360"/>
      </w:pPr>
      <w:rPr>
        <w:rFonts w:ascii="Symbol" w:hAnsi="Symbol" w:hint="default"/>
      </w:rPr>
    </w:lvl>
    <w:lvl w:ilvl="2" w:tplc="04220005">
      <w:start w:val="1"/>
      <w:numFmt w:val="bullet"/>
      <w:lvlText w:val=""/>
      <w:lvlJc w:val="left"/>
      <w:pPr>
        <w:tabs>
          <w:tab w:val="num" w:pos="1800"/>
        </w:tabs>
        <w:ind w:left="1800" w:hanging="360"/>
      </w:pPr>
      <w:rPr>
        <w:rFonts w:ascii="Wingdings" w:hAnsi="Wingdings" w:cs="Wingdings" w:hint="default"/>
      </w:rPr>
    </w:lvl>
    <w:lvl w:ilvl="3" w:tplc="04220001">
      <w:start w:val="1"/>
      <w:numFmt w:val="bullet"/>
      <w:lvlText w:val=""/>
      <w:lvlJc w:val="left"/>
      <w:pPr>
        <w:tabs>
          <w:tab w:val="num" w:pos="2520"/>
        </w:tabs>
        <w:ind w:left="2520" w:hanging="360"/>
      </w:pPr>
      <w:rPr>
        <w:rFonts w:ascii="Symbol" w:hAnsi="Symbol" w:cs="Symbol" w:hint="default"/>
      </w:rPr>
    </w:lvl>
    <w:lvl w:ilvl="4" w:tplc="04220003">
      <w:start w:val="1"/>
      <w:numFmt w:val="bullet"/>
      <w:lvlText w:val="o"/>
      <w:lvlJc w:val="left"/>
      <w:pPr>
        <w:tabs>
          <w:tab w:val="num" w:pos="3240"/>
        </w:tabs>
        <w:ind w:left="3240" w:hanging="360"/>
      </w:pPr>
      <w:rPr>
        <w:rFonts w:ascii="Courier New" w:hAnsi="Courier New" w:cs="Courier New" w:hint="default"/>
      </w:rPr>
    </w:lvl>
    <w:lvl w:ilvl="5" w:tplc="04220005">
      <w:start w:val="1"/>
      <w:numFmt w:val="bullet"/>
      <w:lvlText w:val=""/>
      <w:lvlJc w:val="left"/>
      <w:pPr>
        <w:tabs>
          <w:tab w:val="num" w:pos="3960"/>
        </w:tabs>
        <w:ind w:left="3960" w:hanging="360"/>
      </w:pPr>
      <w:rPr>
        <w:rFonts w:ascii="Wingdings" w:hAnsi="Wingdings" w:cs="Wingdings" w:hint="default"/>
      </w:rPr>
    </w:lvl>
    <w:lvl w:ilvl="6" w:tplc="04220001">
      <w:start w:val="1"/>
      <w:numFmt w:val="bullet"/>
      <w:lvlText w:val=""/>
      <w:lvlJc w:val="left"/>
      <w:pPr>
        <w:tabs>
          <w:tab w:val="num" w:pos="4680"/>
        </w:tabs>
        <w:ind w:left="4680" w:hanging="360"/>
      </w:pPr>
      <w:rPr>
        <w:rFonts w:ascii="Symbol" w:hAnsi="Symbol" w:cs="Symbol" w:hint="default"/>
      </w:rPr>
    </w:lvl>
    <w:lvl w:ilvl="7" w:tplc="04220003">
      <w:start w:val="1"/>
      <w:numFmt w:val="bullet"/>
      <w:lvlText w:val="o"/>
      <w:lvlJc w:val="left"/>
      <w:pPr>
        <w:tabs>
          <w:tab w:val="num" w:pos="5400"/>
        </w:tabs>
        <w:ind w:left="5400" w:hanging="360"/>
      </w:pPr>
      <w:rPr>
        <w:rFonts w:ascii="Courier New" w:hAnsi="Courier New" w:cs="Courier New" w:hint="default"/>
      </w:rPr>
    </w:lvl>
    <w:lvl w:ilvl="8" w:tplc="04220005">
      <w:start w:val="1"/>
      <w:numFmt w:val="bullet"/>
      <w:lvlText w:val=""/>
      <w:lvlJc w:val="left"/>
      <w:pPr>
        <w:tabs>
          <w:tab w:val="num" w:pos="6120"/>
        </w:tabs>
        <w:ind w:left="6120" w:hanging="360"/>
      </w:pPr>
      <w:rPr>
        <w:rFonts w:ascii="Wingdings" w:hAnsi="Wingdings" w:cs="Wingdings" w:hint="default"/>
      </w:rPr>
    </w:lvl>
  </w:abstractNum>
  <w:abstractNum w:abstractNumId="133">
    <w:nsid w:val="55A3270D"/>
    <w:multiLevelType w:val="hybridMultilevel"/>
    <w:tmpl w:val="D18C7B3C"/>
    <w:lvl w:ilvl="0" w:tplc="AA62F3AC">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134">
    <w:nsid w:val="564969A8"/>
    <w:multiLevelType w:val="singleLevel"/>
    <w:tmpl w:val="435C6D38"/>
    <w:lvl w:ilvl="0">
      <w:start w:val="1"/>
      <w:numFmt w:val="decimal"/>
      <w:lvlText w:val="%1."/>
      <w:lvlJc w:val="left"/>
      <w:pPr>
        <w:tabs>
          <w:tab w:val="num" w:pos="535"/>
        </w:tabs>
        <w:ind w:left="535" w:hanging="360"/>
      </w:pPr>
      <w:rPr>
        <w:rFonts w:hint="default"/>
      </w:rPr>
    </w:lvl>
  </w:abstractNum>
  <w:abstractNum w:abstractNumId="135">
    <w:nsid w:val="56C205C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36">
    <w:nsid w:val="574F44B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37">
    <w:nsid w:val="58980468"/>
    <w:multiLevelType w:val="multilevel"/>
    <w:tmpl w:val="6540C5C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nsid w:val="58EB709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39">
    <w:nsid w:val="58EC308A"/>
    <w:multiLevelType w:val="multilevel"/>
    <w:tmpl w:val="B2FAA89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598D48F6"/>
    <w:multiLevelType w:val="multilevel"/>
    <w:tmpl w:val="A63CBC1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nsid w:val="5A913965"/>
    <w:multiLevelType w:val="singleLevel"/>
    <w:tmpl w:val="0F022790"/>
    <w:lvl w:ilvl="0">
      <w:start w:val="1"/>
      <w:numFmt w:val="decimal"/>
      <w:lvlText w:val="%1."/>
      <w:lvlJc w:val="left"/>
      <w:pPr>
        <w:tabs>
          <w:tab w:val="num" w:pos="535"/>
        </w:tabs>
        <w:ind w:left="535" w:hanging="360"/>
      </w:pPr>
      <w:rPr>
        <w:rFonts w:hint="default"/>
      </w:rPr>
    </w:lvl>
  </w:abstractNum>
  <w:abstractNum w:abstractNumId="142">
    <w:nsid w:val="5B187F16"/>
    <w:multiLevelType w:val="hybridMultilevel"/>
    <w:tmpl w:val="1E5031A6"/>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5D4C7D6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4">
    <w:nsid w:val="5DE44DB4"/>
    <w:multiLevelType w:val="singleLevel"/>
    <w:tmpl w:val="908E2688"/>
    <w:lvl w:ilvl="0">
      <w:start w:val="1"/>
      <w:numFmt w:val="decimal"/>
      <w:lvlText w:val="%1."/>
      <w:lvlJc w:val="left"/>
      <w:pPr>
        <w:tabs>
          <w:tab w:val="num" w:pos="393"/>
        </w:tabs>
        <w:ind w:left="393" w:hanging="360"/>
      </w:pPr>
      <w:rPr>
        <w:rFonts w:hint="default"/>
      </w:rPr>
    </w:lvl>
  </w:abstractNum>
  <w:abstractNum w:abstractNumId="145">
    <w:nsid w:val="5EF52C7A"/>
    <w:multiLevelType w:val="hybridMultilevel"/>
    <w:tmpl w:val="DBE2FB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5F04756B"/>
    <w:multiLevelType w:val="hybridMultilevel"/>
    <w:tmpl w:val="C4F21CB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7">
    <w:nsid w:val="5F55075E"/>
    <w:multiLevelType w:val="hybridMultilevel"/>
    <w:tmpl w:val="B48858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D">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FE234E9"/>
    <w:multiLevelType w:val="multilevel"/>
    <w:tmpl w:val="3B1E403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nsid w:val="60E62407"/>
    <w:multiLevelType w:val="hybridMultilevel"/>
    <w:tmpl w:val="9A1CD25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0">
    <w:nsid w:val="617C197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51">
    <w:nsid w:val="61D45537"/>
    <w:multiLevelType w:val="multilevel"/>
    <w:tmpl w:val="E2AC9FF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2">
    <w:nsid w:val="62220B6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53">
    <w:nsid w:val="628845F5"/>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54">
    <w:nsid w:val="6337074C"/>
    <w:multiLevelType w:val="multilevel"/>
    <w:tmpl w:val="B740C8EC"/>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5">
    <w:nsid w:val="63481C77"/>
    <w:multiLevelType w:val="multilevel"/>
    <w:tmpl w:val="E6562C20"/>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6">
    <w:nsid w:val="634C2340"/>
    <w:multiLevelType w:val="hybridMultilevel"/>
    <w:tmpl w:val="30604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475251F"/>
    <w:multiLevelType w:val="hybridMultilevel"/>
    <w:tmpl w:val="BDEA6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512279C"/>
    <w:multiLevelType w:val="multilevel"/>
    <w:tmpl w:val="A43898E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nsid w:val="65315ABC"/>
    <w:multiLevelType w:val="hybridMultilevel"/>
    <w:tmpl w:val="34CCF09C"/>
    <w:lvl w:ilvl="0" w:tplc="12D6EB24">
      <w:start w:val="1"/>
      <w:numFmt w:val="decimal"/>
      <w:lvlText w:val="%1."/>
      <w:lvlJc w:val="left"/>
      <w:pPr>
        <w:tabs>
          <w:tab w:val="num" w:pos="753"/>
        </w:tabs>
        <w:ind w:left="753" w:hanging="360"/>
      </w:pPr>
      <w:rPr>
        <w:rFonts w:hint="default"/>
      </w:rPr>
    </w:lvl>
    <w:lvl w:ilvl="1" w:tplc="04190019" w:tentative="1">
      <w:start w:val="1"/>
      <w:numFmt w:val="lowerLetter"/>
      <w:lvlText w:val="%2."/>
      <w:lvlJc w:val="left"/>
      <w:pPr>
        <w:tabs>
          <w:tab w:val="num" w:pos="1473"/>
        </w:tabs>
        <w:ind w:left="1473" w:hanging="360"/>
      </w:pPr>
    </w:lvl>
    <w:lvl w:ilvl="2" w:tplc="0419001B" w:tentative="1">
      <w:start w:val="1"/>
      <w:numFmt w:val="lowerRoman"/>
      <w:lvlText w:val="%3."/>
      <w:lvlJc w:val="right"/>
      <w:pPr>
        <w:tabs>
          <w:tab w:val="num" w:pos="2193"/>
        </w:tabs>
        <w:ind w:left="2193" w:hanging="180"/>
      </w:pPr>
    </w:lvl>
    <w:lvl w:ilvl="3" w:tplc="0419000F" w:tentative="1">
      <w:start w:val="1"/>
      <w:numFmt w:val="decimal"/>
      <w:lvlText w:val="%4."/>
      <w:lvlJc w:val="left"/>
      <w:pPr>
        <w:tabs>
          <w:tab w:val="num" w:pos="2913"/>
        </w:tabs>
        <w:ind w:left="2913" w:hanging="360"/>
      </w:pPr>
    </w:lvl>
    <w:lvl w:ilvl="4" w:tplc="04190019" w:tentative="1">
      <w:start w:val="1"/>
      <w:numFmt w:val="lowerLetter"/>
      <w:lvlText w:val="%5."/>
      <w:lvlJc w:val="left"/>
      <w:pPr>
        <w:tabs>
          <w:tab w:val="num" w:pos="3633"/>
        </w:tabs>
        <w:ind w:left="3633" w:hanging="360"/>
      </w:pPr>
    </w:lvl>
    <w:lvl w:ilvl="5" w:tplc="0419001B" w:tentative="1">
      <w:start w:val="1"/>
      <w:numFmt w:val="lowerRoman"/>
      <w:lvlText w:val="%6."/>
      <w:lvlJc w:val="right"/>
      <w:pPr>
        <w:tabs>
          <w:tab w:val="num" w:pos="4353"/>
        </w:tabs>
        <w:ind w:left="4353" w:hanging="180"/>
      </w:pPr>
    </w:lvl>
    <w:lvl w:ilvl="6" w:tplc="0419000F" w:tentative="1">
      <w:start w:val="1"/>
      <w:numFmt w:val="decimal"/>
      <w:lvlText w:val="%7."/>
      <w:lvlJc w:val="left"/>
      <w:pPr>
        <w:tabs>
          <w:tab w:val="num" w:pos="5073"/>
        </w:tabs>
        <w:ind w:left="5073" w:hanging="360"/>
      </w:pPr>
    </w:lvl>
    <w:lvl w:ilvl="7" w:tplc="04190019" w:tentative="1">
      <w:start w:val="1"/>
      <w:numFmt w:val="lowerLetter"/>
      <w:lvlText w:val="%8."/>
      <w:lvlJc w:val="left"/>
      <w:pPr>
        <w:tabs>
          <w:tab w:val="num" w:pos="5793"/>
        </w:tabs>
        <w:ind w:left="5793" w:hanging="360"/>
      </w:pPr>
    </w:lvl>
    <w:lvl w:ilvl="8" w:tplc="0419001B" w:tentative="1">
      <w:start w:val="1"/>
      <w:numFmt w:val="lowerRoman"/>
      <w:lvlText w:val="%9."/>
      <w:lvlJc w:val="right"/>
      <w:pPr>
        <w:tabs>
          <w:tab w:val="num" w:pos="6513"/>
        </w:tabs>
        <w:ind w:left="6513" w:hanging="180"/>
      </w:pPr>
    </w:lvl>
  </w:abstractNum>
  <w:abstractNum w:abstractNumId="160">
    <w:nsid w:val="6614497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61">
    <w:nsid w:val="664B11F9"/>
    <w:multiLevelType w:val="hybridMultilevel"/>
    <w:tmpl w:val="6180CB4A"/>
    <w:lvl w:ilvl="0" w:tplc="04190001">
      <w:start w:val="1"/>
      <w:numFmt w:val="bullet"/>
      <w:lvlText w:val=""/>
      <w:lvlJc w:val="left"/>
      <w:pPr>
        <w:tabs>
          <w:tab w:val="num" w:pos="1637"/>
        </w:tabs>
        <w:ind w:left="1637" w:hanging="360"/>
      </w:pPr>
      <w:rPr>
        <w:rFonts w:ascii="Symbol" w:hAnsi="Symbol" w:hint="default"/>
      </w:rPr>
    </w:lvl>
    <w:lvl w:ilvl="1" w:tplc="04190003">
      <w:start w:val="1"/>
      <w:numFmt w:val="decimal"/>
      <w:lvlText w:val="%2."/>
      <w:lvlJc w:val="left"/>
      <w:pPr>
        <w:tabs>
          <w:tab w:val="num" w:pos="1430"/>
        </w:tabs>
        <w:ind w:left="1430" w:hanging="360"/>
      </w:pPr>
    </w:lvl>
    <w:lvl w:ilvl="2" w:tplc="04190005">
      <w:start w:val="1"/>
      <w:numFmt w:val="decimal"/>
      <w:lvlText w:val="%3."/>
      <w:lvlJc w:val="left"/>
      <w:pPr>
        <w:tabs>
          <w:tab w:val="num" w:pos="2150"/>
        </w:tabs>
        <w:ind w:left="2150" w:hanging="360"/>
      </w:pPr>
    </w:lvl>
    <w:lvl w:ilvl="3" w:tplc="04190001">
      <w:start w:val="1"/>
      <w:numFmt w:val="decimal"/>
      <w:lvlText w:val="%4."/>
      <w:lvlJc w:val="left"/>
      <w:pPr>
        <w:tabs>
          <w:tab w:val="num" w:pos="2870"/>
        </w:tabs>
        <w:ind w:left="2870" w:hanging="360"/>
      </w:pPr>
    </w:lvl>
    <w:lvl w:ilvl="4" w:tplc="04190003">
      <w:start w:val="1"/>
      <w:numFmt w:val="decimal"/>
      <w:lvlText w:val="%5."/>
      <w:lvlJc w:val="left"/>
      <w:pPr>
        <w:tabs>
          <w:tab w:val="num" w:pos="3590"/>
        </w:tabs>
        <w:ind w:left="3590" w:hanging="360"/>
      </w:pPr>
    </w:lvl>
    <w:lvl w:ilvl="5" w:tplc="04190005">
      <w:start w:val="1"/>
      <w:numFmt w:val="decimal"/>
      <w:lvlText w:val="%6."/>
      <w:lvlJc w:val="left"/>
      <w:pPr>
        <w:tabs>
          <w:tab w:val="num" w:pos="4310"/>
        </w:tabs>
        <w:ind w:left="4310" w:hanging="360"/>
      </w:pPr>
    </w:lvl>
    <w:lvl w:ilvl="6" w:tplc="04190001">
      <w:start w:val="1"/>
      <w:numFmt w:val="decimal"/>
      <w:lvlText w:val="%7."/>
      <w:lvlJc w:val="left"/>
      <w:pPr>
        <w:tabs>
          <w:tab w:val="num" w:pos="5030"/>
        </w:tabs>
        <w:ind w:left="5030" w:hanging="360"/>
      </w:pPr>
    </w:lvl>
    <w:lvl w:ilvl="7" w:tplc="04190003">
      <w:start w:val="1"/>
      <w:numFmt w:val="decimal"/>
      <w:lvlText w:val="%8."/>
      <w:lvlJc w:val="left"/>
      <w:pPr>
        <w:tabs>
          <w:tab w:val="num" w:pos="5750"/>
        </w:tabs>
        <w:ind w:left="5750" w:hanging="360"/>
      </w:pPr>
    </w:lvl>
    <w:lvl w:ilvl="8" w:tplc="04190005">
      <w:start w:val="1"/>
      <w:numFmt w:val="decimal"/>
      <w:lvlText w:val="%9."/>
      <w:lvlJc w:val="left"/>
      <w:pPr>
        <w:tabs>
          <w:tab w:val="num" w:pos="6470"/>
        </w:tabs>
        <w:ind w:left="6470" w:hanging="360"/>
      </w:pPr>
    </w:lvl>
  </w:abstractNum>
  <w:abstractNum w:abstractNumId="162">
    <w:nsid w:val="682A4F3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63">
    <w:nsid w:val="68AD7D54"/>
    <w:multiLevelType w:val="hybridMultilevel"/>
    <w:tmpl w:val="1466CF90"/>
    <w:lvl w:ilvl="0" w:tplc="0419000D">
      <w:start w:val="1"/>
      <w:numFmt w:val="bullet"/>
      <w:lvlText w:val=""/>
      <w:lvlJc w:val="left"/>
      <w:pPr>
        <w:ind w:left="720" w:hanging="360"/>
      </w:pPr>
      <w:rPr>
        <w:rFonts w:ascii="Wingdings" w:hAnsi="Wingdings"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4">
    <w:nsid w:val="694C5C05"/>
    <w:multiLevelType w:val="hybridMultilevel"/>
    <w:tmpl w:val="CED082F6"/>
    <w:lvl w:ilvl="0" w:tplc="1786BAAC">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165">
    <w:nsid w:val="69510315"/>
    <w:multiLevelType w:val="singleLevel"/>
    <w:tmpl w:val="CA92F3B2"/>
    <w:lvl w:ilvl="0">
      <w:start w:val="1"/>
      <w:numFmt w:val="decimal"/>
      <w:lvlText w:val="%1."/>
      <w:lvlJc w:val="left"/>
      <w:pPr>
        <w:tabs>
          <w:tab w:val="num" w:pos="535"/>
        </w:tabs>
        <w:ind w:left="535" w:hanging="360"/>
      </w:pPr>
      <w:rPr>
        <w:rFonts w:hint="default"/>
      </w:rPr>
    </w:lvl>
  </w:abstractNum>
  <w:abstractNum w:abstractNumId="166">
    <w:nsid w:val="6A9C352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67">
    <w:nsid w:val="6B6F4D31"/>
    <w:multiLevelType w:val="singleLevel"/>
    <w:tmpl w:val="0FF4834E"/>
    <w:lvl w:ilvl="0">
      <w:start w:val="4"/>
      <w:numFmt w:val="bullet"/>
      <w:lvlText w:val="-"/>
      <w:lvlJc w:val="left"/>
      <w:pPr>
        <w:tabs>
          <w:tab w:val="num" w:pos="720"/>
        </w:tabs>
        <w:ind w:left="720" w:hanging="360"/>
      </w:pPr>
      <w:rPr>
        <w:rFonts w:ascii="Times New Roman" w:hAnsi="Times New Roman" w:hint="default"/>
      </w:rPr>
    </w:lvl>
  </w:abstractNum>
  <w:abstractNum w:abstractNumId="168">
    <w:nsid w:val="6D8003F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69">
    <w:nsid w:val="6F3D4E0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70">
    <w:nsid w:val="712A2B4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71">
    <w:nsid w:val="71F926E2"/>
    <w:multiLevelType w:val="hybridMultilevel"/>
    <w:tmpl w:val="CE60B4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2A32B08"/>
    <w:multiLevelType w:val="singleLevel"/>
    <w:tmpl w:val="311EC424"/>
    <w:lvl w:ilvl="0">
      <w:start w:val="1"/>
      <w:numFmt w:val="decimal"/>
      <w:lvlText w:val="%1."/>
      <w:lvlJc w:val="left"/>
      <w:pPr>
        <w:tabs>
          <w:tab w:val="num" w:pos="393"/>
        </w:tabs>
        <w:ind w:left="393" w:hanging="360"/>
      </w:pPr>
      <w:rPr>
        <w:rFonts w:hint="default"/>
      </w:rPr>
    </w:lvl>
  </w:abstractNum>
  <w:abstractNum w:abstractNumId="173">
    <w:nsid w:val="73F713B0"/>
    <w:multiLevelType w:val="hybridMultilevel"/>
    <w:tmpl w:val="E2C4FDD2"/>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748316D3"/>
    <w:multiLevelType w:val="singleLevel"/>
    <w:tmpl w:val="8062A4FA"/>
    <w:lvl w:ilvl="0">
      <w:start w:val="1"/>
      <w:numFmt w:val="decimal"/>
      <w:lvlText w:val="%1."/>
      <w:lvlJc w:val="left"/>
      <w:pPr>
        <w:tabs>
          <w:tab w:val="num" w:pos="393"/>
        </w:tabs>
        <w:ind w:left="393" w:hanging="360"/>
      </w:pPr>
      <w:rPr>
        <w:rFonts w:hint="default"/>
      </w:rPr>
    </w:lvl>
  </w:abstractNum>
  <w:abstractNum w:abstractNumId="175">
    <w:nsid w:val="74B5054C"/>
    <w:multiLevelType w:val="hybridMultilevel"/>
    <w:tmpl w:val="9854545E"/>
    <w:lvl w:ilvl="0" w:tplc="93ACC6A8">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176">
    <w:nsid w:val="74CD2F03"/>
    <w:multiLevelType w:val="hybridMultilevel"/>
    <w:tmpl w:val="6C5A3DB4"/>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7">
    <w:nsid w:val="751D343E"/>
    <w:multiLevelType w:val="multilevel"/>
    <w:tmpl w:val="00DAFDA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840"/>
        </w:tabs>
        <w:ind w:left="840" w:hanging="54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580"/>
        </w:tabs>
        <w:ind w:left="2580" w:hanging="1080"/>
      </w:pPr>
      <w:rPr>
        <w:rFonts w:hint="default"/>
      </w:rPr>
    </w:lvl>
    <w:lvl w:ilvl="6">
      <w:start w:val="1"/>
      <w:numFmt w:val="decimal"/>
      <w:isLgl/>
      <w:lvlText w:val="%1.%2.%3.%4.%5.%6.%7."/>
      <w:lvlJc w:val="left"/>
      <w:pPr>
        <w:tabs>
          <w:tab w:val="num" w:pos="3240"/>
        </w:tabs>
        <w:ind w:left="3240" w:hanging="1440"/>
      </w:pPr>
      <w:rPr>
        <w:rFonts w:hint="default"/>
      </w:rPr>
    </w:lvl>
    <w:lvl w:ilvl="7">
      <w:start w:val="1"/>
      <w:numFmt w:val="decimal"/>
      <w:isLgl/>
      <w:lvlText w:val="%1.%2.%3.%4.%5.%6.%7.%8."/>
      <w:lvlJc w:val="left"/>
      <w:pPr>
        <w:tabs>
          <w:tab w:val="num" w:pos="3540"/>
        </w:tabs>
        <w:ind w:left="3540" w:hanging="1440"/>
      </w:pPr>
      <w:rPr>
        <w:rFonts w:hint="default"/>
      </w:rPr>
    </w:lvl>
    <w:lvl w:ilvl="8">
      <w:start w:val="1"/>
      <w:numFmt w:val="decimal"/>
      <w:isLgl/>
      <w:lvlText w:val="%1.%2.%3.%4.%5.%6.%7.%8.%9."/>
      <w:lvlJc w:val="left"/>
      <w:pPr>
        <w:tabs>
          <w:tab w:val="num" w:pos="4200"/>
        </w:tabs>
        <w:ind w:left="4200" w:hanging="1800"/>
      </w:pPr>
      <w:rPr>
        <w:rFonts w:hint="default"/>
      </w:rPr>
    </w:lvl>
  </w:abstractNum>
  <w:abstractNum w:abstractNumId="178">
    <w:nsid w:val="757009C7"/>
    <w:multiLevelType w:val="hybridMultilevel"/>
    <w:tmpl w:val="EE107342"/>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79">
    <w:nsid w:val="75785A6E"/>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80">
    <w:nsid w:val="758D6565"/>
    <w:multiLevelType w:val="hybridMultilevel"/>
    <w:tmpl w:val="2BD85C04"/>
    <w:lvl w:ilvl="0" w:tplc="E2D83EA0">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759C2675"/>
    <w:multiLevelType w:val="hybridMultilevel"/>
    <w:tmpl w:val="8A427604"/>
    <w:lvl w:ilvl="0" w:tplc="D610E464">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182">
    <w:nsid w:val="76055CBF"/>
    <w:multiLevelType w:val="multilevel"/>
    <w:tmpl w:val="2F02B376"/>
    <w:lvl w:ilvl="0">
      <w:start w:val="1"/>
      <w:numFmt w:val="decimal"/>
      <w:lvlText w:val="%1."/>
      <w:lvlJc w:val="left"/>
      <w:pPr>
        <w:tabs>
          <w:tab w:val="num" w:pos="393"/>
        </w:tabs>
        <w:ind w:left="393" w:hanging="360"/>
      </w:pPr>
      <w:rPr>
        <w:rFonts w:hint="default"/>
      </w:rPr>
    </w:lvl>
    <w:lvl w:ilvl="1" w:tentative="1">
      <w:start w:val="1"/>
      <w:numFmt w:val="lowerLetter"/>
      <w:lvlText w:val="%2."/>
      <w:lvlJc w:val="left"/>
      <w:pPr>
        <w:tabs>
          <w:tab w:val="num" w:pos="1113"/>
        </w:tabs>
        <w:ind w:left="1113" w:hanging="360"/>
      </w:pPr>
    </w:lvl>
    <w:lvl w:ilvl="2" w:tentative="1">
      <w:start w:val="1"/>
      <w:numFmt w:val="lowerRoman"/>
      <w:lvlText w:val="%3."/>
      <w:lvlJc w:val="right"/>
      <w:pPr>
        <w:tabs>
          <w:tab w:val="num" w:pos="1833"/>
        </w:tabs>
        <w:ind w:left="1833" w:hanging="180"/>
      </w:pPr>
    </w:lvl>
    <w:lvl w:ilvl="3" w:tentative="1">
      <w:start w:val="1"/>
      <w:numFmt w:val="decimal"/>
      <w:lvlText w:val="%4."/>
      <w:lvlJc w:val="left"/>
      <w:pPr>
        <w:tabs>
          <w:tab w:val="num" w:pos="2553"/>
        </w:tabs>
        <w:ind w:left="2553" w:hanging="360"/>
      </w:pPr>
    </w:lvl>
    <w:lvl w:ilvl="4" w:tentative="1">
      <w:start w:val="1"/>
      <w:numFmt w:val="lowerLetter"/>
      <w:lvlText w:val="%5."/>
      <w:lvlJc w:val="left"/>
      <w:pPr>
        <w:tabs>
          <w:tab w:val="num" w:pos="3273"/>
        </w:tabs>
        <w:ind w:left="3273" w:hanging="360"/>
      </w:pPr>
    </w:lvl>
    <w:lvl w:ilvl="5" w:tentative="1">
      <w:start w:val="1"/>
      <w:numFmt w:val="lowerRoman"/>
      <w:lvlText w:val="%6."/>
      <w:lvlJc w:val="right"/>
      <w:pPr>
        <w:tabs>
          <w:tab w:val="num" w:pos="3993"/>
        </w:tabs>
        <w:ind w:left="3993" w:hanging="180"/>
      </w:pPr>
    </w:lvl>
    <w:lvl w:ilvl="6" w:tentative="1">
      <w:start w:val="1"/>
      <w:numFmt w:val="decimal"/>
      <w:lvlText w:val="%7."/>
      <w:lvlJc w:val="left"/>
      <w:pPr>
        <w:tabs>
          <w:tab w:val="num" w:pos="4713"/>
        </w:tabs>
        <w:ind w:left="4713" w:hanging="360"/>
      </w:pPr>
    </w:lvl>
    <w:lvl w:ilvl="7" w:tentative="1">
      <w:start w:val="1"/>
      <w:numFmt w:val="lowerLetter"/>
      <w:lvlText w:val="%8."/>
      <w:lvlJc w:val="left"/>
      <w:pPr>
        <w:tabs>
          <w:tab w:val="num" w:pos="5433"/>
        </w:tabs>
        <w:ind w:left="5433" w:hanging="360"/>
      </w:pPr>
    </w:lvl>
    <w:lvl w:ilvl="8" w:tentative="1">
      <w:start w:val="1"/>
      <w:numFmt w:val="lowerRoman"/>
      <w:lvlText w:val="%9."/>
      <w:lvlJc w:val="right"/>
      <w:pPr>
        <w:tabs>
          <w:tab w:val="num" w:pos="6153"/>
        </w:tabs>
        <w:ind w:left="6153" w:hanging="180"/>
      </w:pPr>
    </w:lvl>
  </w:abstractNum>
  <w:abstractNum w:abstractNumId="183">
    <w:nsid w:val="76BC5DBA"/>
    <w:multiLevelType w:val="singleLevel"/>
    <w:tmpl w:val="04190011"/>
    <w:lvl w:ilvl="0">
      <w:start w:val="1"/>
      <w:numFmt w:val="decimal"/>
      <w:lvlText w:val="%1)"/>
      <w:lvlJc w:val="left"/>
      <w:pPr>
        <w:tabs>
          <w:tab w:val="num" w:pos="360"/>
        </w:tabs>
        <w:ind w:left="360" w:hanging="360"/>
      </w:pPr>
      <w:rPr>
        <w:rFonts w:hint="default"/>
      </w:rPr>
    </w:lvl>
  </w:abstractNum>
  <w:abstractNum w:abstractNumId="184">
    <w:nsid w:val="78F64385"/>
    <w:multiLevelType w:val="singleLevel"/>
    <w:tmpl w:val="25B279DA"/>
    <w:lvl w:ilvl="0">
      <w:start w:val="1"/>
      <w:numFmt w:val="decimal"/>
      <w:lvlText w:val="%1."/>
      <w:lvlJc w:val="left"/>
      <w:pPr>
        <w:tabs>
          <w:tab w:val="num" w:pos="393"/>
        </w:tabs>
        <w:ind w:left="393" w:hanging="360"/>
      </w:pPr>
      <w:rPr>
        <w:rFonts w:hint="default"/>
      </w:rPr>
    </w:lvl>
  </w:abstractNum>
  <w:abstractNum w:abstractNumId="185">
    <w:nsid w:val="79306E76"/>
    <w:multiLevelType w:val="multilevel"/>
    <w:tmpl w:val="9E6AF7C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6">
    <w:nsid w:val="793701D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87">
    <w:nsid w:val="7947726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88">
    <w:nsid w:val="7A544CB8"/>
    <w:multiLevelType w:val="hybridMultilevel"/>
    <w:tmpl w:val="887ED214"/>
    <w:lvl w:ilvl="0" w:tplc="0D50376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7A945EE4"/>
    <w:multiLevelType w:val="hybridMultilevel"/>
    <w:tmpl w:val="3A86825A"/>
    <w:lvl w:ilvl="0" w:tplc="1DB86AF0">
      <w:start w:val="1"/>
      <w:numFmt w:val="bullet"/>
      <w:lvlText w:val=""/>
      <w:lvlJc w:val="left"/>
      <w:pPr>
        <w:ind w:left="1004" w:hanging="360"/>
      </w:pPr>
      <w:rPr>
        <w:rFonts w:ascii="Symbol" w:hAnsi="Symbol" w:cs="Symbol" w:hint="default"/>
        <w:sz w:val="24"/>
        <w:szCs w:val="24"/>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90">
    <w:nsid w:val="7B2D3F3B"/>
    <w:multiLevelType w:val="multilevel"/>
    <w:tmpl w:val="E820AA48"/>
    <w:lvl w:ilvl="0">
      <w:start w:val="1"/>
      <w:numFmt w:val="decimal"/>
      <w:lvlText w:val="%1."/>
      <w:lvlJc w:val="left"/>
      <w:pPr>
        <w:tabs>
          <w:tab w:val="num" w:pos="393"/>
        </w:tabs>
        <w:ind w:left="393" w:hanging="360"/>
      </w:pPr>
      <w:rPr>
        <w:rFonts w:hint="default"/>
      </w:rPr>
    </w:lvl>
    <w:lvl w:ilvl="1" w:tentative="1">
      <w:start w:val="1"/>
      <w:numFmt w:val="lowerLetter"/>
      <w:lvlText w:val="%2."/>
      <w:lvlJc w:val="left"/>
      <w:pPr>
        <w:tabs>
          <w:tab w:val="num" w:pos="1113"/>
        </w:tabs>
        <w:ind w:left="1113" w:hanging="360"/>
      </w:pPr>
    </w:lvl>
    <w:lvl w:ilvl="2" w:tentative="1">
      <w:start w:val="1"/>
      <w:numFmt w:val="lowerRoman"/>
      <w:lvlText w:val="%3."/>
      <w:lvlJc w:val="right"/>
      <w:pPr>
        <w:tabs>
          <w:tab w:val="num" w:pos="1833"/>
        </w:tabs>
        <w:ind w:left="1833" w:hanging="180"/>
      </w:pPr>
    </w:lvl>
    <w:lvl w:ilvl="3" w:tentative="1">
      <w:start w:val="1"/>
      <w:numFmt w:val="decimal"/>
      <w:lvlText w:val="%4."/>
      <w:lvlJc w:val="left"/>
      <w:pPr>
        <w:tabs>
          <w:tab w:val="num" w:pos="2553"/>
        </w:tabs>
        <w:ind w:left="2553" w:hanging="360"/>
      </w:pPr>
    </w:lvl>
    <w:lvl w:ilvl="4" w:tentative="1">
      <w:start w:val="1"/>
      <w:numFmt w:val="lowerLetter"/>
      <w:lvlText w:val="%5."/>
      <w:lvlJc w:val="left"/>
      <w:pPr>
        <w:tabs>
          <w:tab w:val="num" w:pos="3273"/>
        </w:tabs>
        <w:ind w:left="3273" w:hanging="360"/>
      </w:pPr>
    </w:lvl>
    <w:lvl w:ilvl="5" w:tentative="1">
      <w:start w:val="1"/>
      <w:numFmt w:val="lowerRoman"/>
      <w:lvlText w:val="%6."/>
      <w:lvlJc w:val="right"/>
      <w:pPr>
        <w:tabs>
          <w:tab w:val="num" w:pos="3993"/>
        </w:tabs>
        <w:ind w:left="3993" w:hanging="180"/>
      </w:pPr>
    </w:lvl>
    <w:lvl w:ilvl="6" w:tentative="1">
      <w:start w:val="1"/>
      <w:numFmt w:val="decimal"/>
      <w:lvlText w:val="%7."/>
      <w:lvlJc w:val="left"/>
      <w:pPr>
        <w:tabs>
          <w:tab w:val="num" w:pos="4713"/>
        </w:tabs>
        <w:ind w:left="4713" w:hanging="360"/>
      </w:pPr>
    </w:lvl>
    <w:lvl w:ilvl="7" w:tentative="1">
      <w:start w:val="1"/>
      <w:numFmt w:val="lowerLetter"/>
      <w:lvlText w:val="%8."/>
      <w:lvlJc w:val="left"/>
      <w:pPr>
        <w:tabs>
          <w:tab w:val="num" w:pos="5433"/>
        </w:tabs>
        <w:ind w:left="5433" w:hanging="360"/>
      </w:pPr>
    </w:lvl>
    <w:lvl w:ilvl="8" w:tentative="1">
      <w:start w:val="1"/>
      <w:numFmt w:val="lowerRoman"/>
      <w:lvlText w:val="%9."/>
      <w:lvlJc w:val="right"/>
      <w:pPr>
        <w:tabs>
          <w:tab w:val="num" w:pos="6153"/>
        </w:tabs>
        <w:ind w:left="6153" w:hanging="180"/>
      </w:pPr>
    </w:lvl>
  </w:abstractNum>
  <w:abstractNum w:abstractNumId="191">
    <w:nsid w:val="7B61197B"/>
    <w:multiLevelType w:val="hybridMultilevel"/>
    <w:tmpl w:val="7EE0F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DB012EB"/>
    <w:multiLevelType w:val="multilevel"/>
    <w:tmpl w:val="82FA43BA"/>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3">
    <w:nsid w:val="7DD40D38"/>
    <w:multiLevelType w:val="hybridMultilevel"/>
    <w:tmpl w:val="C0B0D2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F1B0E22"/>
    <w:multiLevelType w:val="hybridMultilevel"/>
    <w:tmpl w:val="A61ADB4C"/>
    <w:lvl w:ilvl="0" w:tplc="1DB86AF0">
      <w:start w:val="1"/>
      <w:numFmt w:val="bullet"/>
      <w:lvlText w:val=""/>
      <w:lvlJc w:val="left"/>
      <w:pPr>
        <w:ind w:left="360" w:hanging="360"/>
      </w:pPr>
      <w:rPr>
        <w:rFonts w:ascii="Symbol" w:hAnsi="Symbol" w:cs="Symbol" w:hint="default"/>
        <w:sz w:val="24"/>
        <w:szCs w:val="24"/>
      </w:rPr>
    </w:lvl>
    <w:lvl w:ilvl="1" w:tplc="04190003">
      <w:start w:val="1"/>
      <w:numFmt w:val="bullet"/>
      <w:lvlText w:val="o"/>
      <w:lvlJc w:val="left"/>
      <w:pPr>
        <w:ind w:left="796" w:hanging="360"/>
      </w:pPr>
      <w:rPr>
        <w:rFonts w:ascii="Courier New" w:hAnsi="Courier New" w:cs="Courier New" w:hint="default"/>
      </w:rPr>
    </w:lvl>
    <w:lvl w:ilvl="2" w:tplc="04190005">
      <w:start w:val="1"/>
      <w:numFmt w:val="bullet"/>
      <w:lvlText w:val=""/>
      <w:lvlJc w:val="left"/>
      <w:pPr>
        <w:ind w:left="1516" w:hanging="360"/>
      </w:pPr>
      <w:rPr>
        <w:rFonts w:ascii="Wingdings" w:hAnsi="Wingdings" w:cs="Wingdings" w:hint="default"/>
      </w:rPr>
    </w:lvl>
    <w:lvl w:ilvl="3" w:tplc="04190001">
      <w:start w:val="1"/>
      <w:numFmt w:val="bullet"/>
      <w:lvlText w:val=""/>
      <w:lvlJc w:val="left"/>
      <w:pPr>
        <w:ind w:left="2236" w:hanging="360"/>
      </w:pPr>
      <w:rPr>
        <w:rFonts w:ascii="Symbol" w:hAnsi="Symbol" w:cs="Symbol" w:hint="default"/>
      </w:rPr>
    </w:lvl>
    <w:lvl w:ilvl="4" w:tplc="04190003">
      <w:start w:val="1"/>
      <w:numFmt w:val="bullet"/>
      <w:lvlText w:val="o"/>
      <w:lvlJc w:val="left"/>
      <w:pPr>
        <w:ind w:left="2956" w:hanging="360"/>
      </w:pPr>
      <w:rPr>
        <w:rFonts w:ascii="Courier New" w:hAnsi="Courier New" w:cs="Courier New" w:hint="default"/>
      </w:rPr>
    </w:lvl>
    <w:lvl w:ilvl="5" w:tplc="04190005">
      <w:start w:val="1"/>
      <w:numFmt w:val="bullet"/>
      <w:lvlText w:val=""/>
      <w:lvlJc w:val="left"/>
      <w:pPr>
        <w:ind w:left="3676" w:hanging="360"/>
      </w:pPr>
      <w:rPr>
        <w:rFonts w:ascii="Wingdings" w:hAnsi="Wingdings" w:cs="Wingdings" w:hint="default"/>
      </w:rPr>
    </w:lvl>
    <w:lvl w:ilvl="6" w:tplc="04190001">
      <w:start w:val="1"/>
      <w:numFmt w:val="bullet"/>
      <w:lvlText w:val=""/>
      <w:lvlJc w:val="left"/>
      <w:pPr>
        <w:ind w:left="4396" w:hanging="360"/>
      </w:pPr>
      <w:rPr>
        <w:rFonts w:ascii="Symbol" w:hAnsi="Symbol" w:cs="Symbol" w:hint="default"/>
      </w:rPr>
    </w:lvl>
    <w:lvl w:ilvl="7" w:tplc="04190003">
      <w:start w:val="1"/>
      <w:numFmt w:val="bullet"/>
      <w:lvlText w:val="o"/>
      <w:lvlJc w:val="left"/>
      <w:pPr>
        <w:ind w:left="5116" w:hanging="360"/>
      </w:pPr>
      <w:rPr>
        <w:rFonts w:ascii="Courier New" w:hAnsi="Courier New" w:cs="Courier New" w:hint="default"/>
      </w:rPr>
    </w:lvl>
    <w:lvl w:ilvl="8" w:tplc="04190005">
      <w:start w:val="1"/>
      <w:numFmt w:val="bullet"/>
      <w:lvlText w:val=""/>
      <w:lvlJc w:val="left"/>
      <w:pPr>
        <w:ind w:left="5836" w:hanging="360"/>
      </w:pPr>
      <w:rPr>
        <w:rFonts w:ascii="Wingdings" w:hAnsi="Wingdings" w:cs="Wingdings" w:hint="default"/>
      </w:rPr>
    </w:lvl>
  </w:abstractNum>
  <w:abstractNum w:abstractNumId="195">
    <w:nsid w:val="7FB2129D"/>
    <w:multiLevelType w:val="hybridMultilevel"/>
    <w:tmpl w:val="95209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FC57FE4"/>
    <w:multiLevelType w:val="multilevel"/>
    <w:tmpl w:val="D2628B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num w:numId="1">
    <w:abstractNumId w:val="44"/>
  </w:num>
  <w:num w:numId="2">
    <w:abstractNumId w:val="21"/>
  </w:num>
  <w:num w:numId="3">
    <w:abstractNumId w:val="151"/>
  </w:num>
  <w:num w:numId="4">
    <w:abstractNumId w:val="155"/>
  </w:num>
  <w:num w:numId="5">
    <w:abstractNumId w:val="85"/>
  </w:num>
  <w:num w:numId="6">
    <w:abstractNumId w:val="115"/>
  </w:num>
  <w:num w:numId="7">
    <w:abstractNumId w:val="154"/>
  </w:num>
  <w:num w:numId="8">
    <w:abstractNumId w:val="30"/>
  </w:num>
  <w:num w:numId="9">
    <w:abstractNumId w:val="196"/>
  </w:num>
  <w:num w:numId="10">
    <w:abstractNumId w:val="76"/>
  </w:num>
  <w:num w:numId="11">
    <w:abstractNumId w:val="192"/>
  </w:num>
  <w:num w:numId="12">
    <w:abstractNumId w:val="93"/>
  </w:num>
  <w:num w:numId="13">
    <w:abstractNumId w:val="127"/>
  </w:num>
  <w:num w:numId="14">
    <w:abstractNumId w:val="74"/>
  </w:num>
  <w:num w:numId="15">
    <w:abstractNumId w:val="51"/>
  </w:num>
  <w:num w:numId="16">
    <w:abstractNumId w:val="73"/>
  </w:num>
  <w:num w:numId="17">
    <w:abstractNumId w:val="52"/>
  </w:num>
  <w:num w:numId="18">
    <w:abstractNumId w:val="12"/>
  </w:num>
  <w:num w:numId="19">
    <w:abstractNumId w:val="82"/>
  </w:num>
  <w:num w:numId="20">
    <w:abstractNumId w:val="35"/>
  </w:num>
  <w:num w:numId="21">
    <w:abstractNumId w:val="169"/>
  </w:num>
  <w:num w:numId="22">
    <w:abstractNumId w:val="68"/>
  </w:num>
  <w:num w:numId="23">
    <w:abstractNumId w:val="186"/>
  </w:num>
  <w:num w:numId="24">
    <w:abstractNumId w:val="160"/>
  </w:num>
  <w:num w:numId="25">
    <w:abstractNumId w:val="70"/>
  </w:num>
  <w:num w:numId="26">
    <w:abstractNumId w:val="98"/>
  </w:num>
  <w:num w:numId="27">
    <w:abstractNumId w:val="96"/>
  </w:num>
  <w:num w:numId="28">
    <w:abstractNumId w:val="126"/>
  </w:num>
  <w:num w:numId="29">
    <w:abstractNumId w:val="162"/>
  </w:num>
  <w:num w:numId="30">
    <w:abstractNumId w:val="66"/>
  </w:num>
  <w:num w:numId="31">
    <w:abstractNumId w:val="128"/>
  </w:num>
  <w:num w:numId="32">
    <w:abstractNumId w:val="187"/>
  </w:num>
  <w:num w:numId="33">
    <w:abstractNumId w:val="168"/>
  </w:num>
  <w:num w:numId="34">
    <w:abstractNumId w:val="136"/>
  </w:num>
  <w:num w:numId="35">
    <w:abstractNumId w:val="143"/>
  </w:num>
  <w:num w:numId="36">
    <w:abstractNumId w:val="15"/>
  </w:num>
  <w:num w:numId="37">
    <w:abstractNumId w:val="45"/>
  </w:num>
  <w:num w:numId="38">
    <w:abstractNumId w:val="131"/>
  </w:num>
  <w:num w:numId="39">
    <w:abstractNumId w:val="120"/>
  </w:num>
  <w:num w:numId="40">
    <w:abstractNumId w:val="104"/>
  </w:num>
  <w:num w:numId="41">
    <w:abstractNumId w:val="101"/>
  </w:num>
  <w:num w:numId="42">
    <w:abstractNumId w:val="84"/>
  </w:num>
  <w:num w:numId="43">
    <w:abstractNumId w:val="96"/>
  </w:num>
  <w:num w:numId="44">
    <w:abstractNumId w:val="124"/>
  </w:num>
  <w:num w:numId="45">
    <w:abstractNumId w:val="31"/>
  </w:num>
  <w:num w:numId="46">
    <w:abstractNumId w:val="13"/>
  </w:num>
  <w:num w:numId="47">
    <w:abstractNumId w:val="22"/>
  </w:num>
  <w:num w:numId="48">
    <w:abstractNumId w:val="150"/>
  </w:num>
  <w:num w:numId="49">
    <w:abstractNumId w:val="153"/>
  </w:num>
  <w:num w:numId="50">
    <w:abstractNumId w:val="19"/>
  </w:num>
  <w:num w:numId="51">
    <w:abstractNumId w:val="113"/>
  </w:num>
  <w:num w:numId="52">
    <w:abstractNumId w:val="166"/>
  </w:num>
  <w:num w:numId="53">
    <w:abstractNumId w:val="142"/>
  </w:num>
  <w:num w:numId="54">
    <w:abstractNumId w:val="36"/>
  </w:num>
  <w:num w:numId="55">
    <w:abstractNumId w:val="137"/>
  </w:num>
  <w:num w:numId="56">
    <w:abstractNumId w:val="148"/>
  </w:num>
  <w:num w:numId="57">
    <w:abstractNumId w:val="77"/>
  </w:num>
  <w:num w:numId="58">
    <w:abstractNumId w:val="116"/>
  </w:num>
  <w:num w:numId="59">
    <w:abstractNumId w:val="140"/>
  </w:num>
  <w:num w:numId="60">
    <w:abstractNumId w:val="18"/>
  </w:num>
  <w:num w:numId="61">
    <w:abstractNumId w:val="26"/>
  </w:num>
  <w:num w:numId="62">
    <w:abstractNumId w:val="158"/>
  </w:num>
  <w:num w:numId="63">
    <w:abstractNumId w:val="185"/>
  </w:num>
  <w:num w:numId="64">
    <w:abstractNumId w:val="167"/>
  </w:num>
  <w:num w:numId="65">
    <w:abstractNumId w:val="71"/>
  </w:num>
  <w:num w:numId="66">
    <w:abstractNumId w:val="110"/>
  </w:num>
  <w:num w:numId="67">
    <w:abstractNumId w:val="138"/>
  </w:num>
  <w:num w:numId="68">
    <w:abstractNumId w:val="179"/>
  </w:num>
  <w:num w:numId="69">
    <w:abstractNumId w:val="177"/>
  </w:num>
  <w:num w:numId="70">
    <w:abstractNumId w:val="118"/>
  </w:num>
  <w:num w:numId="71">
    <w:abstractNumId w:val="67"/>
  </w:num>
  <w:num w:numId="72">
    <w:abstractNumId w:val="20"/>
  </w:num>
  <w:num w:numId="73">
    <w:abstractNumId w:val="108"/>
  </w:num>
  <w:num w:numId="74">
    <w:abstractNumId w:val="92"/>
  </w:num>
  <w:num w:numId="75">
    <w:abstractNumId w:val="165"/>
  </w:num>
  <w:num w:numId="76">
    <w:abstractNumId w:val="88"/>
  </w:num>
  <w:num w:numId="77">
    <w:abstractNumId w:val="134"/>
  </w:num>
  <w:num w:numId="78">
    <w:abstractNumId w:val="40"/>
  </w:num>
  <w:num w:numId="79">
    <w:abstractNumId w:val="43"/>
  </w:num>
  <w:num w:numId="80">
    <w:abstractNumId w:val="129"/>
  </w:num>
  <w:num w:numId="81">
    <w:abstractNumId w:val="23"/>
  </w:num>
  <w:num w:numId="82">
    <w:abstractNumId w:val="141"/>
  </w:num>
  <w:num w:numId="83">
    <w:abstractNumId w:val="25"/>
  </w:num>
  <w:num w:numId="84">
    <w:abstractNumId w:val="29"/>
  </w:num>
  <w:num w:numId="85">
    <w:abstractNumId w:val="61"/>
  </w:num>
  <w:num w:numId="86">
    <w:abstractNumId w:val="121"/>
  </w:num>
  <w:num w:numId="87">
    <w:abstractNumId w:val="57"/>
  </w:num>
  <w:num w:numId="88">
    <w:abstractNumId w:val="28"/>
  </w:num>
  <w:num w:numId="89">
    <w:abstractNumId w:val="125"/>
  </w:num>
  <w:num w:numId="90">
    <w:abstractNumId w:val="72"/>
  </w:num>
  <w:num w:numId="91">
    <w:abstractNumId w:val="174"/>
  </w:num>
  <w:num w:numId="92">
    <w:abstractNumId w:val="144"/>
  </w:num>
  <w:num w:numId="93">
    <w:abstractNumId w:val="87"/>
  </w:num>
  <w:num w:numId="94">
    <w:abstractNumId w:val="172"/>
  </w:num>
  <w:num w:numId="95">
    <w:abstractNumId w:val="37"/>
  </w:num>
  <w:num w:numId="96">
    <w:abstractNumId w:val="117"/>
  </w:num>
  <w:num w:numId="97">
    <w:abstractNumId w:val="95"/>
  </w:num>
  <w:num w:numId="98">
    <w:abstractNumId w:val="91"/>
  </w:num>
  <w:num w:numId="99">
    <w:abstractNumId w:val="34"/>
  </w:num>
  <w:num w:numId="100">
    <w:abstractNumId w:val="182"/>
  </w:num>
  <w:num w:numId="101">
    <w:abstractNumId w:val="184"/>
  </w:num>
  <w:num w:numId="102">
    <w:abstractNumId w:val="49"/>
  </w:num>
  <w:num w:numId="103">
    <w:abstractNumId w:val="32"/>
  </w:num>
  <w:num w:numId="104">
    <w:abstractNumId w:val="190"/>
  </w:num>
  <w:num w:numId="105">
    <w:abstractNumId w:val="89"/>
  </w:num>
  <w:num w:numId="106">
    <w:abstractNumId w:val="54"/>
  </w:num>
  <w:num w:numId="107">
    <w:abstractNumId w:val="100"/>
  </w:num>
  <w:num w:numId="108">
    <w:abstractNumId w:val="183"/>
  </w:num>
  <w:num w:numId="109">
    <w:abstractNumId w:val="135"/>
  </w:num>
  <w:num w:numId="110">
    <w:abstractNumId w:val="62"/>
  </w:num>
  <w:num w:numId="111">
    <w:abstractNumId w:val="152"/>
  </w:num>
  <w:num w:numId="112">
    <w:abstractNumId w:val="170"/>
  </w:num>
  <w:num w:numId="113">
    <w:abstractNumId w:val="180"/>
  </w:num>
  <w:num w:numId="114">
    <w:abstractNumId w:val="78"/>
  </w:num>
  <w:num w:numId="115">
    <w:abstractNumId w:val="164"/>
  </w:num>
  <w:num w:numId="116">
    <w:abstractNumId w:val="159"/>
  </w:num>
  <w:num w:numId="117">
    <w:abstractNumId w:val="0"/>
  </w:num>
  <w:num w:numId="11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9"/>
  </w:num>
  <w:num w:numId="123">
    <w:abstractNumId w:val="157"/>
  </w:num>
  <w:num w:numId="124">
    <w:abstractNumId w:val="156"/>
  </w:num>
  <w:num w:numId="125">
    <w:abstractNumId w:val="195"/>
  </w:num>
  <w:num w:numId="126">
    <w:abstractNumId w:val="139"/>
  </w:num>
  <w:num w:numId="127">
    <w:abstractNumId w:val="27"/>
  </w:num>
  <w:num w:numId="128">
    <w:abstractNumId w:val="133"/>
  </w:num>
  <w:num w:numId="129">
    <w:abstractNumId w:val="122"/>
  </w:num>
  <w:num w:numId="130">
    <w:abstractNumId w:val="130"/>
  </w:num>
  <w:num w:numId="131">
    <w:abstractNumId w:val="123"/>
  </w:num>
  <w:num w:numId="132">
    <w:abstractNumId w:val="50"/>
  </w:num>
  <w:num w:numId="133">
    <w:abstractNumId w:val="64"/>
  </w:num>
  <w:num w:numId="134">
    <w:abstractNumId w:val="81"/>
  </w:num>
  <w:num w:numId="135">
    <w:abstractNumId w:val="181"/>
  </w:num>
  <w:num w:numId="136">
    <w:abstractNumId w:val="16"/>
  </w:num>
  <w:num w:numId="137">
    <w:abstractNumId w:val="175"/>
  </w:num>
  <w:num w:numId="138">
    <w:abstractNumId w:val="119"/>
  </w:num>
  <w:num w:numId="139">
    <w:abstractNumId w:val="63"/>
  </w:num>
  <w:num w:numId="140">
    <w:abstractNumId w:val="99"/>
  </w:num>
  <w:num w:numId="141">
    <w:abstractNumId w:val="14"/>
  </w:num>
  <w:num w:numId="142">
    <w:abstractNumId w:val="112"/>
  </w:num>
  <w:num w:numId="143">
    <w:abstractNumId w:val="46"/>
  </w:num>
  <w:num w:numId="144">
    <w:abstractNumId w:val="38"/>
  </w:num>
  <w:num w:numId="145">
    <w:abstractNumId w:val="178"/>
  </w:num>
  <w:num w:numId="146">
    <w:abstractNumId w:val="132"/>
  </w:num>
  <w:num w:numId="147">
    <w:abstractNumId w:val="60"/>
  </w:num>
  <w:num w:numId="148">
    <w:abstractNumId w:val="107"/>
  </w:num>
  <w:num w:numId="149">
    <w:abstractNumId w:val="114"/>
  </w:num>
  <w:num w:numId="150">
    <w:abstractNumId w:val="48"/>
  </w:num>
  <w:num w:numId="151">
    <w:abstractNumId w:val="94"/>
  </w:num>
  <w:num w:numId="152">
    <w:abstractNumId w:val="111"/>
  </w:num>
  <w:num w:numId="153">
    <w:abstractNumId w:val="189"/>
  </w:num>
  <w:num w:numId="154">
    <w:abstractNumId w:val="194"/>
  </w:num>
  <w:num w:numId="155">
    <w:abstractNumId w:val="103"/>
  </w:num>
  <w:num w:numId="156">
    <w:abstractNumId w:val="56"/>
  </w:num>
  <w:num w:numId="157">
    <w:abstractNumId w:val="176"/>
  </w:num>
  <w:num w:numId="158">
    <w:abstractNumId w:val="80"/>
  </w:num>
  <w:num w:numId="159">
    <w:abstractNumId w:val="106"/>
  </w:num>
  <w:num w:numId="160">
    <w:abstractNumId w:val="42"/>
  </w:num>
  <w:num w:numId="161">
    <w:abstractNumId w:val="105"/>
  </w:num>
  <w:num w:numId="162">
    <w:abstractNumId w:val="193"/>
  </w:num>
  <w:num w:numId="163">
    <w:abstractNumId w:val="146"/>
  </w:num>
  <w:num w:numId="164">
    <w:abstractNumId w:val="55"/>
  </w:num>
  <w:num w:numId="165">
    <w:abstractNumId w:val="79"/>
  </w:num>
  <w:num w:numId="166">
    <w:abstractNumId w:val="17"/>
  </w:num>
  <w:num w:numId="167">
    <w:abstractNumId w:val="171"/>
  </w:num>
  <w:num w:numId="168">
    <w:abstractNumId w:val="188"/>
  </w:num>
  <w:num w:numId="169">
    <w:abstractNumId w:val="2"/>
  </w:num>
  <w:num w:numId="170">
    <w:abstractNumId w:val="3"/>
  </w:num>
  <w:num w:numId="171">
    <w:abstractNumId w:val="4"/>
  </w:num>
  <w:num w:numId="172">
    <w:abstractNumId w:val="5"/>
  </w:num>
  <w:num w:numId="173">
    <w:abstractNumId w:val="6"/>
  </w:num>
  <w:num w:numId="174">
    <w:abstractNumId w:val="7"/>
  </w:num>
  <w:num w:numId="175">
    <w:abstractNumId w:val="8"/>
  </w:num>
  <w:num w:numId="176">
    <w:abstractNumId w:val="9"/>
  </w:num>
  <w:num w:numId="177">
    <w:abstractNumId w:val="10"/>
  </w:num>
  <w:num w:numId="178">
    <w:abstractNumId w:val="11"/>
  </w:num>
  <w:num w:numId="17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183">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3"/>
  </w:num>
  <w:num w:numId="18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1"/>
  </w:num>
  <w:num w:numId="187">
    <w:abstractNumId w:val="47"/>
  </w:num>
  <w:num w:numId="188">
    <w:abstractNumId w:val="97"/>
  </w:num>
  <w:num w:numId="189">
    <w:abstractNumId w:val="102"/>
  </w:num>
  <w:num w:numId="190">
    <w:abstractNumId w:val="33"/>
  </w:num>
  <w:num w:numId="191">
    <w:abstractNumId w:val="59"/>
  </w:num>
  <w:num w:numId="192">
    <w:abstractNumId w:val="163"/>
  </w:num>
  <w:num w:numId="193">
    <w:abstractNumId w:val="24"/>
  </w:num>
  <w:num w:numId="194">
    <w:abstractNumId w:val="69"/>
  </w:num>
  <w:num w:numId="195">
    <w:abstractNumId w:val="53"/>
  </w:num>
  <w:num w:numId="196">
    <w:abstractNumId w:val="147"/>
  </w:num>
  <w:num w:numId="197">
    <w:abstractNumId w:val="191"/>
  </w:num>
  <w:num w:numId="198">
    <w:abstractNumId w:val="39"/>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284"/>
    <w:rsid w:val="0000100A"/>
    <w:rsid w:val="00002E8C"/>
    <w:rsid w:val="000037AA"/>
    <w:rsid w:val="00004879"/>
    <w:rsid w:val="0000524A"/>
    <w:rsid w:val="000057C9"/>
    <w:rsid w:val="0000753A"/>
    <w:rsid w:val="00010DEA"/>
    <w:rsid w:val="00012060"/>
    <w:rsid w:val="00012E27"/>
    <w:rsid w:val="00020B0D"/>
    <w:rsid w:val="00021DB2"/>
    <w:rsid w:val="0002549C"/>
    <w:rsid w:val="00027CB3"/>
    <w:rsid w:val="000302F8"/>
    <w:rsid w:val="000336CA"/>
    <w:rsid w:val="00035A3B"/>
    <w:rsid w:val="00035E4D"/>
    <w:rsid w:val="0004375A"/>
    <w:rsid w:val="00044FB3"/>
    <w:rsid w:val="00051923"/>
    <w:rsid w:val="000641D1"/>
    <w:rsid w:val="00065AC7"/>
    <w:rsid w:val="00066FC3"/>
    <w:rsid w:val="00067F23"/>
    <w:rsid w:val="00070065"/>
    <w:rsid w:val="00074169"/>
    <w:rsid w:val="0007575B"/>
    <w:rsid w:val="00075BED"/>
    <w:rsid w:val="000804FC"/>
    <w:rsid w:val="000833A7"/>
    <w:rsid w:val="0008414A"/>
    <w:rsid w:val="00084F81"/>
    <w:rsid w:val="000851A0"/>
    <w:rsid w:val="00090B6D"/>
    <w:rsid w:val="00095ABE"/>
    <w:rsid w:val="000A27DE"/>
    <w:rsid w:val="000A3505"/>
    <w:rsid w:val="000A3A3F"/>
    <w:rsid w:val="000A64F9"/>
    <w:rsid w:val="000A7B0F"/>
    <w:rsid w:val="000B177B"/>
    <w:rsid w:val="000B206F"/>
    <w:rsid w:val="000B3344"/>
    <w:rsid w:val="000B48CB"/>
    <w:rsid w:val="000B69AD"/>
    <w:rsid w:val="000D16BD"/>
    <w:rsid w:val="000D35D1"/>
    <w:rsid w:val="000D3E92"/>
    <w:rsid w:val="000D73F6"/>
    <w:rsid w:val="000E232F"/>
    <w:rsid w:val="000E664B"/>
    <w:rsid w:val="000E7EA9"/>
    <w:rsid w:val="000F0378"/>
    <w:rsid w:val="000F4796"/>
    <w:rsid w:val="000F5621"/>
    <w:rsid w:val="000F676C"/>
    <w:rsid w:val="000F748A"/>
    <w:rsid w:val="00105967"/>
    <w:rsid w:val="00106937"/>
    <w:rsid w:val="00113904"/>
    <w:rsid w:val="0011431A"/>
    <w:rsid w:val="001169F2"/>
    <w:rsid w:val="001221F7"/>
    <w:rsid w:val="00126F47"/>
    <w:rsid w:val="0013148A"/>
    <w:rsid w:val="001321DE"/>
    <w:rsid w:val="001321F5"/>
    <w:rsid w:val="001343A2"/>
    <w:rsid w:val="00134844"/>
    <w:rsid w:val="00134A6D"/>
    <w:rsid w:val="00135E66"/>
    <w:rsid w:val="001368CD"/>
    <w:rsid w:val="00136E0E"/>
    <w:rsid w:val="001407B2"/>
    <w:rsid w:val="001470F1"/>
    <w:rsid w:val="0015326C"/>
    <w:rsid w:val="00153DD1"/>
    <w:rsid w:val="00164049"/>
    <w:rsid w:val="0017141E"/>
    <w:rsid w:val="00171885"/>
    <w:rsid w:val="00172573"/>
    <w:rsid w:val="00174336"/>
    <w:rsid w:val="00174917"/>
    <w:rsid w:val="00181866"/>
    <w:rsid w:val="00184DD9"/>
    <w:rsid w:val="001949E7"/>
    <w:rsid w:val="001959FC"/>
    <w:rsid w:val="001964C7"/>
    <w:rsid w:val="001971AD"/>
    <w:rsid w:val="001A5DF8"/>
    <w:rsid w:val="001B5B3C"/>
    <w:rsid w:val="001B6799"/>
    <w:rsid w:val="001B6EF5"/>
    <w:rsid w:val="001C027D"/>
    <w:rsid w:val="001C0F55"/>
    <w:rsid w:val="001C2F16"/>
    <w:rsid w:val="001C5B70"/>
    <w:rsid w:val="001C6B15"/>
    <w:rsid w:val="001D2410"/>
    <w:rsid w:val="001D2E0D"/>
    <w:rsid w:val="001D6F8D"/>
    <w:rsid w:val="001E0993"/>
    <w:rsid w:val="001E147E"/>
    <w:rsid w:val="001E1B2C"/>
    <w:rsid w:val="001E2EFA"/>
    <w:rsid w:val="001E3E9C"/>
    <w:rsid w:val="001E48E6"/>
    <w:rsid w:val="001E694D"/>
    <w:rsid w:val="001F560F"/>
    <w:rsid w:val="001F5DA5"/>
    <w:rsid w:val="001F6C66"/>
    <w:rsid w:val="0020432F"/>
    <w:rsid w:val="00205952"/>
    <w:rsid w:val="002131DF"/>
    <w:rsid w:val="002155A9"/>
    <w:rsid w:val="002217BE"/>
    <w:rsid w:val="00225F0A"/>
    <w:rsid w:val="00230E95"/>
    <w:rsid w:val="00232A5C"/>
    <w:rsid w:val="002337CC"/>
    <w:rsid w:val="00235B3F"/>
    <w:rsid w:val="00240447"/>
    <w:rsid w:val="002427D1"/>
    <w:rsid w:val="00243332"/>
    <w:rsid w:val="00253CC9"/>
    <w:rsid w:val="002552C1"/>
    <w:rsid w:val="00256E09"/>
    <w:rsid w:val="002577FC"/>
    <w:rsid w:val="00260DD7"/>
    <w:rsid w:val="00261D93"/>
    <w:rsid w:val="00265C19"/>
    <w:rsid w:val="00267712"/>
    <w:rsid w:val="002714F9"/>
    <w:rsid w:val="00272D6F"/>
    <w:rsid w:val="00274F23"/>
    <w:rsid w:val="002778F5"/>
    <w:rsid w:val="00280497"/>
    <w:rsid w:val="00280A75"/>
    <w:rsid w:val="00284BCA"/>
    <w:rsid w:val="00295792"/>
    <w:rsid w:val="00296271"/>
    <w:rsid w:val="0029664F"/>
    <w:rsid w:val="0029776E"/>
    <w:rsid w:val="002A232E"/>
    <w:rsid w:val="002A2500"/>
    <w:rsid w:val="002A4811"/>
    <w:rsid w:val="002A6A94"/>
    <w:rsid w:val="002A7C5A"/>
    <w:rsid w:val="002B1D81"/>
    <w:rsid w:val="002B2BD0"/>
    <w:rsid w:val="002C2043"/>
    <w:rsid w:val="002C366E"/>
    <w:rsid w:val="002C4995"/>
    <w:rsid w:val="002C5506"/>
    <w:rsid w:val="002C6338"/>
    <w:rsid w:val="002D4120"/>
    <w:rsid w:val="002D5048"/>
    <w:rsid w:val="002E69F8"/>
    <w:rsid w:val="002F323D"/>
    <w:rsid w:val="002F4EF2"/>
    <w:rsid w:val="00303DF3"/>
    <w:rsid w:val="00307391"/>
    <w:rsid w:val="003219CA"/>
    <w:rsid w:val="00321E8E"/>
    <w:rsid w:val="00327F86"/>
    <w:rsid w:val="003305C2"/>
    <w:rsid w:val="0033162F"/>
    <w:rsid w:val="00333E5C"/>
    <w:rsid w:val="00335877"/>
    <w:rsid w:val="00337415"/>
    <w:rsid w:val="00341680"/>
    <w:rsid w:val="0034191D"/>
    <w:rsid w:val="00344336"/>
    <w:rsid w:val="00345B3E"/>
    <w:rsid w:val="00345E22"/>
    <w:rsid w:val="00347BA5"/>
    <w:rsid w:val="00352564"/>
    <w:rsid w:val="00356EE8"/>
    <w:rsid w:val="00361AE8"/>
    <w:rsid w:val="00363421"/>
    <w:rsid w:val="0036372B"/>
    <w:rsid w:val="00363B85"/>
    <w:rsid w:val="00363E3F"/>
    <w:rsid w:val="00367871"/>
    <w:rsid w:val="00372B4B"/>
    <w:rsid w:val="00380B6A"/>
    <w:rsid w:val="00383B7E"/>
    <w:rsid w:val="00385A07"/>
    <w:rsid w:val="0039675B"/>
    <w:rsid w:val="00396DD8"/>
    <w:rsid w:val="003A50C9"/>
    <w:rsid w:val="003A7BE1"/>
    <w:rsid w:val="003B3D38"/>
    <w:rsid w:val="003C26FE"/>
    <w:rsid w:val="003C28D4"/>
    <w:rsid w:val="003C3F32"/>
    <w:rsid w:val="003C654F"/>
    <w:rsid w:val="003D157C"/>
    <w:rsid w:val="003E4097"/>
    <w:rsid w:val="003E452A"/>
    <w:rsid w:val="003E478C"/>
    <w:rsid w:val="003E7188"/>
    <w:rsid w:val="003E71E0"/>
    <w:rsid w:val="003E7B2C"/>
    <w:rsid w:val="003F0BB0"/>
    <w:rsid w:val="003F3138"/>
    <w:rsid w:val="003F4E18"/>
    <w:rsid w:val="003F4FF8"/>
    <w:rsid w:val="003F5199"/>
    <w:rsid w:val="00400193"/>
    <w:rsid w:val="004049E3"/>
    <w:rsid w:val="00411662"/>
    <w:rsid w:val="00412ECC"/>
    <w:rsid w:val="0041638E"/>
    <w:rsid w:val="00420574"/>
    <w:rsid w:val="004340E6"/>
    <w:rsid w:val="00435888"/>
    <w:rsid w:val="00435903"/>
    <w:rsid w:val="00440531"/>
    <w:rsid w:val="00440D42"/>
    <w:rsid w:val="00444E22"/>
    <w:rsid w:val="00446A51"/>
    <w:rsid w:val="004575B3"/>
    <w:rsid w:val="004606A0"/>
    <w:rsid w:val="0046438A"/>
    <w:rsid w:val="0046678A"/>
    <w:rsid w:val="00467C65"/>
    <w:rsid w:val="00471DDD"/>
    <w:rsid w:val="004759DE"/>
    <w:rsid w:val="0048079A"/>
    <w:rsid w:val="00482FB5"/>
    <w:rsid w:val="004852F9"/>
    <w:rsid w:val="00487F77"/>
    <w:rsid w:val="00492F3C"/>
    <w:rsid w:val="00494277"/>
    <w:rsid w:val="004A0C16"/>
    <w:rsid w:val="004A5617"/>
    <w:rsid w:val="004A6222"/>
    <w:rsid w:val="004A77ED"/>
    <w:rsid w:val="004B037C"/>
    <w:rsid w:val="004B222A"/>
    <w:rsid w:val="004C2CD2"/>
    <w:rsid w:val="004C2D24"/>
    <w:rsid w:val="004C5F17"/>
    <w:rsid w:val="004C72AE"/>
    <w:rsid w:val="004C7349"/>
    <w:rsid w:val="004C7469"/>
    <w:rsid w:val="004C7BF5"/>
    <w:rsid w:val="004D080E"/>
    <w:rsid w:val="004D1CDC"/>
    <w:rsid w:val="004D1E13"/>
    <w:rsid w:val="004D2B55"/>
    <w:rsid w:val="004E0CA2"/>
    <w:rsid w:val="004E469C"/>
    <w:rsid w:val="004F01DE"/>
    <w:rsid w:val="004F0D01"/>
    <w:rsid w:val="004F2346"/>
    <w:rsid w:val="004F262F"/>
    <w:rsid w:val="004F7168"/>
    <w:rsid w:val="00500608"/>
    <w:rsid w:val="00502C04"/>
    <w:rsid w:val="005043AA"/>
    <w:rsid w:val="005138DA"/>
    <w:rsid w:val="00514598"/>
    <w:rsid w:val="00516A36"/>
    <w:rsid w:val="00521504"/>
    <w:rsid w:val="00521743"/>
    <w:rsid w:val="00523B1D"/>
    <w:rsid w:val="0054153E"/>
    <w:rsid w:val="00543445"/>
    <w:rsid w:val="0054349D"/>
    <w:rsid w:val="00545F93"/>
    <w:rsid w:val="00550D52"/>
    <w:rsid w:val="00552105"/>
    <w:rsid w:val="0055295E"/>
    <w:rsid w:val="0055345D"/>
    <w:rsid w:val="00554D09"/>
    <w:rsid w:val="00555280"/>
    <w:rsid w:val="0055724E"/>
    <w:rsid w:val="00560922"/>
    <w:rsid w:val="0056647F"/>
    <w:rsid w:val="005676E7"/>
    <w:rsid w:val="00571936"/>
    <w:rsid w:val="00571C9B"/>
    <w:rsid w:val="005733B9"/>
    <w:rsid w:val="00575350"/>
    <w:rsid w:val="00580F1C"/>
    <w:rsid w:val="00582551"/>
    <w:rsid w:val="00593FE3"/>
    <w:rsid w:val="00594294"/>
    <w:rsid w:val="0059512B"/>
    <w:rsid w:val="005B0B41"/>
    <w:rsid w:val="005B19C5"/>
    <w:rsid w:val="005B3A8B"/>
    <w:rsid w:val="005B5607"/>
    <w:rsid w:val="005C709F"/>
    <w:rsid w:val="005D1A7F"/>
    <w:rsid w:val="005D1B28"/>
    <w:rsid w:val="005D29B2"/>
    <w:rsid w:val="005D3862"/>
    <w:rsid w:val="005D5D7B"/>
    <w:rsid w:val="005D75ED"/>
    <w:rsid w:val="005E0896"/>
    <w:rsid w:val="005E26B9"/>
    <w:rsid w:val="005E4F63"/>
    <w:rsid w:val="005E6457"/>
    <w:rsid w:val="005E6928"/>
    <w:rsid w:val="005F107A"/>
    <w:rsid w:val="005F32A7"/>
    <w:rsid w:val="006029A1"/>
    <w:rsid w:val="006030E1"/>
    <w:rsid w:val="00604574"/>
    <w:rsid w:val="0060500F"/>
    <w:rsid w:val="006055E3"/>
    <w:rsid w:val="00610319"/>
    <w:rsid w:val="00612A0B"/>
    <w:rsid w:val="006146CD"/>
    <w:rsid w:val="00614BE9"/>
    <w:rsid w:val="00616149"/>
    <w:rsid w:val="00622123"/>
    <w:rsid w:val="00623D71"/>
    <w:rsid w:val="00626FB8"/>
    <w:rsid w:val="00630D75"/>
    <w:rsid w:val="00637D8A"/>
    <w:rsid w:val="0065007C"/>
    <w:rsid w:val="0065148F"/>
    <w:rsid w:val="006515EA"/>
    <w:rsid w:val="00651E99"/>
    <w:rsid w:val="0065201F"/>
    <w:rsid w:val="00660409"/>
    <w:rsid w:val="00661D76"/>
    <w:rsid w:val="006642EA"/>
    <w:rsid w:val="00673F11"/>
    <w:rsid w:val="0068571E"/>
    <w:rsid w:val="00692156"/>
    <w:rsid w:val="00692B9E"/>
    <w:rsid w:val="006932DB"/>
    <w:rsid w:val="00697889"/>
    <w:rsid w:val="006A049A"/>
    <w:rsid w:val="006A0C5D"/>
    <w:rsid w:val="006A1F2F"/>
    <w:rsid w:val="006A2CB1"/>
    <w:rsid w:val="006A54B9"/>
    <w:rsid w:val="006A6230"/>
    <w:rsid w:val="006B01A5"/>
    <w:rsid w:val="006B0944"/>
    <w:rsid w:val="006B1511"/>
    <w:rsid w:val="006B5D22"/>
    <w:rsid w:val="006C02C5"/>
    <w:rsid w:val="006D1EE0"/>
    <w:rsid w:val="006D29A8"/>
    <w:rsid w:val="006D32EE"/>
    <w:rsid w:val="006D3546"/>
    <w:rsid w:val="006D7AC8"/>
    <w:rsid w:val="006D7BEC"/>
    <w:rsid w:val="006E2570"/>
    <w:rsid w:val="006F01FF"/>
    <w:rsid w:val="006F0FD1"/>
    <w:rsid w:val="006F1DC1"/>
    <w:rsid w:val="006F2C92"/>
    <w:rsid w:val="006F31FE"/>
    <w:rsid w:val="006F4DCB"/>
    <w:rsid w:val="006F5489"/>
    <w:rsid w:val="006F660A"/>
    <w:rsid w:val="006F6E7B"/>
    <w:rsid w:val="006F7072"/>
    <w:rsid w:val="007030A0"/>
    <w:rsid w:val="00706668"/>
    <w:rsid w:val="00710AB0"/>
    <w:rsid w:val="007168AB"/>
    <w:rsid w:val="00717BB4"/>
    <w:rsid w:val="00724890"/>
    <w:rsid w:val="00725898"/>
    <w:rsid w:val="00730905"/>
    <w:rsid w:val="00740B24"/>
    <w:rsid w:val="00740DD6"/>
    <w:rsid w:val="00745C4A"/>
    <w:rsid w:val="00746AB1"/>
    <w:rsid w:val="00746F6C"/>
    <w:rsid w:val="00750149"/>
    <w:rsid w:val="00750428"/>
    <w:rsid w:val="00760D0B"/>
    <w:rsid w:val="00763A0F"/>
    <w:rsid w:val="00763C79"/>
    <w:rsid w:val="00765C68"/>
    <w:rsid w:val="00766790"/>
    <w:rsid w:val="0076720D"/>
    <w:rsid w:val="00767FCD"/>
    <w:rsid w:val="00773002"/>
    <w:rsid w:val="0077356F"/>
    <w:rsid w:val="007765CF"/>
    <w:rsid w:val="00782486"/>
    <w:rsid w:val="00784530"/>
    <w:rsid w:val="00784A79"/>
    <w:rsid w:val="00785336"/>
    <w:rsid w:val="00785609"/>
    <w:rsid w:val="00790D66"/>
    <w:rsid w:val="00791718"/>
    <w:rsid w:val="0079356E"/>
    <w:rsid w:val="00795BF7"/>
    <w:rsid w:val="007963D6"/>
    <w:rsid w:val="0079667F"/>
    <w:rsid w:val="007A2DD7"/>
    <w:rsid w:val="007A5DFE"/>
    <w:rsid w:val="007B0E8E"/>
    <w:rsid w:val="007B10C9"/>
    <w:rsid w:val="007B3F6A"/>
    <w:rsid w:val="007C13BE"/>
    <w:rsid w:val="007C1D25"/>
    <w:rsid w:val="007C1DD7"/>
    <w:rsid w:val="007C2237"/>
    <w:rsid w:val="007C289A"/>
    <w:rsid w:val="007C7B18"/>
    <w:rsid w:val="007E26FC"/>
    <w:rsid w:val="007E2D23"/>
    <w:rsid w:val="007E4841"/>
    <w:rsid w:val="007E578B"/>
    <w:rsid w:val="007E6259"/>
    <w:rsid w:val="007E7D50"/>
    <w:rsid w:val="007F0749"/>
    <w:rsid w:val="007F5077"/>
    <w:rsid w:val="007F5456"/>
    <w:rsid w:val="007F7EE7"/>
    <w:rsid w:val="008067BE"/>
    <w:rsid w:val="008113AC"/>
    <w:rsid w:val="00814D20"/>
    <w:rsid w:val="008155AC"/>
    <w:rsid w:val="00815694"/>
    <w:rsid w:val="0082100A"/>
    <w:rsid w:val="00821D9A"/>
    <w:rsid w:val="00823ABE"/>
    <w:rsid w:val="00824950"/>
    <w:rsid w:val="008262E5"/>
    <w:rsid w:val="0083024B"/>
    <w:rsid w:val="008400B4"/>
    <w:rsid w:val="008410FC"/>
    <w:rsid w:val="00841822"/>
    <w:rsid w:val="008435C5"/>
    <w:rsid w:val="00844099"/>
    <w:rsid w:val="00844C82"/>
    <w:rsid w:val="00845DAC"/>
    <w:rsid w:val="00847C0E"/>
    <w:rsid w:val="008513BE"/>
    <w:rsid w:val="008513F6"/>
    <w:rsid w:val="00852010"/>
    <w:rsid w:val="0085346F"/>
    <w:rsid w:val="008535CD"/>
    <w:rsid w:val="0085524F"/>
    <w:rsid w:val="00861B82"/>
    <w:rsid w:val="00861DE2"/>
    <w:rsid w:val="008621CD"/>
    <w:rsid w:val="0086490B"/>
    <w:rsid w:val="00864C47"/>
    <w:rsid w:val="00866734"/>
    <w:rsid w:val="0087314B"/>
    <w:rsid w:val="00874EB5"/>
    <w:rsid w:val="008753E8"/>
    <w:rsid w:val="00876ADB"/>
    <w:rsid w:val="00882F97"/>
    <w:rsid w:val="008838F9"/>
    <w:rsid w:val="008869A0"/>
    <w:rsid w:val="00887489"/>
    <w:rsid w:val="0089003F"/>
    <w:rsid w:val="00890D35"/>
    <w:rsid w:val="00891A17"/>
    <w:rsid w:val="0089342A"/>
    <w:rsid w:val="00893F76"/>
    <w:rsid w:val="0089738A"/>
    <w:rsid w:val="008A28A4"/>
    <w:rsid w:val="008A3C1A"/>
    <w:rsid w:val="008B18E7"/>
    <w:rsid w:val="008B2876"/>
    <w:rsid w:val="008B33C7"/>
    <w:rsid w:val="008B64A4"/>
    <w:rsid w:val="008B7762"/>
    <w:rsid w:val="008C0C5C"/>
    <w:rsid w:val="008C160E"/>
    <w:rsid w:val="008C1955"/>
    <w:rsid w:val="008C79DE"/>
    <w:rsid w:val="008D5626"/>
    <w:rsid w:val="008E17CE"/>
    <w:rsid w:val="008E32BB"/>
    <w:rsid w:val="008E37D4"/>
    <w:rsid w:val="008E48A1"/>
    <w:rsid w:val="008E4A4E"/>
    <w:rsid w:val="008E4DC7"/>
    <w:rsid w:val="008F1D52"/>
    <w:rsid w:val="008F3CEA"/>
    <w:rsid w:val="008F4EB3"/>
    <w:rsid w:val="008F6D40"/>
    <w:rsid w:val="00910418"/>
    <w:rsid w:val="00910F47"/>
    <w:rsid w:val="00912283"/>
    <w:rsid w:val="00920583"/>
    <w:rsid w:val="00923392"/>
    <w:rsid w:val="0092533E"/>
    <w:rsid w:val="00925A67"/>
    <w:rsid w:val="0092754C"/>
    <w:rsid w:val="009303FD"/>
    <w:rsid w:val="00933227"/>
    <w:rsid w:val="009356DB"/>
    <w:rsid w:val="009358CE"/>
    <w:rsid w:val="00943413"/>
    <w:rsid w:val="00955A31"/>
    <w:rsid w:val="00957769"/>
    <w:rsid w:val="00960DB0"/>
    <w:rsid w:val="009616CE"/>
    <w:rsid w:val="009660DE"/>
    <w:rsid w:val="009730CF"/>
    <w:rsid w:val="00980E68"/>
    <w:rsid w:val="0098681A"/>
    <w:rsid w:val="00991A28"/>
    <w:rsid w:val="0099228E"/>
    <w:rsid w:val="00993CC9"/>
    <w:rsid w:val="009960BF"/>
    <w:rsid w:val="009A295E"/>
    <w:rsid w:val="009A2AD9"/>
    <w:rsid w:val="009A6876"/>
    <w:rsid w:val="009A6943"/>
    <w:rsid w:val="009B6858"/>
    <w:rsid w:val="009B7C1E"/>
    <w:rsid w:val="009C01F8"/>
    <w:rsid w:val="009C3BC3"/>
    <w:rsid w:val="009C724F"/>
    <w:rsid w:val="009C7FD2"/>
    <w:rsid w:val="009D0325"/>
    <w:rsid w:val="009D0691"/>
    <w:rsid w:val="009D0D75"/>
    <w:rsid w:val="009D2A1C"/>
    <w:rsid w:val="009D7626"/>
    <w:rsid w:val="009D7A04"/>
    <w:rsid w:val="009E1D23"/>
    <w:rsid w:val="009E4DFA"/>
    <w:rsid w:val="009E6599"/>
    <w:rsid w:val="009E7F03"/>
    <w:rsid w:val="009F08D3"/>
    <w:rsid w:val="009F1B8D"/>
    <w:rsid w:val="009F67A9"/>
    <w:rsid w:val="009F67BF"/>
    <w:rsid w:val="009F7708"/>
    <w:rsid w:val="00A00321"/>
    <w:rsid w:val="00A139D2"/>
    <w:rsid w:val="00A143F1"/>
    <w:rsid w:val="00A15BD7"/>
    <w:rsid w:val="00A16760"/>
    <w:rsid w:val="00A221EE"/>
    <w:rsid w:val="00A22661"/>
    <w:rsid w:val="00A22EA3"/>
    <w:rsid w:val="00A23E7A"/>
    <w:rsid w:val="00A26854"/>
    <w:rsid w:val="00A31206"/>
    <w:rsid w:val="00A32890"/>
    <w:rsid w:val="00A32928"/>
    <w:rsid w:val="00A410D5"/>
    <w:rsid w:val="00A446FB"/>
    <w:rsid w:val="00A45155"/>
    <w:rsid w:val="00A456EB"/>
    <w:rsid w:val="00A511DB"/>
    <w:rsid w:val="00A53374"/>
    <w:rsid w:val="00A55F7D"/>
    <w:rsid w:val="00A57862"/>
    <w:rsid w:val="00A6465A"/>
    <w:rsid w:val="00A80FB3"/>
    <w:rsid w:val="00A81A11"/>
    <w:rsid w:val="00A82B30"/>
    <w:rsid w:val="00A86ABF"/>
    <w:rsid w:val="00A87B6E"/>
    <w:rsid w:val="00A92DD1"/>
    <w:rsid w:val="00A946D8"/>
    <w:rsid w:val="00A9486F"/>
    <w:rsid w:val="00A97B4F"/>
    <w:rsid w:val="00AA0389"/>
    <w:rsid w:val="00AA55D5"/>
    <w:rsid w:val="00AA5B2A"/>
    <w:rsid w:val="00AA6EC4"/>
    <w:rsid w:val="00AB4DC6"/>
    <w:rsid w:val="00AB6D3D"/>
    <w:rsid w:val="00AC4630"/>
    <w:rsid w:val="00AC4EB4"/>
    <w:rsid w:val="00AD0DA7"/>
    <w:rsid w:val="00AD1A67"/>
    <w:rsid w:val="00AD247B"/>
    <w:rsid w:val="00AD446C"/>
    <w:rsid w:val="00AD778A"/>
    <w:rsid w:val="00AE29FE"/>
    <w:rsid w:val="00AE47C4"/>
    <w:rsid w:val="00AE4892"/>
    <w:rsid w:val="00AE4A4F"/>
    <w:rsid w:val="00AE7B0B"/>
    <w:rsid w:val="00AF0F7B"/>
    <w:rsid w:val="00B010E4"/>
    <w:rsid w:val="00B0222C"/>
    <w:rsid w:val="00B060B2"/>
    <w:rsid w:val="00B07353"/>
    <w:rsid w:val="00B161BC"/>
    <w:rsid w:val="00B16B38"/>
    <w:rsid w:val="00B21352"/>
    <w:rsid w:val="00B218A3"/>
    <w:rsid w:val="00B2758B"/>
    <w:rsid w:val="00B33877"/>
    <w:rsid w:val="00B36868"/>
    <w:rsid w:val="00B423D6"/>
    <w:rsid w:val="00B464D2"/>
    <w:rsid w:val="00B51776"/>
    <w:rsid w:val="00B51F7C"/>
    <w:rsid w:val="00B53DFD"/>
    <w:rsid w:val="00B57002"/>
    <w:rsid w:val="00B5709B"/>
    <w:rsid w:val="00B576AB"/>
    <w:rsid w:val="00B63AEA"/>
    <w:rsid w:val="00B64E90"/>
    <w:rsid w:val="00B7106B"/>
    <w:rsid w:val="00B806BB"/>
    <w:rsid w:val="00B85CEA"/>
    <w:rsid w:val="00B87F5C"/>
    <w:rsid w:val="00B935A2"/>
    <w:rsid w:val="00BA4A32"/>
    <w:rsid w:val="00BA4B7F"/>
    <w:rsid w:val="00BB0EE8"/>
    <w:rsid w:val="00BB247F"/>
    <w:rsid w:val="00BB3D8E"/>
    <w:rsid w:val="00BB5BCD"/>
    <w:rsid w:val="00BC11EF"/>
    <w:rsid w:val="00BC6444"/>
    <w:rsid w:val="00BC7F83"/>
    <w:rsid w:val="00BD0685"/>
    <w:rsid w:val="00BD1A5E"/>
    <w:rsid w:val="00BE1188"/>
    <w:rsid w:val="00BF6A8A"/>
    <w:rsid w:val="00BF7EE4"/>
    <w:rsid w:val="00BF7F1B"/>
    <w:rsid w:val="00C005F0"/>
    <w:rsid w:val="00C03CD7"/>
    <w:rsid w:val="00C042F9"/>
    <w:rsid w:val="00C07171"/>
    <w:rsid w:val="00C07365"/>
    <w:rsid w:val="00C10B1D"/>
    <w:rsid w:val="00C16A36"/>
    <w:rsid w:val="00C17591"/>
    <w:rsid w:val="00C24018"/>
    <w:rsid w:val="00C26659"/>
    <w:rsid w:val="00C26C0C"/>
    <w:rsid w:val="00C32E28"/>
    <w:rsid w:val="00C33018"/>
    <w:rsid w:val="00C33BE5"/>
    <w:rsid w:val="00C40E98"/>
    <w:rsid w:val="00C42138"/>
    <w:rsid w:val="00C4233A"/>
    <w:rsid w:val="00C5245C"/>
    <w:rsid w:val="00C52FD9"/>
    <w:rsid w:val="00C600CA"/>
    <w:rsid w:val="00C612BA"/>
    <w:rsid w:val="00C65B44"/>
    <w:rsid w:val="00C65F11"/>
    <w:rsid w:val="00C67E79"/>
    <w:rsid w:val="00C713F5"/>
    <w:rsid w:val="00C742AE"/>
    <w:rsid w:val="00C77E6E"/>
    <w:rsid w:val="00C802F0"/>
    <w:rsid w:val="00C8694C"/>
    <w:rsid w:val="00CA02B8"/>
    <w:rsid w:val="00CA1D85"/>
    <w:rsid w:val="00CA2651"/>
    <w:rsid w:val="00CB6358"/>
    <w:rsid w:val="00CB6831"/>
    <w:rsid w:val="00CB7A4D"/>
    <w:rsid w:val="00CC16ED"/>
    <w:rsid w:val="00CC2D8A"/>
    <w:rsid w:val="00CC3847"/>
    <w:rsid w:val="00CD3C6E"/>
    <w:rsid w:val="00CD4DB4"/>
    <w:rsid w:val="00CD64E0"/>
    <w:rsid w:val="00CD6FE6"/>
    <w:rsid w:val="00CD7134"/>
    <w:rsid w:val="00CE0750"/>
    <w:rsid w:val="00CE57B4"/>
    <w:rsid w:val="00CE58E5"/>
    <w:rsid w:val="00CF4CF1"/>
    <w:rsid w:val="00CF59E9"/>
    <w:rsid w:val="00CF6BE9"/>
    <w:rsid w:val="00D0207A"/>
    <w:rsid w:val="00D135E7"/>
    <w:rsid w:val="00D1498E"/>
    <w:rsid w:val="00D15AD0"/>
    <w:rsid w:val="00D15D70"/>
    <w:rsid w:val="00D162B1"/>
    <w:rsid w:val="00D319D9"/>
    <w:rsid w:val="00D3367D"/>
    <w:rsid w:val="00D3410F"/>
    <w:rsid w:val="00D35D80"/>
    <w:rsid w:val="00D36DFF"/>
    <w:rsid w:val="00D40F8B"/>
    <w:rsid w:val="00D4159F"/>
    <w:rsid w:val="00D4441A"/>
    <w:rsid w:val="00D640CD"/>
    <w:rsid w:val="00D6534B"/>
    <w:rsid w:val="00D700AA"/>
    <w:rsid w:val="00D70D06"/>
    <w:rsid w:val="00D73048"/>
    <w:rsid w:val="00D75F83"/>
    <w:rsid w:val="00D76F9C"/>
    <w:rsid w:val="00D85366"/>
    <w:rsid w:val="00D8771C"/>
    <w:rsid w:val="00D90703"/>
    <w:rsid w:val="00D9072A"/>
    <w:rsid w:val="00D90A62"/>
    <w:rsid w:val="00D92E02"/>
    <w:rsid w:val="00D961B5"/>
    <w:rsid w:val="00D96AC1"/>
    <w:rsid w:val="00D96D3C"/>
    <w:rsid w:val="00DA44D0"/>
    <w:rsid w:val="00DB3508"/>
    <w:rsid w:val="00DC4321"/>
    <w:rsid w:val="00DD5C37"/>
    <w:rsid w:val="00DD7F2F"/>
    <w:rsid w:val="00DE11C2"/>
    <w:rsid w:val="00DE3124"/>
    <w:rsid w:val="00DE4B5C"/>
    <w:rsid w:val="00DE5543"/>
    <w:rsid w:val="00DE60E0"/>
    <w:rsid w:val="00DE62DB"/>
    <w:rsid w:val="00DE652A"/>
    <w:rsid w:val="00E02FA9"/>
    <w:rsid w:val="00E03B7E"/>
    <w:rsid w:val="00E03C84"/>
    <w:rsid w:val="00E063B0"/>
    <w:rsid w:val="00E07283"/>
    <w:rsid w:val="00E0778C"/>
    <w:rsid w:val="00E13034"/>
    <w:rsid w:val="00E13C06"/>
    <w:rsid w:val="00E248AE"/>
    <w:rsid w:val="00E32822"/>
    <w:rsid w:val="00E367A1"/>
    <w:rsid w:val="00E36CF7"/>
    <w:rsid w:val="00E37E0F"/>
    <w:rsid w:val="00E42284"/>
    <w:rsid w:val="00E45BC8"/>
    <w:rsid w:val="00E51AEF"/>
    <w:rsid w:val="00E635E5"/>
    <w:rsid w:val="00E64D80"/>
    <w:rsid w:val="00E65420"/>
    <w:rsid w:val="00E654B6"/>
    <w:rsid w:val="00E70ED5"/>
    <w:rsid w:val="00E71230"/>
    <w:rsid w:val="00E7208D"/>
    <w:rsid w:val="00E73395"/>
    <w:rsid w:val="00E7508D"/>
    <w:rsid w:val="00E7677D"/>
    <w:rsid w:val="00E82CC9"/>
    <w:rsid w:val="00E83C7E"/>
    <w:rsid w:val="00E845D3"/>
    <w:rsid w:val="00E9214C"/>
    <w:rsid w:val="00E94106"/>
    <w:rsid w:val="00E947E2"/>
    <w:rsid w:val="00E975D1"/>
    <w:rsid w:val="00EA13D0"/>
    <w:rsid w:val="00EA36B9"/>
    <w:rsid w:val="00EA4CE3"/>
    <w:rsid w:val="00EA6D63"/>
    <w:rsid w:val="00EB37B1"/>
    <w:rsid w:val="00EC553C"/>
    <w:rsid w:val="00EC7998"/>
    <w:rsid w:val="00ED1021"/>
    <w:rsid w:val="00ED13B5"/>
    <w:rsid w:val="00ED2E0D"/>
    <w:rsid w:val="00ED66D4"/>
    <w:rsid w:val="00EE0DD1"/>
    <w:rsid w:val="00EE2944"/>
    <w:rsid w:val="00EE78BF"/>
    <w:rsid w:val="00EF0CC3"/>
    <w:rsid w:val="00EF3AE0"/>
    <w:rsid w:val="00EF7D72"/>
    <w:rsid w:val="00F04F28"/>
    <w:rsid w:val="00F0622A"/>
    <w:rsid w:val="00F0633D"/>
    <w:rsid w:val="00F13C9B"/>
    <w:rsid w:val="00F14DA7"/>
    <w:rsid w:val="00F20B2F"/>
    <w:rsid w:val="00F2159F"/>
    <w:rsid w:val="00F21A37"/>
    <w:rsid w:val="00F22217"/>
    <w:rsid w:val="00F248C2"/>
    <w:rsid w:val="00F31079"/>
    <w:rsid w:val="00F32066"/>
    <w:rsid w:val="00F32550"/>
    <w:rsid w:val="00F34C55"/>
    <w:rsid w:val="00F374AD"/>
    <w:rsid w:val="00F4109A"/>
    <w:rsid w:val="00F4698B"/>
    <w:rsid w:val="00F47E36"/>
    <w:rsid w:val="00F52B4B"/>
    <w:rsid w:val="00F544CD"/>
    <w:rsid w:val="00F6060F"/>
    <w:rsid w:val="00F63E62"/>
    <w:rsid w:val="00F72739"/>
    <w:rsid w:val="00F72E56"/>
    <w:rsid w:val="00F76A6C"/>
    <w:rsid w:val="00F775BA"/>
    <w:rsid w:val="00F82BBC"/>
    <w:rsid w:val="00F83C93"/>
    <w:rsid w:val="00F901F9"/>
    <w:rsid w:val="00F9316D"/>
    <w:rsid w:val="00F9497B"/>
    <w:rsid w:val="00F97D49"/>
    <w:rsid w:val="00FA719E"/>
    <w:rsid w:val="00FB1254"/>
    <w:rsid w:val="00FB349F"/>
    <w:rsid w:val="00FB4789"/>
    <w:rsid w:val="00FD1C42"/>
    <w:rsid w:val="00FD4882"/>
    <w:rsid w:val="00FE20AA"/>
    <w:rsid w:val="00FE70AD"/>
    <w:rsid w:val="00FE754B"/>
    <w:rsid w:val="00FF1F5B"/>
    <w:rsid w:val="00FF260B"/>
    <w:rsid w:val="00FF285C"/>
    <w:rsid w:val="00FF3FD1"/>
    <w:rsid w:val="00FF40A6"/>
    <w:rsid w:val="00FF4D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5DA0042-24BB-46FC-93B7-7636F773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43413"/>
    <w:pPr>
      <w:spacing w:after="0" w:line="240" w:lineRule="auto"/>
    </w:pPr>
    <w:rPr>
      <w:rFonts w:ascii="Times New Roman" w:eastAsia="Times New Roman" w:hAnsi="Times New Roman" w:cs="Times New Roman"/>
      <w:sz w:val="24"/>
      <w:szCs w:val="20"/>
      <w:lang w:eastAsia="ru-RU"/>
    </w:rPr>
  </w:style>
  <w:style w:type="paragraph" w:styleId="1">
    <w:name w:val="heading 1"/>
    <w:basedOn w:val="a0"/>
    <w:next w:val="a0"/>
    <w:link w:val="10"/>
    <w:qFormat/>
    <w:rsid w:val="00943413"/>
    <w:pPr>
      <w:keepNext/>
      <w:jc w:val="center"/>
      <w:outlineLvl w:val="0"/>
    </w:pPr>
    <w:rPr>
      <w:rFonts w:ascii="Arial Narrow" w:hAnsi="Arial Narrow"/>
      <w:b/>
      <w:lang w:val="uk-UA"/>
    </w:rPr>
  </w:style>
  <w:style w:type="paragraph" w:styleId="2">
    <w:name w:val="heading 2"/>
    <w:basedOn w:val="a0"/>
    <w:next w:val="a0"/>
    <w:link w:val="20"/>
    <w:qFormat/>
    <w:rsid w:val="009F1B8D"/>
    <w:pPr>
      <w:keepNext/>
      <w:jc w:val="center"/>
      <w:outlineLvl w:val="1"/>
    </w:pPr>
    <w:rPr>
      <w:rFonts w:ascii="Arial Narrow" w:hAnsi="Arial Narrow"/>
      <w:u w:val="single"/>
      <w:lang w:val="uk-UA"/>
    </w:rPr>
  </w:style>
  <w:style w:type="paragraph" w:styleId="3">
    <w:name w:val="heading 3"/>
    <w:basedOn w:val="a0"/>
    <w:next w:val="a0"/>
    <w:link w:val="30"/>
    <w:unhideWhenUsed/>
    <w:qFormat/>
    <w:rsid w:val="00E73395"/>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0"/>
    <w:next w:val="a0"/>
    <w:link w:val="40"/>
    <w:unhideWhenUsed/>
    <w:qFormat/>
    <w:rsid w:val="00E7339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9F1B8D"/>
    <w:pPr>
      <w:keepNext/>
      <w:ind w:left="-108"/>
      <w:outlineLvl w:val="4"/>
    </w:pPr>
    <w:rPr>
      <w:i/>
      <w:u w:val="single"/>
    </w:rPr>
  </w:style>
  <w:style w:type="paragraph" w:styleId="6">
    <w:name w:val="heading 6"/>
    <w:basedOn w:val="a0"/>
    <w:next w:val="a0"/>
    <w:link w:val="60"/>
    <w:unhideWhenUsed/>
    <w:qFormat/>
    <w:rsid w:val="00A446FB"/>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qFormat/>
    <w:rsid w:val="009F1B8D"/>
    <w:pPr>
      <w:keepNext/>
      <w:ind w:left="175"/>
      <w:jc w:val="center"/>
      <w:outlineLvl w:val="6"/>
    </w:pPr>
    <w:rPr>
      <w:i/>
      <w:u w:val="single"/>
    </w:rPr>
  </w:style>
  <w:style w:type="paragraph" w:styleId="8">
    <w:name w:val="heading 8"/>
    <w:basedOn w:val="a0"/>
    <w:next w:val="a0"/>
    <w:link w:val="80"/>
    <w:qFormat/>
    <w:rsid w:val="009F1B8D"/>
    <w:pPr>
      <w:keepNext/>
      <w:ind w:left="33"/>
      <w:jc w:val="center"/>
      <w:outlineLvl w:val="7"/>
    </w:pPr>
    <w:rPr>
      <w:i/>
      <w:u w:val="single"/>
    </w:rPr>
  </w:style>
  <w:style w:type="paragraph" w:styleId="9">
    <w:name w:val="heading 9"/>
    <w:basedOn w:val="a0"/>
    <w:next w:val="a0"/>
    <w:link w:val="90"/>
    <w:qFormat/>
    <w:rsid w:val="009F1B8D"/>
    <w:pPr>
      <w:keepNext/>
      <w:outlineLvl w:val="8"/>
    </w:pPr>
    <w:rPr>
      <w: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43413"/>
    <w:rPr>
      <w:rFonts w:ascii="Arial Narrow" w:eastAsia="Times New Roman" w:hAnsi="Arial Narrow" w:cs="Times New Roman"/>
      <w:b/>
      <w:sz w:val="24"/>
      <w:szCs w:val="20"/>
      <w:lang w:val="uk-UA" w:eastAsia="ru-RU"/>
    </w:rPr>
  </w:style>
  <w:style w:type="paragraph" w:styleId="a4">
    <w:name w:val="Title"/>
    <w:basedOn w:val="a0"/>
    <w:link w:val="a5"/>
    <w:qFormat/>
    <w:rsid w:val="00943413"/>
    <w:pPr>
      <w:jc w:val="center"/>
    </w:pPr>
    <w:rPr>
      <w:rFonts w:ascii="Arial Narrow" w:hAnsi="Arial Narrow"/>
      <w:b/>
      <w:sz w:val="28"/>
      <w:lang w:val="uk-UA"/>
    </w:rPr>
  </w:style>
  <w:style w:type="character" w:customStyle="1" w:styleId="a5">
    <w:name w:val="Название Знак"/>
    <w:basedOn w:val="a1"/>
    <w:link w:val="a4"/>
    <w:rsid w:val="00943413"/>
    <w:rPr>
      <w:rFonts w:ascii="Arial Narrow" w:eastAsia="Times New Roman" w:hAnsi="Arial Narrow" w:cs="Times New Roman"/>
      <w:b/>
      <w:sz w:val="28"/>
      <w:szCs w:val="20"/>
      <w:lang w:val="uk-UA" w:eastAsia="ru-RU"/>
    </w:rPr>
  </w:style>
  <w:style w:type="paragraph" w:styleId="31">
    <w:name w:val="Body Text 3"/>
    <w:basedOn w:val="a0"/>
    <w:link w:val="32"/>
    <w:rsid w:val="00943413"/>
    <w:pPr>
      <w:jc w:val="both"/>
    </w:pPr>
    <w:rPr>
      <w:rFonts w:ascii="Arial Narrow" w:hAnsi="Arial Narrow"/>
      <w:lang w:val="uk-UA"/>
    </w:rPr>
  </w:style>
  <w:style w:type="character" w:customStyle="1" w:styleId="32">
    <w:name w:val="Основной текст 3 Знак"/>
    <w:basedOn w:val="a1"/>
    <w:link w:val="31"/>
    <w:rsid w:val="00943413"/>
    <w:rPr>
      <w:rFonts w:ascii="Arial Narrow" w:eastAsia="Times New Roman" w:hAnsi="Arial Narrow" w:cs="Times New Roman"/>
      <w:sz w:val="24"/>
      <w:szCs w:val="20"/>
      <w:lang w:val="uk-UA" w:eastAsia="ru-RU"/>
    </w:rPr>
  </w:style>
  <w:style w:type="character" w:customStyle="1" w:styleId="30">
    <w:name w:val="Заголовок 3 Знак"/>
    <w:basedOn w:val="a1"/>
    <w:link w:val="3"/>
    <w:uiPriority w:val="9"/>
    <w:semiHidden/>
    <w:rsid w:val="00E73395"/>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1"/>
    <w:link w:val="4"/>
    <w:uiPriority w:val="9"/>
    <w:semiHidden/>
    <w:rsid w:val="00E73395"/>
    <w:rPr>
      <w:rFonts w:asciiTheme="majorHAnsi" w:eastAsiaTheme="majorEastAsia" w:hAnsiTheme="majorHAnsi" w:cstheme="majorBidi"/>
      <w:i/>
      <w:iCs/>
      <w:color w:val="2E74B5" w:themeColor="accent1" w:themeShade="BF"/>
      <w:sz w:val="24"/>
      <w:szCs w:val="20"/>
      <w:lang w:eastAsia="ru-RU"/>
    </w:rPr>
  </w:style>
  <w:style w:type="character" w:styleId="a6">
    <w:name w:val="Strong"/>
    <w:uiPriority w:val="99"/>
    <w:qFormat/>
    <w:rsid w:val="00E73395"/>
    <w:rPr>
      <w:b/>
      <w:bCs/>
    </w:rPr>
  </w:style>
  <w:style w:type="paragraph" w:styleId="a7">
    <w:name w:val="Normal (Web)"/>
    <w:basedOn w:val="a0"/>
    <w:uiPriority w:val="99"/>
    <w:unhideWhenUsed/>
    <w:rsid w:val="00E73395"/>
    <w:pPr>
      <w:spacing w:before="100" w:beforeAutospacing="1" w:after="100" w:afterAutospacing="1"/>
    </w:pPr>
    <w:rPr>
      <w:szCs w:val="24"/>
    </w:rPr>
  </w:style>
  <w:style w:type="character" w:customStyle="1" w:styleId="60">
    <w:name w:val="Заголовок 6 Знак"/>
    <w:basedOn w:val="a1"/>
    <w:link w:val="6"/>
    <w:uiPriority w:val="9"/>
    <w:semiHidden/>
    <w:rsid w:val="00A446FB"/>
    <w:rPr>
      <w:rFonts w:asciiTheme="majorHAnsi" w:eastAsiaTheme="majorEastAsia" w:hAnsiTheme="majorHAnsi" w:cstheme="majorBidi"/>
      <w:color w:val="1F4D78" w:themeColor="accent1" w:themeShade="7F"/>
      <w:sz w:val="24"/>
      <w:szCs w:val="20"/>
      <w:lang w:eastAsia="ru-RU"/>
    </w:rPr>
  </w:style>
  <w:style w:type="paragraph" w:styleId="a8">
    <w:name w:val="Body Text"/>
    <w:basedOn w:val="a0"/>
    <w:link w:val="a9"/>
    <w:unhideWhenUsed/>
    <w:rsid w:val="00A446FB"/>
    <w:pPr>
      <w:spacing w:after="120"/>
    </w:pPr>
  </w:style>
  <w:style w:type="character" w:customStyle="1" w:styleId="a9">
    <w:name w:val="Основной текст Знак"/>
    <w:basedOn w:val="a1"/>
    <w:link w:val="a8"/>
    <w:rsid w:val="00A446FB"/>
    <w:rPr>
      <w:rFonts w:ascii="Times New Roman" w:eastAsia="Times New Roman" w:hAnsi="Times New Roman" w:cs="Times New Roman"/>
      <w:sz w:val="24"/>
      <w:szCs w:val="20"/>
      <w:lang w:eastAsia="ru-RU"/>
    </w:rPr>
  </w:style>
  <w:style w:type="paragraph" w:styleId="aa">
    <w:name w:val="Body Text Indent"/>
    <w:basedOn w:val="a0"/>
    <w:link w:val="ab"/>
    <w:unhideWhenUsed/>
    <w:rsid w:val="00AB6D3D"/>
    <w:pPr>
      <w:spacing w:after="120"/>
      <w:ind w:left="283"/>
    </w:pPr>
  </w:style>
  <w:style w:type="character" w:customStyle="1" w:styleId="ab">
    <w:name w:val="Основной текст с отступом Знак"/>
    <w:basedOn w:val="a1"/>
    <w:link w:val="aa"/>
    <w:uiPriority w:val="99"/>
    <w:semiHidden/>
    <w:rsid w:val="00AB6D3D"/>
    <w:rPr>
      <w:rFonts w:ascii="Times New Roman" w:eastAsia="Times New Roman" w:hAnsi="Times New Roman" w:cs="Times New Roman"/>
      <w:sz w:val="24"/>
      <w:szCs w:val="20"/>
      <w:lang w:eastAsia="ru-RU"/>
    </w:rPr>
  </w:style>
  <w:style w:type="paragraph" w:styleId="33">
    <w:name w:val="Body Text Indent 3"/>
    <w:basedOn w:val="a0"/>
    <w:link w:val="34"/>
    <w:unhideWhenUsed/>
    <w:rsid w:val="009F1B8D"/>
    <w:pPr>
      <w:spacing w:after="120"/>
      <w:ind w:left="283"/>
    </w:pPr>
    <w:rPr>
      <w:sz w:val="16"/>
      <w:szCs w:val="16"/>
    </w:rPr>
  </w:style>
  <w:style w:type="character" w:customStyle="1" w:styleId="34">
    <w:name w:val="Основной текст с отступом 3 Знак"/>
    <w:basedOn w:val="a1"/>
    <w:link w:val="33"/>
    <w:uiPriority w:val="99"/>
    <w:semiHidden/>
    <w:rsid w:val="009F1B8D"/>
    <w:rPr>
      <w:rFonts w:ascii="Times New Roman" w:eastAsia="Times New Roman" w:hAnsi="Times New Roman" w:cs="Times New Roman"/>
      <w:sz w:val="16"/>
      <w:szCs w:val="16"/>
      <w:lang w:eastAsia="ru-RU"/>
    </w:rPr>
  </w:style>
  <w:style w:type="character" w:customStyle="1" w:styleId="20">
    <w:name w:val="Заголовок 2 Знак"/>
    <w:basedOn w:val="a1"/>
    <w:link w:val="2"/>
    <w:rsid w:val="009F1B8D"/>
    <w:rPr>
      <w:rFonts w:ascii="Arial Narrow" w:eastAsia="Times New Roman" w:hAnsi="Arial Narrow" w:cs="Times New Roman"/>
      <w:sz w:val="24"/>
      <w:szCs w:val="20"/>
      <w:u w:val="single"/>
      <w:lang w:val="uk-UA" w:eastAsia="ru-RU"/>
    </w:rPr>
  </w:style>
  <w:style w:type="character" w:customStyle="1" w:styleId="50">
    <w:name w:val="Заголовок 5 Знак"/>
    <w:basedOn w:val="a1"/>
    <w:link w:val="5"/>
    <w:rsid w:val="009F1B8D"/>
    <w:rPr>
      <w:rFonts w:ascii="Times New Roman" w:eastAsia="Times New Roman" w:hAnsi="Times New Roman" w:cs="Times New Roman"/>
      <w:i/>
      <w:sz w:val="24"/>
      <w:szCs w:val="20"/>
      <w:u w:val="single"/>
      <w:lang w:eastAsia="ru-RU"/>
    </w:rPr>
  </w:style>
  <w:style w:type="character" w:customStyle="1" w:styleId="70">
    <w:name w:val="Заголовок 7 Знак"/>
    <w:basedOn w:val="a1"/>
    <w:link w:val="7"/>
    <w:rsid w:val="009F1B8D"/>
    <w:rPr>
      <w:rFonts w:ascii="Times New Roman" w:eastAsia="Times New Roman" w:hAnsi="Times New Roman" w:cs="Times New Roman"/>
      <w:i/>
      <w:sz w:val="24"/>
      <w:szCs w:val="20"/>
      <w:u w:val="single"/>
      <w:lang w:eastAsia="ru-RU"/>
    </w:rPr>
  </w:style>
  <w:style w:type="character" w:customStyle="1" w:styleId="80">
    <w:name w:val="Заголовок 8 Знак"/>
    <w:basedOn w:val="a1"/>
    <w:link w:val="8"/>
    <w:rsid w:val="009F1B8D"/>
    <w:rPr>
      <w:rFonts w:ascii="Times New Roman" w:eastAsia="Times New Roman" w:hAnsi="Times New Roman" w:cs="Times New Roman"/>
      <w:i/>
      <w:sz w:val="24"/>
      <w:szCs w:val="20"/>
      <w:u w:val="single"/>
      <w:lang w:eastAsia="ru-RU"/>
    </w:rPr>
  </w:style>
  <w:style w:type="character" w:customStyle="1" w:styleId="90">
    <w:name w:val="Заголовок 9 Знак"/>
    <w:basedOn w:val="a1"/>
    <w:link w:val="9"/>
    <w:rsid w:val="009F1B8D"/>
    <w:rPr>
      <w:rFonts w:ascii="Times New Roman" w:eastAsia="Times New Roman" w:hAnsi="Times New Roman" w:cs="Times New Roman"/>
      <w:i/>
      <w:sz w:val="24"/>
      <w:szCs w:val="20"/>
      <w:lang w:eastAsia="ru-RU"/>
    </w:rPr>
  </w:style>
  <w:style w:type="paragraph" w:styleId="21">
    <w:name w:val="Body Text Indent 2"/>
    <w:basedOn w:val="a0"/>
    <w:link w:val="22"/>
    <w:rsid w:val="009F1B8D"/>
    <w:pPr>
      <w:ind w:left="-108"/>
    </w:pPr>
  </w:style>
  <w:style w:type="character" w:customStyle="1" w:styleId="22">
    <w:name w:val="Основной текст с отступом 2 Знак"/>
    <w:basedOn w:val="a1"/>
    <w:link w:val="21"/>
    <w:rsid w:val="009F1B8D"/>
    <w:rPr>
      <w:rFonts w:ascii="Times New Roman" w:eastAsia="Times New Roman" w:hAnsi="Times New Roman" w:cs="Times New Roman"/>
      <w:sz w:val="24"/>
      <w:szCs w:val="20"/>
      <w:lang w:eastAsia="ru-RU"/>
    </w:rPr>
  </w:style>
  <w:style w:type="paragraph" w:styleId="ac">
    <w:name w:val="footer"/>
    <w:basedOn w:val="a0"/>
    <w:link w:val="ad"/>
    <w:uiPriority w:val="99"/>
    <w:rsid w:val="009F1B8D"/>
    <w:pPr>
      <w:tabs>
        <w:tab w:val="center" w:pos="4153"/>
        <w:tab w:val="right" w:pos="8306"/>
      </w:tabs>
    </w:pPr>
  </w:style>
  <w:style w:type="character" w:customStyle="1" w:styleId="ad">
    <w:name w:val="Нижний колонтитул Знак"/>
    <w:basedOn w:val="a1"/>
    <w:link w:val="ac"/>
    <w:uiPriority w:val="99"/>
    <w:rsid w:val="009F1B8D"/>
    <w:rPr>
      <w:rFonts w:ascii="Times New Roman" w:eastAsia="Times New Roman" w:hAnsi="Times New Roman" w:cs="Times New Roman"/>
      <w:sz w:val="24"/>
      <w:szCs w:val="20"/>
      <w:lang w:eastAsia="ru-RU"/>
    </w:rPr>
  </w:style>
  <w:style w:type="character" w:styleId="ae">
    <w:name w:val="page number"/>
    <w:basedOn w:val="a1"/>
    <w:rsid w:val="009F1B8D"/>
  </w:style>
  <w:style w:type="paragraph" w:styleId="23">
    <w:name w:val="Body Text 2"/>
    <w:basedOn w:val="a0"/>
    <w:link w:val="24"/>
    <w:rsid w:val="009F1B8D"/>
    <w:rPr>
      <w:rFonts w:ascii="Arial Narrow" w:hAnsi="Arial Narrow"/>
      <w:i/>
      <w:u w:val="single"/>
      <w:lang w:val="uk-UA"/>
    </w:rPr>
  </w:style>
  <w:style w:type="character" w:customStyle="1" w:styleId="24">
    <w:name w:val="Основной текст 2 Знак"/>
    <w:basedOn w:val="a1"/>
    <w:link w:val="23"/>
    <w:rsid w:val="009F1B8D"/>
    <w:rPr>
      <w:rFonts w:ascii="Arial Narrow" w:eastAsia="Times New Roman" w:hAnsi="Arial Narrow" w:cs="Times New Roman"/>
      <w:i/>
      <w:sz w:val="24"/>
      <w:szCs w:val="20"/>
      <w:u w:val="single"/>
      <w:lang w:val="uk-UA" w:eastAsia="ru-RU"/>
    </w:rPr>
  </w:style>
  <w:style w:type="paragraph" w:styleId="af">
    <w:name w:val="header"/>
    <w:basedOn w:val="a0"/>
    <w:link w:val="af0"/>
    <w:rsid w:val="009F1B8D"/>
    <w:pPr>
      <w:tabs>
        <w:tab w:val="center" w:pos="4677"/>
        <w:tab w:val="right" w:pos="9355"/>
      </w:tabs>
    </w:pPr>
  </w:style>
  <w:style w:type="character" w:customStyle="1" w:styleId="af0">
    <w:name w:val="Верхний колонтитул Знак"/>
    <w:basedOn w:val="a1"/>
    <w:link w:val="af"/>
    <w:rsid w:val="009F1B8D"/>
    <w:rPr>
      <w:rFonts w:ascii="Times New Roman" w:eastAsia="Times New Roman" w:hAnsi="Times New Roman" w:cs="Times New Roman"/>
      <w:sz w:val="24"/>
      <w:szCs w:val="20"/>
      <w:lang w:eastAsia="ru-RU"/>
    </w:rPr>
  </w:style>
  <w:style w:type="table" w:styleId="af1">
    <w:name w:val="Table Grid"/>
    <w:basedOn w:val="a2"/>
    <w:rsid w:val="009F1B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a0"/>
    <w:next w:val="a8"/>
    <w:rsid w:val="009F1B8D"/>
    <w:pPr>
      <w:keepNext/>
      <w:suppressAutoHyphens/>
      <w:spacing w:before="240" w:after="120"/>
    </w:pPr>
    <w:rPr>
      <w:rFonts w:ascii="Arial" w:eastAsia="Lucida Sans Unicode" w:hAnsi="Arial" w:cs="Tahoma"/>
      <w:sz w:val="28"/>
      <w:szCs w:val="28"/>
      <w:lang w:eastAsia="ar-SA"/>
    </w:rPr>
  </w:style>
  <w:style w:type="paragraph" w:styleId="a">
    <w:name w:val="List Bullet"/>
    <w:basedOn w:val="a0"/>
    <w:rsid w:val="009F1B8D"/>
    <w:pPr>
      <w:numPr>
        <w:numId w:val="117"/>
      </w:numPr>
    </w:pPr>
  </w:style>
  <w:style w:type="paragraph" w:styleId="af2">
    <w:name w:val="List Paragraph"/>
    <w:basedOn w:val="a0"/>
    <w:uiPriority w:val="99"/>
    <w:qFormat/>
    <w:rsid w:val="009F1B8D"/>
    <w:pPr>
      <w:ind w:left="708"/>
    </w:pPr>
  </w:style>
  <w:style w:type="character" w:styleId="af3">
    <w:name w:val="Emphasis"/>
    <w:uiPriority w:val="20"/>
    <w:qFormat/>
    <w:rsid w:val="009F1B8D"/>
    <w:rPr>
      <w:i/>
      <w:iCs/>
    </w:rPr>
  </w:style>
  <w:style w:type="character" w:customStyle="1" w:styleId="spelle">
    <w:name w:val="spelle"/>
    <w:basedOn w:val="a1"/>
    <w:rsid w:val="009F1B8D"/>
  </w:style>
  <w:style w:type="paragraph" w:customStyle="1" w:styleId="af4">
    <w:name w:val="Нормальний текст"/>
    <w:basedOn w:val="a0"/>
    <w:rsid w:val="009F1B8D"/>
    <w:pPr>
      <w:spacing w:before="120"/>
      <w:ind w:firstLine="567"/>
    </w:pPr>
    <w:rPr>
      <w:rFonts w:ascii="Antiqua" w:hAnsi="Antiqua"/>
      <w:sz w:val="26"/>
      <w:lang w:val="uk-UA"/>
    </w:rPr>
  </w:style>
  <w:style w:type="paragraph" w:customStyle="1" w:styleId="Style4">
    <w:name w:val="Style4"/>
    <w:basedOn w:val="a0"/>
    <w:uiPriority w:val="99"/>
    <w:rsid w:val="009B6858"/>
    <w:pPr>
      <w:widowControl w:val="0"/>
      <w:autoSpaceDE w:val="0"/>
      <w:autoSpaceDN w:val="0"/>
      <w:adjustRightInd w:val="0"/>
      <w:spacing w:line="322" w:lineRule="exact"/>
      <w:ind w:hanging="317"/>
    </w:pPr>
    <w:rPr>
      <w:szCs w:val="24"/>
    </w:rPr>
  </w:style>
  <w:style w:type="paragraph" w:customStyle="1" w:styleId="Style2">
    <w:name w:val="Style2"/>
    <w:basedOn w:val="a0"/>
    <w:rsid w:val="00E947E2"/>
    <w:pPr>
      <w:widowControl w:val="0"/>
      <w:autoSpaceDE w:val="0"/>
      <w:autoSpaceDN w:val="0"/>
      <w:adjustRightInd w:val="0"/>
      <w:spacing w:line="278" w:lineRule="exact"/>
      <w:jc w:val="center"/>
    </w:pPr>
    <w:rPr>
      <w:szCs w:val="24"/>
      <w:lang w:val="uk-UA"/>
    </w:rPr>
  </w:style>
  <w:style w:type="character" w:customStyle="1" w:styleId="FontStyle13">
    <w:name w:val="Font Style13"/>
    <w:uiPriority w:val="99"/>
    <w:rsid w:val="00E947E2"/>
    <w:rPr>
      <w:rFonts w:ascii="Times New Roman" w:hAnsi="Times New Roman" w:cs="Times New Roman"/>
      <w:sz w:val="28"/>
      <w:szCs w:val="28"/>
    </w:rPr>
  </w:style>
  <w:style w:type="paragraph" w:customStyle="1" w:styleId="Style7">
    <w:name w:val="Style7"/>
    <w:basedOn w:val="a0"/>
    <w:uiPriority w:val="99"/>
    <w:rsid w:val="00E947E2"/>
    <w:pPr>
      <w:widowControl w:val="0"/>
      <w:autoSpaceDE w:val="0"/>
      <w:autoSpaceDN w:val="0"/>
      <w:adjustRightInd w:val="0"/>
    </w:pPr>
    <w:rPr>
      <w:szCs w:val="24"/>
    </w:rPr>
  </w:style>
  <w:style w:type="character" w:customStyle="1" w:styleId="FontStyle14">
    <w:name w:val="Font Style14"/>
    <w:basedOn w:val="a1"/>
    <w:uiPriority w:val="99"/>
    <w:rsid w:val="00E947E2"/>
    <w:rPr>
      <w:rFonts w:ascii="Times New Roman" w:hAnsi="Times New Roman" w:cs="Times New Roman"/>
      <w:b/>
      <w:bCs/>
      <w:sz w:val="28"/>
      <w:szCs w:val="28"/>
    </w:rPr>
  </w:style>
  <w:style w:type="paragraph" w:customStyle="1" w:styleId="35">
    <w:name w:val="Абзац списка3"/>
    <w:basedOn w:val="a0"/>
    <w:rsid w:val="00BA4A32"/>
    <w:pPr>
      <w:ind w:left="720"/>
      <w:contextualSpacing/>
    </w:pPr>
    <w:rPr>
      <w:szCs w:val="24"/>
      <w:lang w:val="uk-UA" w:eastAsia="uk-UA"/>
    </w:rPr>
  </w:style>
  <w:style w:type="paragraph" w:customStyle="1" w:styleId="11">
    <w:name w:val="Абзац списка1"/>
    <w:basedOn w:val="a0"/>
    <w:rsid w:val="009D7A04"/>
    <w:pPr>
      <w:ind w:left="720"/>
      <w:contextualSpacing/>
      <w:jc w:val="center"/>
    </w:pPr>
    <w:rPr>
      <w:rFonts w:ascii="Calibri" w:hAnsi="Calibri"/>
      <w:sz w:val="22"/>
      <w:szCs w:val="22"/>
      <w:lang w:eastAsia="en-US"/>
    </w:rPr>
  </w:style>
  <w:style w:type="character" w:customStyle="1" w:styleId="apple-converted-space">
    <w:name w:val="apple-converted-space"/>
    <w:basedOn w:val="a1"/>
    <w:rsid w:val="003C3F32"/>
  </w:style>
  <w:style w:type="character" w:customStyle="1" w:styleId="FontStyle12">
    <w:name w:val="Font Style12"/>
    <w:rsid w:val="00EE2944"/>
    <w:rPr>
      <w:rFonts w:ascii="Times New Roman" w:hAnsi="Times New Roman" w:cs="Times New Roman" w:hint="default"/>
      <w:i/>
      <w:iCs/>
      <w:sz w:val="18"/>
      <w:szCs w:val="18"/>
    </w:rPr>
  </w:style>
  <w:style w:type="character" w:customStyle="1" w:styleId="25">
    <w:name w:val="Основной текст (2)"/>
    <w:rsid w:val="00EE2944"/>
    <w:rPr>
      <w:rFonts w:ascii="Times New Roman" w:hAnsi="Times New Roman" w:cs="Times New Roman"/>
      <w:b/>
      <w:bCs/>
      <w:spacing w:val="0"/>
      <w:sz w:val="24"/>
      <w:szCs w:val="24"/>
    </w:rPr>
  </w:style>
  <w:style w:type="character" w:customStyle="1" w:styleId="26">
    <w:name w:val="Основной текст (2) + Не полужирный"/>
    <w:rsid w:val="00EE2944"/>
    <w:rPr>
      <w:rFonts w:ascii="Times New Roman" w:hAnsi="Times New Roman" w:cs="Times New Roman"/>
      <w:spacing w:val="0"/>
      <w:sz w:val="24"/>
      <w:szCs w:val="24"/>
    </w:rPr>
  </w:style>
  <w:style w:type="character" w:customStyle="1" w:styleId="af5">
    <w:name w:val="Основной текст + Полужирный"/>
    <w:rsid w:val="00EE2944"/>
    <w:rPr>
      <w:rFonts w:ascii="Times New Roman" w:hAnsi="Times New Roman" w:cs="Times New Roman"/>
      <w:b/>
      <w:bCs/>
      <w:spacing w:val="0"/>
      <w:sz w:val="24"/>
      <w:szCs w:val="24"/>
    </w:rPr>
  </w:style>
  <w:style w:type="character" w:customStyle="1" w:styleId="af6">
    <w:name w:val="Основной текст + Курсив"/>
    <w:rsid w:val="00EE2944"/>
    <w:rPr>
      <w:rFonts w:ascii="Times New Roman" w:hAnsi="Times New Roman" w:cs="Times New Roman"/>
      <w:i/>
      <w:iCs/>
      <w:spacing w:val="0"/>
      <w:sz w:val="24"/>
      <w:szCs w:val="24"/>
    </w:rPr>
  </w:style>
  <w:style w:type="paragraph" w:customStyle="1" w:styleId="36">
    <w:name w:val="Основной текст (3)"/>
    <w:basedOn w:val="a0"/>
    <w:rsid w:val="00EE2944"/>
    <w:pPr>
      <w:shd w:val="clear" w:color="auto" w:fill="FFFFFF"/>
      <w:suppressAutoHyphens/>
      <w:spacing w:line="276" w:lineRule="exact"/>
      <w:ind w:hanging="320"/>
      <w:jc w:val="both"/>
    </w:pPr>
    <w:rPr>
      <w:i/>
      <w:iCs/>
      <w:kern w:val="1"/>
      <w:szCs w:val="24"/>
      <w:lang w:val="uk-UA" w:eastAsia="zh-CN"/>
    </w:rPr>
  </w:style>
  <w:style w:type="paragraph" w:customStyle="1" w:styleId="ListParagraph1">
    <w:name w:val="List Paragraph1"/>
    <w:basedOn w:val="a0"/>
    <w:uiPriority w:val="99"/>
    <w:rsid w:val="00EE2944"/>
    <w:pPr>
      <w:spacing w:after="200" w:line="276" w:lineRule="auto"/>
      <w:ind w:left="720"/>
      <w:contextualSpacing/>
    </w:pPr>
    <w:rPr>
      <w:rFonts w:ascii="Calibri" w:hAnsi="Calibri"/>
      <w:sz w:val="22"/>
      <w:szCs w:val="22"/>
      <w:lang w:val="uk-UA" w:eastAsia="uk-UA"/>
    </w:rPr>
  </w:style>
  <w:style w:type="paragraph" w:styleId="af7">
    <w:name w:val="Balloon Text"/>
    <w:basedOn w:val="a0"/>
    <w:link w:val="af8"/>
    <w:uiPriority w:val="99"/>
    <w:semiHidden/>
    <w:unhideWhenUsed/>
    <w:rsid w:val="002337CC"/>
    <w:rPr>
      <w:rFonts w:ascii="Segoe UI" w:hAnsi="Segoe UI" w:cs="Segoe UI"/>
      <w:sz w:val="18"/>
      <w:szCs w:val="18"/>
    </w:rPr>
  </w:style>
  <w:style w:type="character" w:customStyle="1" w:styleId="af8">
    <w:name w:val="Текст выноски Знак"/>
    <w:basedOn w:val="a1"/>
    <w:link w:val="af7"/>
    <w:semiHidden/>
    <w:rsid w:val="002337CC"/>
    <w:rPr>
      <w:rFonts w:ascii="Segoe UI" w:eastAsia="Times New Roman" w:hAnsi="Segoe UI" w:cs="Segoe UI"/>
      <w:sz w:val="18"/>
      <w:szCs w:val="18"/>
      <w:lang w:eastAsia="ru-RU"/>
    </w:rPr>
  </w:style>
  <w:style w:type="paragraph" w:customStyle="1" w:styleId="Default">
    <w:name w:val="Default"/>
    <w:uiPriority w:val="99"/>
    <w:rsid w:val="0091228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4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0"/>
      <c:rAngAx val="0"/>
      <c:perspective val="0"/>
    </c:view3D>
    <c:floor>
      <c:thickness val="0"/>
    </c:floor>
    <c:sideWall>
      <c:thickness val="0"/>
    </c:sideWall>
    <c:backWall>
      <c:thickness val="0"/>
    </c:backWall>
    <c:plotArea>
      <c:layout>
        <c:manualLayout>
          <c:layoutTarget val="inner"/>
          <c:xMode val="edge"/>
          <c:yMode val="edge"/>
          <c:x val="2.0066809830589356E-2"/>
          <c:y val="0"/>
          <c:w val="0.62881160688247306"/>
          <c:h val="1"/>
        </c:manualLayout>
      </c:layout>
      <c:pie3DChart>
        <c:varyColors val="1"/>
        <c:ser>
          <c:idx val="0"/>
          <c:order val="0"/>
          <c:tx>
            <c:strRef>
              <c:f>Sheet1!$A$2</c:f>
              <c:strCache>
                <c:ptCount val="1"/>
              </c:strCache>
            </c:strRef>
          </c:tx>
          <c:spPr>
            <a:solidFill>
              <a:srgbClr val="FFFF00"/>
            </a:solidFill>
            <a:ln w="12700">
              <a:solidFill>
                <a:srgbClr val="000000"/>
              </a:solidFill>
              <a:prstDash val="solid"/>
            </a:ln>
          </c:spPr>
          <c:explosion val="25"/>
          <c:dPt>
            <c:idx val="1"/>
            <c:bubble3D val="0"/>
            <c:spPr>
              <a:solidFill>
                <a:srgbClr val="00FFFF"/>
              </a:solidFill>
              <a:ln w="12700">
                <a:solidFill>
                  <a:srgbClr val="000000"/>
                </a:solidFill>
                <a:prstDash val="solid"/>
              </a:ln>
            </c:spPr>
          </c:dPt>
          <c:dPt>
            <c:idx val="2"/>
            <c:bubble3D val="0"/>
            <c:spPr>
              <a:solidFill>
                <a:srgbClr val="CC99FF"/>
              </a:solidFill>
              <a:ln w="12700">
                <a:solidFill>
                  <a:srgbClr val="000000"/>
                </a:solidFill>
                <a:prstDash val="solid"/>
              </a:ln>
            </c:spPr>
          </c:dPt>
          <c:dPt>
            <c:idx val="3"/>
            <c:bubble3D val="0"/>
            <c:spPr>
              <a:solidFill>
                <a:srgbClr val="800000"/>
              </a:solidFill>
              <a:ln w="12700">
                <a:solidFill>
                  <a:srgbClr val="000000"/>
                </a:solidFill>
                <a:prstDash val="solid"/>
              </a:ln>
            </c:spPr>
          </c:dPt>
          <c:dLbls>
            <c:numFmt formatCode="0%" sourceLinked="0"/>
            <c:spPr>
              <a:noFill/>
              <a:ln w="25399">
                <a:noFill/>
              </a:ln>
            </c:spPr>
            <c:txPr>
              <a:bodyPr/>
              <a:lstStyle/>
              <a:p>
                <a:pPr>
                  <a:defRPr sz="117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Спеціаліст</c:v>
                </c:pt>
                <c:pt idx="1">
                  <c:v>ІІ категорія</c:v>
                </c:pt>
                <c:pt idx="2">
                  <c:v>І категорія</c:v>
                </c:pt>
                <c:pt idx="3">
                  <c:v>Вища категорія</c:v>
                </c:pt>
              </c:strCache>
            </c:strRef>
          </c:cat>
          <c:val>
            <c:numRef>
              <c:f>Sheet1!$B$2:$E$2</c:f>
              <c:numCache>
                <c:formatCode>General</c:formatCode>
                <c:ptCount val="4"/>
                <c:pt idx="0">
                  <c:v>4</c:v>
                </c:pt>
                <c:pt idx="1">
                  <c:v>2</c:v>
                </c:pt>
                <c:pt idx="2">
                  <c:v>3</c:v>
                </c:pt>
                <c:pt idx="3">
                  <c:v>3</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399">
                <a:noFill/>
              </a:ln>
            </c:spPr>
            <c:txPr>
              <a:bodyPr/>
              <a:lstStyle/>
              <a:p>
                <a:pPr>
                  <a:defRPr sz="117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Спеціаліст</c:v>
                </c:pt>
                <c:pt idx="1">
                  <c:v>ІІ категорія</c:v>
                </c:pt>
                <c:pt idx="2">
                  <c:v>І категорія</c:v>
                </c:pt>
                <c:pt idx="3">
                  <c:v>Вища категорія</c:v>
                </c:pt>
              </c:strCache>
            </c:strRef>
          </c:cat>
          <c:val>
            <c:numRef>
              <c:f>Sheet1!$B$3:$E$3</c:f>
              <c:numCache>
                <c:formatCode>General</c:formatCode>
                <c:ptCount val="4"/>
              </c:numCache>
            </c:numRef>
          </c:val>
        </c:ser>
        <c:dLbls>
          <c:showLegendKey val="0"/>
          <c:showVal val="0"/>
          <c:showCatName val="0"/>
          <c:showSerName val="0"/>
          <c:showPercent val="1"/>
          <c:showBubbleSize val="0"/>
          <c:showLeaderLines val="1"/>
        </c:dLbls>
      </c:pie3DChart>
      <c:spPr>
        <a:solidFill>
          <a:srgbClr val="00CCFF"/>
        </a:solidFill>
        <a:ln w="12700">
          <a:solidFill>
            <a:srgbClr val="808080"/>
          </a:solidFill>
          <a:prstDash val="solid"/>
        </a:ln>
      </c:spPr>
    </c:plotArea>
    <c:legend>
      <c:legendPos val="b"/>
      <c:layout>
        <c:manualLayout>
          <c:xMode val="edge"/>
          <c:yMode val="edge"/>
          <c:x val="0.70359871682706343"/>
          <c:y val="6.151205237276372E-2"/>
          <c:w val="0.29255869058034412"/>
          <c:h val="0.79281020906869382"/>
        </c:manualLayout>
      </c:layout>
      <c:overlay val="0"/>
      <c:spPr>
        <a:noFill/>
        <a:ln w="3175">
          <a:solidFill>
            <a:srgbClr val="000000"/>
          </a:solidFill>
          <a:prstDash val="solid"/>
        </a:ln>
      </c:spPr>
      <c:txPr>
        <a:bodyPr/>
        <a:lstStyle/>
        <a:p>
          <a:pPr>
            <a:defRPr sz="920" b="1" i="0" u="none" strike="noStrike" baseline="0">
              <a:solidFill>
                <a:srgbClr val="000000"/>
              </a:solidFill>
              <a:latin typeface="Cambria"/>
              <a:ea typeface="Cambria"/>
              <a:cs typeface="Cambria"/>
            </a:defRPr>
          </a:pPr>
          <a:endParaRPr lang="ru-RU"/>
        </a:p>
      </c:txPr>
    </c:legend>
    <c:plotVisOnly val="1"/>
    <c:dispBlanksAs val="zero"/>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Характеристика контингенту учнів за категоріями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Лист1!$F$4</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Лист1!$D$5:$E$16</c:f>
              <c:strCache>
                <c:ptCount val="12"/>
                <c:pt idx="0">
                  <c:v>діти, що постраждали від аварії на ЧАЕС</c:v>
                </c:pt>
                <c:pt idx="1">
                  <c:v>діти - сироти</c:v>
                </c:pt>
                <c:pt idx="2">
                  <c:v>діти- напівсироти</c:v>
                </c:pt>
                <c:pt idx="3">
                  <c:v>діти позбавлені батьківського піклування- 0</c:v>
                </c:pt>
                <c:pt idx="4">
                  <c:v>діти-інваліди-3</c:v>
                </c:pt>
                <c:pt idx="5">
                  <c:v>діти з малозабезпечених сімей-4</c:v>
                </c:pt>
                <c:pt idx="6">
                  <c:v>діти з неблагополучних сімей-2</c:v>
                </c:pt>
                <c:pt idx="7">
                  <c:v>діти з девіантною поведінкою-0</c:v>
                </c:pt>
                <c:pt idx="8">
                  <c:v>діти з багатодітних сімей-13</c:v>
                </c:pt>
                <c:pt idx="9">
                  <c:v>діти з особливими здібностями-11</c:v>
                </c:pt>
                <c:pt idx="10">
                  <c:v>діти, які навчаються за індивідуальним планом-1</c:v>
                </c:pt>
                <c:pt idx="11">
                  <c:v>діти, які перебувають на диспансерному обліку-9</c:v>
                </c:pt>
              </c:strCache>
            </c:strRef>
          </c:cat>
          <c:val>
            <c:numRef>
              <c:f>Лист1!$F$5:$F$16</c:f>
              <c:numCache>
                <c:formatCode>General</c:formatCode>
                <c:ptCount val="12"/>
              </c:numCache>
            </c:numRef>
          </c:val>
        </c:ser>
        <c:ser>
          <c:idx val="1"/>
          <c:order val="1"/>
          <c:tx>
            <c:strRef>
              <c:f>Лист1!$G$4</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Лист1!$D$5:$E$16</c:f>
              <c:strCache>
                <c:ptCount val="12"/>
                <c:pt idx="0">
                  <c:v>діти, що постраждали від аварії на ЧАЕС</c:v>
                </c:pt>
                <c:pt idx="1">
                  <c:v>діти - сироти</c:v>
                </c:pt>
                <c:pt idx="2">
                  <c:v>діти- напівсироти</c:v>
                </c:pt>
                <c:pt idx="3">
                  <c:v>діти позбавлені батьківського піклування- 0</c:v>
                </c:pt>
                <c:pt idx="4">
                  <c:v>діти-інваліди-3</c:v>
                </c:pt>
                <c:pt idx="5">
                  <c:v>діти з малозабезпечених сімей-4</c:v>
                </c:pt>
                <c:pt idx="6">
                  <c:v>діти з неблагополучних сімей-2</c:v>
                </c:pt>
                <c:pt idx="7">
                  <c:v>діти з девіантною поведінкою-0</c:v>
                </c:pt>
                <c:pt idx="8">
                  <c:v>діти з багатодітних сімей-13</c:v>
                </c:pt>
                <c:pt idx="9">
                  <c:v>діти з особливими здібностями-11</c:v>
                </c:pt>
                <c:pt idx="10">
                  <c:v>діти, які навчаються за індивідуальним планом-1</c:v>
                </c:pt>
                <c:pt idx="11">
                  <c:v>діти, які перебувають на диспансерному обліку-9</c:v>
                </c:pt>
              </c:strCache>
            </c:strRef>
          </c:cat>
          <c:val>
            <c:numRef>
              <c:f>Лист1!$G$5:$G$16</c:f>
              <c:numCache>
                <c:formatCode>General</c:formatCode>
                <c:ptCount val="12"/>
              </c:numCache>
            </c:numRef>
          </c:val>
        </c:ser>
        <c:ser>
          <c:idx val="2"/>
          <c:order val="2"/>
          <c:tx>
            <c:strRef>
              <c:f>Лист1!$H$4</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Лист1!$D$5:$E$16</c:f>
              <c:strCache>
                <c:ptCount val="12"/>
                <c:pt idx="0">
                  <c:v>діти, що постраждали від аварії на ЧАЕС</c:v>
                </c:pt>
                <c:pt idx="1">
                  <c:v>діти - сироти</c:v>
                </c:pt>
                <c:pt idx="2">
                  <c:v>діти- напівсироти</c:v>
                </c:pt>
                <c:pt idx="3">
                  <c:v>діти позбавлені батьківського піклування- 0</c:v>
                </c:pt>
                <c:pt idx="4">
                  <c:v>діти-інваліди-3</c:v>
                </c:pt>
                <c:pt idx="5">
                  <c:v>діти з малозабезпечених сімей-4</c:v>
                </c:pt>
                <c:pt idx="6">
                  <c:v>діти з неблагополучних сімей-2</c:v>
                </c:pt>
                <c:pt idx="7">
                  <c:v>діти з девіантною поведінкою-0</c:v>
                </c:pt>
                <c:pt idx="8">
                  <c:v>діти з багатодітних сімей-13</c:v>
                </c:pt>
                <c:pt idx="9">
                  <c:v>діти з особливими здібностями-11</c:v>
                </c:pt>
                <c:pt idx="10">
                  <c:v>діти, які навчаються за індивідуальним планом-1</c:v>
                </c:pt>
                <c:pt idx="11">
                  <c:v>діти, які перебувають на диспансерному обліку-9</c:v>
                </c:pt>
              </c:strCache>
            </c:strRef>
          </c:cat>
          <c:val>
            <c:numRef>
              <c:f>Лист1!$H$5:$H$16</c:f>
              <c:numCache>
                <c:formatCode>General</c:formatCode>
                <c:ptCount val="12"/>
              </c:numCache>
            </c:numRef>
          </c:val>
        </c:ser>
        <c:ser>
          <c:idx val="3"/>
          <c:order val="3"/>
          <c:tx>
            <c:strRef>
              <c:f>Лист1!$I$4</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Лист1!$D$5:$E$16</c:f>
              <c:strCache>
                <c:ptCount val="12"/>
                <c:pt idx="0">
                  <c:v>діти, що постраждали від аварії на ЧАЕС</c:v>
                </c:pt>
                <c:pt idx="1">
                  <c:v>діти - сироти</c:v>
                </c:pt>
                <c:pt idx="2">
                  <c:v>діти- напівсироти</c:v>
                </c:pt>
                <c:pt idx="3">
                  <c:v>діти позбавлені батьківського піклування- 0</c:v>
                </c:pt>
                <c:pt idx="4">
                  <c:v>діти-інваліди-3</c:v>
                </c:pt>
                <c:pt idx="5">
                  <c:v>діти з малозабезпечених сімей-4</c:v>
                </c:pt>
                <c:pt idx="6">
                  <c:v>діти з неблагополучних сімей-2</c:v>
                </c:pt>
                <c:pt idx="7">
                  <c:v>діти з девіантною поведінкою-0</c:v>
                </c:pt>
                <c:pt idx="8">
                  <c:v>діти з багатодітних сімей-13</c:v>
                </c:pt>
                <c:pt idx="9">
                  <c:v>діти з особливими здібностями-11</c:v>
                </c:pt>
                <c:pt idx="10">
                  <c:v>діти, які навчаються за індивідуальним планом-1</c:v>
                </c:pt>
                <c:pt idx="11">
                  <c:v>діти, які перебувають на диспансерному обліку-9</c:v>
                </c:pt>
              </c:strCache>
            </c:strRef>
          </c:cat>
          <c:val>
            <c:numRef>
              <c:f>Лист1!$I$5:$I$16</c:f>
              <c:numCache>
                <c:formatCode>General</c:formatCode>
                <c:ptCount val="12"/>
              </c:numCache>
            </c:numRef>
          </c:val>
        </c:ser>
        <c:ser>
          <c:idx val="4"/>
          <c:order val="4"/>
          <c:tx>
            <c:strRef>
              <c:f>Лист1!$J$4</c:f>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Лист1!$D$5:$E$16</c:f>
              <c:strCache>
                <c:ptCount val="12"/>
                <c:pt idx="0">
                  <c:v>діти, що постраждали від аварії на ЧАЕС</c:v>
                </c:pt>
                <c:pt idx="1">
                  <c:v>діти - сироти</c:v>
                </c:pt>
                <c:pt idx="2">
                  <c:v>діти- напівсироти</c:v>
                </c:pt>
                <c:pt idx="3">
                  <c:v>діти позбавлені батьківського піклування- 0</c:v>
                </c:pt>
                <c:pt idx="4">
                  <c:v>діти-інваліди-3</c:v>
                </c:pt>
                <c:pt idx="5">
                  <c:v>діти з малозабезпечених сімей-4</c:v>
                </c:pt>
                <c:pt idx="6">
                  <c:v>діти з неблагополучних сімей-2</c:v>
                </c:pt>
                <c:pt idx="7">
                  <c:v>діти з девіантною поведінкою-0</c:v>
                </c:pt>
                <c:pt idx="8">
                  <c:v>діти з багатодітних сімей-13</c:v>
                </c:pt>
                <c:pt idx="9">
                  <c:v>діти з особливими здібностями-11</c:v>
                </c:pt>
                <c:pt idx="10">
                  <c:v>діти, які навчаються за індивідуальним планом-1</c:v>
                </c:pt>
                <c:pt idx="11">
                  <c:v>діти, які перебувають на диспансерному обліку-9</c:v>
                </c:pt>
              </c:strCache>
            </c:strRef>
          </c:cat>
          <c:val>
            <c:numRef>
              <c:f>Лист1!$J$5:$J$16</c:f>
              <c:numCache>
                <c:formatCode>General</c:formatCode>
                <c:ptCount val="12"/>
                <c:pt idx="0">
                  <c:v>0</c:v>
                </c:pt>
                <c:pt idx="1">
                  <c:v>0</c:v>
                </c:pt>
                <c:pt idx="2">
                  <c:v>0</c:v>
                </c:pt>
                <c:pt idx="3">
                  <c:v>0</c:v>
                </c:pt>
                <c:pt idx="4">
                  <c:v>3</c:v>
                </c:pt>
                <c:pt idx="5">
                  <c:v>4</c:v>
                </c:pt>
                <c:pt idx="6">
                  <c:v>2</c:v>
                </c:pt>
                <c:pt idx="7">
                  <c:v>0</c:v>
                </c:pt>
                <c:pt idx="8">
                  <c:v>13</c:v>
                </c:pt>
                <c:pt idx="9">
                  <c:v>11</c:v>
                </c:pt>
                <c:pt idx="10">
                  <c:v>1</c:v>
                </c:pt>
                <c:pt idx="11">
                  <c:v>9</c:v>
                </c:pt>
              </c:numCache>
            </c:numRef>
          </c:val>
        </c:ser>
        <c:dLbls>
          <c:dLblPos val="outEnd"/>
          <c:showLegendKey val="0"/>
          <c:showVal val="1"/>
          <c:showCatName val="0"/>
          <c:showSerName val="0"/>
          <c:showPercent val="0"/>
          <c:showBubbleSize val="0"/>
        </c:dLbls>
        <c:gapWidth val="219"/>
        <c:overlap val="-27"/>
        <c:axId val="182373600"/>
        <c:axId val="182373992"/>
      </c:barChart>
      <c:catAx>
        <c:axId val="182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73992"/>
        <c:crosses val="autoZero"/>
        <c:auto val="1"/>
        <c:lblAlgn val="ctr"/>
        <c:lblOffset val="100"/>
        <c:noMultiLvlLbl val="0"/>
      </c:catAx>
      <c:valAx>
        <c:axId val="18237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2373600"/>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0"/>
      <c:rAngAx val="0"/>
      <c:perspective val="0"/>
    </c:view3D>
    <c:floor>
      <c:thickness val="0"/>
    </c:floor>
    <c:sideWall>
      <c:thickness val="0"/>
    </c:sideWall>
    <c:backWall>
      <c:thickness val="0"/>
    </c:backWall>
    <c:plotArea>
      <c:layout>
        <c:manualLayout>
          <c:layoutTarget val="inner"/>
          <c:xMode val="edge"/>
          <c:yMode val="edge"/>
          <c:x val="0.29286300663558518"/>
          <c:y val="0"/>
          <c:w val="0.44825603954727816"/>
          <c:h val="0.71066062383013329"/>
        </c:manualLayout>
      </c:layout>
      <c:pie3DChart>
        <c:varyColors val="1"/>
        <c:ser>
          <c:idx val="0"/>
          <c:order val="0"/>
          <c:tx>
            <c:strRef>
              <c:f>Sheet1!$A$2</c:f>
              <c:strCache>
                <c:ptCount val="1"/>
              </c:strCache>
            </c:strRef>
          </c:tx>
          <c:spPr>
            <a:solidFill>
              <a:srgbClr val="FFFF00"/>
            </a:solidFill>
            <a:ln w="1270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B9E9-45F8-AE8F-B248C633839D}"/>
              </c:ext>
            </c:extLst>
          </c:dPt>
          <c:dPt>
            <c:idx val="1"/>
            <c:bubble3D val="0"/>
            <c:spPr>
              <a:solidFill>
                <a:srgbClr val="00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2-B9E9-45F8-AE8F-B248C633839D}"/>
              </c:ext>
            </c:extLst>
          </c:dPt>
          <c:dPt>
            <c:idx val="2"/>
            <c:bubble3D val="0"/>
            <c:spPr>
              <a:solidFill>
                <a:srgbClr val="CC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4-B9E9-45F8-AE8F-B248C633839D}"/>
              </c:ext>
            </c:extLst>
          </c:dPt>
          <c:dPt>
            <c:idx val="3"/>
            <c:bubble3D val="0"/>
            <c:spPr>
              <a:solidFill>
                <a:srgbClr val="800000"/>
              </a:solidFill>
              <a:ln w="12700">
                <a:solidFill>
                  <a:srgbClr val="000000"/>
                </a:solidFill>
                <a:prstDash val="solid"/>
              </a:ln>
            </c:spPr>
            <c:extLst xmlns:c16r2="http://schemas.microsoft.com/office/drawing/2015/06/chart">
              <c:ext xmlns:c16="http://schemas.microsoft.com/office/drawing/2014/chart" uri="{C3380CC4-5D6E-409C-BE32-E72D297353CC}">
                <c16:uniqueId val="{00000006-B9E9-45F8-AE8F-B248C633839D}"/>
              </c:ext>
            </c:extLst>
          </c:dPt>
          <c:dLbls>
            <c:numFmt formatCode="0%" sourceLinked="0"/>
            <c:spPr>
              <a:noFill/>
              <a:ln w="25399">
                <a:noFill/>
              </a:ln>
            </c:spPr>
            <c:txPr>
              <a:bodyPr/>
              <a:lstStyle/>
              <a:p>
                <a:pPr>
                  <a:defRPr sz="117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Спеціаліст</c:v>
                </c:pt>
                <c:pt idx="1">
                  <c:v>ІІ категорія</c:v>
                </c:pt>
                <c:pt idx="2">
                  <c:v>І категорія</c:v>
                </c:pt>
                <c:pt idx="3">
                  <c:v>Вища категорія, старший вчитель</c:v>
                </c:pt>
              </c:strCache>
            </c:strRef>
          </c:cat>
          <c:val>
            <c:numRef>
              <c:f>Sheet1!$B$2:$E$2</c:f>
              <c:numCache>
                <c:formatCode>General</c:formatCode>
                <c:ptCount val="4"/>
                <c:pt idx="0">
                  <c:v>5</c:v>
                </c:pt>
                <c:pt idx="1">
                  <c:v>3</c:v>
                </c:pt>
                <c:pt idx="2">
                  <c:v>3</c:v>
                </c:pt>
                <c:pt idx="3">
                  <c:v>3</c:v>
                </c:pt>
              </c:numCache>
            </c:numRef>
          </c:val>
          <c:extLst xmlns:c16r2="http://schemas.microsoft.com/office/drawing/2015/06/chart">
            <c:ext xmlns:c16="http://schemas.microsoft.com/office/drawing/2014/chart" uri="{C3380CC4-5D6E-409C-BE32-E72D297353CC}">
              <c16:uniqueId val="{00000007-B9E9-45F8-AE8F-B248C633839D}"/>
            </c:ext>
          </c:extLst>
        </c:ser>
        <c:ser>
          <c:idx val="1"/>
          <c:order val="1"/>
          <c:tx>
            <c:strRef>
              <c:f>Sheet1!$A$3</c:f>
              <c:strCache>
                <c:ptCount val="1"/>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9-B9E9-45F8-AE8F-B248C633839D}"/>
              </c:ext>
            </c:extLst>
          </c:dPt>
          <c:dPt>
            <c:idx val="1"/>
            <c:bubble3D val="0"/>
            <c:extLst xmlns:c16r2="http://schemas.microsoft.com/office/drawing/2015/06/chart">
              <c:ext xmlns:c16="http://schemas.microsoft.com/office/drawing/2014/chart" uri="{C3380CC4-5D6E-409C-BE32-E72D297353CC}">
                <c16:uniqueId val="{0000000A-B9E9-45F8-AE8F-B248C633839D}"/>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C-B9E9-45F8-AE8F-B248C633839D}"/>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E-B9E9-45F8-AE8F-B248C633839D}"/>
              </c:ext>
            </c:extLst>
          </c:dPt>
          <c:dLbls>
            <c:numFmt formatCode="0%" sourceLinked="0"/>
            <c:spPr>
              <a:noFill/>
              <a:ln w="25399">
                <a:noFill/>
              </a:ln>
            </c:spPr>
            <c:txPr>
              <a:bodyPr/>
              <a:lstStyle/>
              <a:p>
                <a:pPr>
                  <a:defRPr sz="1175"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Sheet1!$B$1:$E$1</c:f>
              <c:strCache>
                <c:ptCount val="4"/>
                <c:pt idx="0">
                  <c:v>Спеціаліст</c:v>
                </c:pt>
                <c:pt idx="1">
                  <c:v>ІІ категорія</c:v>
                </c:pt>
                <c:pt idx="2">
                  <c:v>І категорія</c:v>
                </c:pt>
                <c:pt idx="3">
                  <c:v>Вища категорія, старший вчитель</c:v>
                </c:pt>
              </c:strCache>
            </c:str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F-B9E9-45F8-AE8F-B248C633839D}"/>
            </c:ext>
          </c:extLst>
        </c:ser>
        <c:dLbls>
          <c:showLegendKey val="0"/>
          <c:showVal val="0"/>
          <c:showCatName val="0"/>
          <c:showSerName val="0"/>
          <c:showPercent val="1"/>
          <c:showBubbleSize val="0"/>
          <c:showLeaderLines val="1"/>
        </c:dLbls>
      </c:pie3DChart>
      <c:spPr>
        <a:solidFill>
          <a:srgbClr val="00CCFF"/>
        </a:solidFill>
        <a:ln w="12700">
          <a:solidFill>
            <a:srgbClr val="808080"/>
          </a:solidFill>
          <a:prstDash val="solid"/>
        </a:ln>
      </c:spPr>
    </c:plotArea>
    <c:legend>
      <c:legendPos val="b"/>
      <c:layout>
        <c:manualLayout>
          <c:xMode val="edge"/>
          <c:yMode val="edge"/>
          <c:x val="0.1644794739574954"/>
          <c:y val="0.82694724135092867"/>
          <c:w val="0.72419627749576987"/>
          <c:h val="9.6899224806201556E-2"/>
        </c:manualLayout>
      </c:layout>
      <c:overlay val="0"/>
      <c:spPr>
        <a:noFill/>
        <a:ln w="3175">
          <a:solidFill>
            <a:srgbClr val="000000"/>
          </a:solidFill>
          <a:prstDash val="solid"/>
        </a:ln>
      </c:spPr>
      <c:txPr>
        <a:bodyPr/>
        <a:lstStyle/>
        <a:p>
          <a:pPr>
            <a:defRPr sz="920" b="1" i="0" u="none" strike="noStrike" baseline="0">
              <a:solidFill>
                <a:srgbClr val="000000"/>
              </a:solidFill>
              <a:latin typeface="Cambria"/>
              <a:ea typeface="Cambria"/>
              <a:cs typeface="Cambria"/>
            </a:defRPr>
          </a:pPr>
          <a:endParaRPr lang="ru-RU"/>
        </a:p>
      </c:txPr>
    </c:legend>
    <c:plotVisOnly val="1"/>
    <c:dispBlanksAs val="zero"/>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hPercent val="45"/>
      <c:rotY val="13"/>
      <c:depthPercent val="100"/>
      <c:rAngAx val="1"/>
    </c:view3D>
    <c:floor>
      <c:thickness val="0"/>
      <c:spPr>
        <a:solidFill>
          <a:srgbClr val="CCFFFF"/>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4.2319305675025926E-2"/>
          <c:y val="2.2611868638371422E-2"/>
          <c:w val="0.66489942433666382"/>
          <c:h val="0.88038315237658893"/>
        </c:manualLayout>
      </c:layout>
      <c:bar3DChart>
        <c:barDir val="col"/>
        <c:grouping val="stacked"/>
        <c:varyColors val="0"/>
        <c:ser>
          <c:idx val="0"/>
          <c:order val="0"/>
          <c:tx>
            <c:strRef>
              <c:f>Sheet1!$A$2</c:f>
              <c:strCache>
                <c:ptCount val="1"/>
                <c:pt idx="0">
                  <c:v>Вища, стариший вчитель</c:v>
                </c:pt>
              </c:strCache>
            </c:strRef>
          </c:tx>
          <c:spPr>
            <a:solidFill>
              <a:srgbClr val="FF0000"/>
            </a:solidFill>
            <a:ln w="12673">
              <a:solidFill>
                <a:srgbClr val="000000"/>
              </a:solidFill>
              <a:prstDash val="solid"/>
            </a:ln>
          </c:spPr>
          <c:invertIfNegative val="0"/>
          <c:cat>
            <c:strRef>
              <c:f>Sheet1!$B$1:$I$1</c:f>
              <c:strCache>
                <c:ptCount val="5"/>
                <c:pt idx="0">
                  <c:v>2012/2013</c:v>
                </c:pt>
                <c:pt idx="1">
                  <c:v>2013/2014 </c:v>
                </c:pt>
                <c:pt idx="2">
                  <c:v>2014/2015</c:v>
                </c:pt>
                <c:pt idx="3">
                  <c:v>2015/2016</c:v>
                </c:pt>
                <c:pt idx="4">
                  <c:v>2016/2017н.р.</c:v>
                </c:pt>
              </c:strCache>
            </c:strRef>
          </c:cat>
          <c:val>
            <c:numRef>
              <c:f>Sheet1!$B$2:$I$2</c:f>
              <c:numCache>
                <c:formatCode>General</c:formatCode>
                <c:ptCount val="7"/>
                <c:pt idx="0">
                  <c:v>3</c:v>
                </c:pt>
                <c:pt idx="1">
                  <c:v>3</c:v>
                </c:pt>
                <c:pt idx="2">
                  <c:v>3</c:v>
                </c:pt>
                <c:pt idx="3">
                  <c:v>3</c:v>
                </c:pt>
                <c:pt idx="4">
                  <c:v>3</c:v>
                </c:pt>
              </c:numCache>
            </c:numRef>
          </c:val>
          <c:extLst xmlns:c16r2="http://schemas.microsoft.com/office/drawing/2015/06/chart">
            <c:ext xmlns:c16="http://schemas.microsoft.com/office/drawing/2014/chart" uri="{C3380CC4-5D6E-409C-BE32-E72D297353CC}">
              <c16:uniqueId val="{00000000-089B-4E39-A9E2-8B7A27F7BB5E}"/>
            </c:ext>
          </c:extLst>
        </c:ser>
        <c:ser>
          <c:idx val="1"/>
          <c:order val="1"/>
          <c:tx>
            <c:strRef>
              <c:f>Sheet1!$A$3</c:f>
              <c:strCache>
                <c:ptCount val="1"/>
                <c:pt idx="0">
                  <c:v>І категорія</c:v>
                </c:pt>
              </c:strCache>
            </c:strRef>
          </c:tx>
          <c:spPr>
            <a:solidFill>
              <a:srgbClr val="008000"/>
            </a:solidFill>
            <a:ln w="12673">
              <a:solidFill>
                <a:srgbClr val="000000"/>
              </a:solidFill>
              <a:prstDash val="solid"/>
            </a:ln>
          </c:spPr>
          <c:invertIfNegative val="0"/>
          <c:cat>
            <c:strRef>
              <c:f>Sheet1!$B$1:$I$1</c:f>
              <c:strCache>
                <c:ptCount val="5"/>
                <c:pt idx="0">
                  <c:v>2012/2013</c:v>
                </c:pt>
                <c:pt idx="1">
                  <c:v>2013/2014 </c:v>
                </c:pt>
                <c:pt idx="2">
                  <c:v>2014/2015</c:v>
                </c:pt>
                <c:pt idx="3">
                  <c:v>2015/2016</c:v>
                </c:pt>
                <c:pt idx="4">
                  <c:v>2016/2017н.р.</c:v>
                </c:pt>
              </c:strCache>
            </c:strRef>
          </c:cat>
          <c:val>
            <c:numRef>
              <c:f>Sheet1!$B$3:$I$3</c:f>
              <c:numCache>
                <c:formatCode>General</c:formatCode>
                <c:ptCount val="7"/>
                <c:pt idx="0">
                  <c:v>3</c:v>
                </c:pt>
                <c:pt idx="1">
                  <c:v>2</c:v>
                </c:pt>
                <c:pt idx="2">
                  <c:v>3</c:v>
                </c:pt>
                <c:pt idx="3">
                  <c:v>3</c:v>
                </c:pt>
                <c:pt idx="4">
                  <c:v>3</c:v>
                </c:pt>
              </c:numCache>
            </c:numRef>
          </c:val>
          <c:extLst xmlns:c16r2="http://schemas.microsoft.com/office/drawing/2015/06/chart">
            <c:ext xmlns:c16="http://schemas.microsoft.com/office/drawing/2014/chart" uri="{C3380CC4-5D6E-409C-BE32-E72D297353CC}">
              <c16:uniqueId val="{00000001-089B-4E39-A9E2-8B7A27F7BB5E}"/>
            </c:ext>
          </c:extLst>
        </c:ser>
        <c:ser>
          <c:idx val="2"/>
          <c:order val="2"/>
          <c:tx>
            <c:strRef>
              <c:f>Sheet1!$A$4</c:f>
              <c:strCache>
                <c:ptCount val="1"/>
                <c:pt idx="0">
                  <c:v>ІІ категорія</c:v>
                </c:pt>
              </c:strCache>
            </c:strRef>
          </c:tx>
          <c:spPr>
            <a:solidFill>
              <a:srgbClr val="FFFF00"/>
            </a:solidFill>
            <a:ln w="12673">
              <a:solidFill>
                <a:srgbClr val="000000"/>
              </a:solidFill>
              <a:prstDash val="solid"/>
            </a:ln>
          </c:spPr>
          <c:invertIfNegative val="0"/>
          <c:cat>
            <c:strRef>
              <c:f>Sheet1!$B$1:$I$1</c:f>
              <c:strCache>
                <c:ptCount val="5"/>
                <c:pt idx="0">
                  <c:v>2012/2013</c:v>
                </c:pt>
                <c:pt idx="1">
                  <c:v>2013/2014 </c:v>
                </c:pt>
                <c:pt idx="2">
                  <c:v>2014/2015</c:v>
                </c:pt>
                <c:pt idx="3">
                  <c:v>2015/2016</c:v>
                </c:pt>
                <c:pt idx="4">
                  <c:v>2016/2017н.р.</c:v>
                </c:pt>
              </c:strCache>
            </c:strRef>
          </c:cat>
          <c:val>
            <c:numRef>
              <c:f>Sheet1!$B$4:$I$4</c:f>
              <c:numCache>
                <c:formatCode>General</c:formatCode>
                <c:ptCount val="7"/>
                <c:pt idx="0">
                  <c:v>1</c:v>
                </c:pt>
                <c:pt idx="1">
                  <c:v>1</c:v>
                </c:pt>
                <c:pt idx="2">
                  <c:v>2</c:v>
                </c:pt>
                <c:pt idx="3">
                  <c:v>2</c:v>
                </c:pt>
                <c:pt idx="4">
                  <c:v>3</c:v>
                </c:pt>
              </c:numCache>
            </c:numRef>
          </c:val>
          <c:extLst xmlns:c16r2="http://schemas.microsoft.com/office/drawing/2015/06/chart">
            <c:ext xmlns:c16="http://schemas.microsoft.com/office/drawing/2014/chart" uri="{C3380CC4-5D6E-409C-BE32-E72D297353CC}">
              <c16:uniqueId val="{00000002-089B-4E39-A9E2-8B7A27F7BB5E}"/>
            </c:ext>
          </c:extLst>
        </c:ser>
        <c:ser>
          <c:idx val="3"/>
          <c:order val="3"/>
          <c:tx>
            <c:strRef>
              <c:f>Sheet1!$A$5</c:f>
              <c:strCache>
                <c:ptCount val="1"/>
                <c:pt idx="0">
                  <c:v>Спеціаліст</c:v>
                </c:pt>
              </c:strCache>
            </c:strRef>
          </c:tx>
          <c:spPr>
            <a:solidFill>
              <a:srgbClr val="0000FF"/>
            </a:solidFill>
            <a:ln w="12673">
              <a:solidFill>
                <a:srgbClr val="000000"/>
              </a:solidFill>
              <a:prstDash val="solid"/>
            </a:ln>
          </c:spPr>
          <c:invertIfNegative val="0"/>
          <c:cat>
            <c:strRef>
              <c:f>Sheet1!$B$1:$I$1</c:f>
              <c:strCache>
                <c:ptCount val="5"/>
                <c:pt idx="0">
                  <c:v>2012/2013</c:v>
                </c:pt>
                <c:pt idx="1">
                  <c:v>2013/2014 </c:v>
                </c:pt>
                <c:pt idx="2">
                  <c:v>2014/2015</c:v>
                </c:pt>
                <c:pt idx="3">
                  <c:v>2015/2016</c:v>
                </c:pt>
                <c:pt idx="4">
                  <c:v>2016/2017н.р.</c:v>
                </c:pt>
              </c:strCache>
            </c:strRef>
          </c:cat>
          <c:val>
            <c:numRef>
              <c:f>Sheet1!$B$5:$I$5</c:f>
              <c:numCache>
                <c:formatCode>General</c:formatCode>
                <c:ptCount val="7"/>
                <c:pt idx="0">
                  <c:v>5</c:v>
                </c:pt>
                <c:pt idx="1">
                  <c:v>6</c:v>
                </c:pt>
                <c:pt idx="2">
                  <c:v>4</c:v>
                </c:pt>
                <c:pt idx="3">
                  <c:v>4</c:v>
                </c:pt>
                <c:pt idx="4">
                  <c:v>5</c:v>
                </c:pt>
              </c:numCache>
            </c:numRef>
          </c:val>
          <c:extLst xmlns:c16r2="http://schemas.microsoft.com/office/drawing/2015/06/chart">
            <c:ext xmlns:c16="http://schemas.microsoft.com/office/drawing/2014/chart" uri="{C3380CC4-5D6E-409C-BE32-E72D297353CC}">
              <c16:uniqueId val="{00000003-089B-4E39-A9E2-8B7A27F7BB5E}"/>
            </c:ext>
          </c:extLst>
        </c:ser>
        <c:dLbls>
          <c:showLegendKey val="0"/>
          <c:showVal val="0"/>
          <c:showCatName val="0"/>
          <c:showSerName val="0"/>
          <c:showPercent val="0"/>
          <c:showBubbleSize val="0"/>
        </c:dLbls>
        <c:gapWidth val="150"/>
        <c:gapDepth val="0"/>
        <c:shape val="pyramid"/>
        <c:axId val="262287008"/>
        <c:axId val="408528712"/>
        <c:axId val="0"/>
      </c:bar3DChart>
      <c:catAx>
        <c:axId val="262287008"/>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799" b="1" i="0" u="none" strike="noStrike" baseline="0">
                <a:solidFill>
                  <a:srgbClr val="000000"/>
                </a:solidFill>
                <a:latin typeface="Cambria"/>
                <a:ea typeface="Cambria"/>
                <a:cs typeface="Cambria"/>
              </a:defRPr>
            </a:pPr>
            <a:endParaRPr lang="ru-RU"/>
          </a:p>
        </c:txPr>
        <c:crossAx val="408528712"/>
        <c:crosses val="autoZero"/>
        <c:auto val="1"/>
        <c:lblAlgn val="ctr"/>
        <c:lblOffset val="100"/>
        <c:noMultiLvlLbl val="0"/>
      </c:catAx>
      <c:valAx>
        <c:axId val="40852871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949" b="1" i="0" u="none" strike="noStrike" baseline="0">
                <a:solidFill>
                  <a:srgbClr val="000000"/>
                </a:solidFill>
                <a:latin typeface="Cambria"/>
                <a:ea typeface="Cambria"/>
                <a:cs typeface="Cambria"/>
              </a:defRPr>
            </a:pPr>
            <a:endParaRPr lang="ru-RU"/>
          </a:p>
        </c:txPr>
        <c:crossAx val="262287008"/>
        <c:crosses val="autoZero"/>
        <c:crossBetween val="between"/>
      </c:valAx>
      <c:spPr>
        <a:noFill/>
        <a:ln w="25368">
          <a:noFill/>
        </a:ln>
      </c:spPr>
    </c:plotArea>
    <c:legend>
      <c:legendPos val="b"/>
      <c:legendEntry>
        <c:idx val="0"/>
        <c:txPr>
          <a:bodyPr/>
          <a:lstStyle/>
          <a:p>
            <a:pPr>
              <a:defRPr sz="733" b="1" i="0" u="none" strike="noStrike" baseline="0">
                <a:solidFill>
                  <a:srgbClr val="000000"/>
                </a:solidFill>
                <a:latin typeface="Cambria"/>
                <a:ea typeface="Cambria"/>
                <a:cs typeface="Cambria"/>
              </a:defRPr>
            </a:pPr>
            <a:endParaRPr lang="ru-RU"/>
          </a:p>
        </c:txPr>
      </c:legendEntry>
      <c:legendEntry>
        <c:idx val="1"/>
        <c:txPr>
          <a:bodyPr/>
          <a:lstStyle/>
          <a:p>
            <a:pPr>
              <a:defRPr sz="733" b="1" i="0" u="none" strike="noStrike" baseline="0">
                <a:solidFill>
                  <a:srgbClr val="000000"/>
                </a:solidFill>
                <a:latin typeface="Cambria"/>
                <a:ea typeface="Cambria"/>
                <a:cs typeface="Cambria"/>
              </a:defRPr>
            </a:pPr>
            <a:endParaRPr lang="ru-RU"/>
          </a:p>
        </c:txPr>
      </c:legendEntry>
      <c:legendEntry>
        <c:idx val="2"/>
        <c:txPr>
          <a:bodyPr/>
          <a:lstStyle/>
          <a:p>
            <a:pPr>
              <a:defRPr sz="733" b="1" i="0" u="none" strike="noStrike" baseline="0">
                <a:solidFill>
                  <a:srgbClr val="000000"/>
                </a:solidFill>
                <a:latin typeface="Cambria"/>
                <a:ea typeface="Cambria"/>
                <a:cs typeface="Cambria"/>
              </a:defRPr>
            </a:pPr>
            <a:endParaRPr lang="ru-RU"/>
          </a:p>
        </c:txPr>
      </c:legendEntry>
      <c:legendEntry>
        <c:idx val="3"/>
        <c:txPr>
          <a:bodyPr/>
          <a:lstStyle/>
          <a:p>
            <a:pPr>
              <a:defRPr sz="733" b="1" i="0" u="none" strike="noStrike" baseline="0">
                <a:solidFill>
                  <a:srgbClr val="000000"/>
                </a:solidFill>
                <a:latin typeface="Cambria"/>
                <a:ea typeface="Cambria"/>
                <a:cs typeface="Cambria"/>
              </a:defRPr>
            </a:pPr>
            <a:endParaRPr lang="ru-RU"/>
          </a:p>
        </c:txPr>
      </c:legendEntry>
      <c:layout>
        <c:manualLayout>
          <c:xMode val="edge"/>
          <c:yMode val="edge"/>
          <c:x val="0.48989666732834869"/>
          <c:y val="0.38167979002624663"/>
          <c:w val="0.17719016740554488"/>
          <c:h val="0.38839606939376475"/>
        </c:manualLayout>
      </c:layout>
      <c:overlay val="0"/>
      <c:spPr>
        <a:noFill/>
        <a:ln w="3168">
          <a:solidFill>
            <a:srgbClr val="000000"/>
          </a:solidFill>
          <a:prstDash val="solid"/>
        </a:ln>
      </c:spPr>
      <c:txPr>
        <a:bodyPr/>
        <a:lstStyle/>
        <a:p>
          <a:pPr>
            <a:defRPr sz="155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9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70"/>
      <c:depthPercent val="100"/>
      <c:rAngAx val="1"/>
    </c:view3D>
    <c:floor>
      <c:thickness val="0"/>
      <c:spPr>
        <a:solidFill>
          <a:srgbClr val="33CCCC"/>
        </a:solidFill>
      </c:spPr>
    </c:floor>
    <c:sideWall>
      <c:thickness val="0"/>
      <c:spPr>
        <a:solidFill>
          <a:srgbClr val="33CCCC"/>
        </a:solidFill>
      </c:spPr>
    </c:sideWall>
    <c:backWall>
      <c:thickness val="0"/>
      <c:spPr>
        <a:solidFill>
          <a:srgbClr val="33CCCC"/>
        </a:solidFill>
      </c:spPr>
    </c:backWall>
    <c:plotArea>
      <c:layout/>
      <c:bar3DChart>
        <c:barDir val="col"/>
        <c:grouping val="stacked"/>
        <c:varyColors val="0"/>
        <c:ser>
          <c:idx val="0"/>
          <c:order val="0"/>
          <c:tx>
            <c:strRef>
              <c:f>Лист1!$B$1</c:f>
              <c:strCache>
                <c:ptCount val="1"/>
                <c:pt idx="0">
                  <c:v>Учасники</c:v>
                </c:pt>
              </c:strCache>
            </c:strRef>
          </c:tx>
          <c:spPr>
            <a:solidFill>
              <a:srgbClr val="FFFF00"/>
            </a:solidFill>
          </c:spPr>
          <c:invertIfNegative val="0"/>
          <c:cat>
            <c:numRef>
              <c:f>Лист1!$A$2:$A$8</c:f>
              <c:numCache>
                <c:formatCode>General</c:formatCode>
                <c:ptCount val="7"/>
                <c:pt idx="0">
                  <c:v>2012</c:v>
                </c:pt>
                <c:pt idx="1">
                  <c:v>2013</c:v>
                </c:pt>
                <c:pt idx="2">
                  <c:v>2014</c:v>
                </c:pt>
                <c:pt idx="3">
                  <c:v>2015</c:v>
                </c:pt>
                <c:pt idx="4">
                  <c:v>2016</c:v>
                </c:pt>
                <c:pt idx="5">
                  <c:v>2017</c:v>
                </c:pt>
              </c:numCache>
            </c:numRef>
          </c:cat>
          <c:val>
            <c:numRef>
              <c:f>Лист1!$B$2:$B$8</c:f>
              <c:numCache>
                <c:formatCode>General</c:formatCode>
                <c:ptCount val="7"/>
                <c:pt idx="0">
                  <c:v>12</c:v>
                </c:pt>
                <c:pt idx="1">
                  <c:v>6</c:v>
                </c:pt>
                <c:pt idx="2">
                  <c:v>16</c:v>
                </c:pt>
                <c:pt idx="3">
                  <c:v>12</c:v>
                </c:pt>
                <c:pt idx="4">
                  <c:v>11</c:v>
                </c:pt>
                <c:pt idx="5">
                  <c:v>19</c:v>
                </c:pt>
              </c:numCache>
            </c:numRef>
          </c:val>
          <c:extLst xmlns:c16r2="http://schemas.microsoft.com/office/drawing/2015/06/chart">
            <c:ext xmlns:c16="http://schemas.microsoft.com/office/drawing/2014/chart" uri="{C3380CC4-5D6E-409C-BE32-E72D297353CC}">
              <c16:uniqueId val="{00000000-5476-4757-AF3E-1E1ABF3F449D}"/>
            </c:ext>
          </c:extLst>
        </c:ser>
        <c:ser>
          <c:idx val="1"/>
          <c:order val="1"/>
          <c:tx>
            <c:strRef>
              <c:f>Лист1!$C$1</c:f>
              <c:strCache>
                <c:ptCount val="1"/>
                <c:pt idx="0">
                  <c:v>ІІІ місце</c:v>
                </c:pt>
              </c:strCache>
            </c:strRef>
          </c:tx>
          <c:spPr>
            <a:solidFill>
              <a:srgbClr val="0070C0"/>
            </a:solidFill>
          </c:spPr>
          <c:invertIfNegative val="0"/>
          <c:cat>
            <c:numRef>
              <c:f>Лист1!$A$2:$A$8</c:f>
              <c:numCache>
                <c:formatCode>General</c:formatCode>
                <c:ptCount val="7"/>
                <c:pt idx="0">
                  <c:v>2012</c:v>
                </c:pt>
                <c:pt idx="1">
                  <c:v>2013</c:v>
                </c:pt>
                <c:pt idx="2">
                  <c:v>2014</c:v>
                </c:pt>
                <c:pt idx="3">
                  <c:v>2015</c:v>
                </c:pt>
                <c:pt idx="4">
                  <c:v>2016</c:v>
                </c:pt>
                <c:pt idx="5">
                  <c:v>2017</c:v>
                </c:pt>
              </c:numCache>
            </c:numRef>
          </c:cat>
          <c:val>
            <c:numRef>
              <c:f>Лист1!$C$2:$C$8</c:f>
              <c:numCache>
                <c:formatCode>General</c:formatCode>
                <c:ptCount val="7"/>
                <c:pt idx="0">
                  <c:v>0</c:v>
                </c:pt>
                <c:pt idx="1">
                  <c:v>2</c:v>
                </c:pt>
                <c:pt idx="2">
                  <c:v>2</c:v>
                </c:pt>
                <c:pt idx="3">
                  <c:v>2</c:v>
                </c:pt>
                <c:pt idx="4">
                  <c:v>2</c:v>
                </c:pt>
                <c:pt idx="5">
                  <c:v>4</c:v>
                </c:pt>
              </c:numCache>
            </c:numRef>
          </c:val>
          <c:extLst xmlns:c16r2="http://schemas.microsoft.com/office/drawing/2015/06/chart">
            <c:ext xmlns:c16="http://schemas.microsoft.com/office/drawing/2014/chart" uri="{C3380CC4-5D6E-409C-BE32-E72D297353CC}">
              <c16:uniqueId val="{00000001-5476-4757-AF3E-1E1ABF3F449D}"/>
            </c:ext>
          </c:extLst>
        </c:ser>
        <c:ser>
          <c:idx val="2"/>
          <c:order val="2"/>
          <c:tx>
            <c:strRef>
              <c:f>Лист1!$D$1</c:f>
              <c:strCache>
                <c:ptCount val="1"/>
                <c:pt idx="0">
                  <c:v>ІІ місце</c:v>
                </c:pt>
              </c:strCache>
            </c:strRef>
          </c:tx>
          <c:invertIfNegative val="0"/>
          <c:cat>
            <c:numRef>
              <c:f>Лист1!$A$2:$A$8</c:f>
              <c:numCache>
                <c:formatCode>General</c:formatCode>
                <c:ptCount val="7"/>
                <c:pt idx="0">
                  <c:v>2012</c:v>
                </c:pt>
                <c:pt idx="1">
                  <c:v>2013</c:v>
                </c:pt>
                <c:pt idx="2">
                  <c:v>2014</c:v>
                </c:pt>
                <c:pt idx="3">
                  <c:v>2015</c:v>
                </c:pt>
                <c:pt idx="4">
                  <c:v>2016</c:v>
                </c:pt>
                <c:pt idx="5">
                  <c:v>2017</c:v>
                </c:pt>
              </c:numCache>
            </c:numRef>
          </c:cat>
          <c:val>
            <c:numRef>
              <c:f>Лист1!$D$2:$D$8</c:f>
              <c:numCache>
                <c:formatCode>General</c:formatCode>
                <c:ptCount val="7"/>
                <c:pt idx="0">
                  <c:v>0</c:v>
                </c:pt>
                <c:pt idx="1">
                  <c:v>3</c:v>
                </c:pt>
                <c:pt idx="2">
                  <c:v>5</c:v>
                </c:pt>
                <c:pt idx="3">
                  <c:v>4</c:v>
                </c:pt>
                <c:pt idx="4">
                  <c:v>2</c:v>
                </c:pt>
                <c:pt idx="5">
                  <c:v>1</c:v>
                </c:pt>
              </c:numCache>
            </c:numRef>
          </c:val>
          <c:extLst xmlns:c16r2="http://schemas.microsoft.com/office/drawing/2015/06/chart">
            <c:ext xmlns:c16="http://schemas.microsoft.com/office/drawing/2014/chart" uri="{C3380CC4-5D6E-409C-BE32-E72D297353CC}">
              <c16:uniqueId val="{00000002-5476-4757-AF3E-1E1ABF3F449D}"/>
            </c:ext>
          </c:extLst>
        </c:ser>
        <c:ser>
          <c:idx val="3"/>
          <c:order val="3"/>
          <c:tx>
            <c:strRef>
              <c:f>Лист1!$E$1</c:f>
              <c:strCache>
                <c:ptCount val="1"/>
                <c:pt idx="0">
                  <c:v>І місце</c:v>
                </c:pt>
              </c:strCache>
            </c:strRef>
          </c:tx>
          <c:spPr>
            <a:solidFill>
              <a:srgbClr val="FF0000"/>
            </a:solidFill>
          </c:spPr>
          <c:invertIfNegative val="0"/>
          <c:cat>
            <c:numRef>
              <c:f>Лист1!$A$2:$A$8</c:f>
              <c:numCache>
                <c:formatCode>General</c:formatCode>
                <c:ptCount val="7"/>
                <c:pt idx="0">
                  <c:v>2012</c:v>
                </c:pt>
                <c:pt idx="1">
                  <c:v>2013</c:v>
                </c:pt>
                <c:pt idx="2">
                  <c:v>2014</c:v>
                </c:pt>
                <c:pt idx="3">
                  <c:v>2015</c:v>
                </c:pt>
                <c:pt idx="4">
                  <c:v>2016</c:v>
                </c:pt>
                <c:pt idx="5">
                  <c:v>2017</c:v>
                </c:pt>
              </c:numCache>
            </c:numRef>
          </c:cat>
          <c:val>
            <c:numRef>
              <c:f>Лист1!$E$2:$E$8</c:f>
              <c:numCache>
                <c:formatCode>General</c:formatCode>
                <c:ptCount val="7"/>
                <c:pt idx="0">
                  <c:v>0</c:v>
                </c:pt>
                <c:pt idx="1">
                  <c:v>2</c:v>
                </c:pt>
                <c:pt idx="2">
                  <c:v>3</c:v>
                </c:pt>
                <c:pt idx="3">
                  <c:v>1</c:v>
                </c:pt>
                <c:pt idx="4">
                  <c:v>1</c:v>
                </c:pt>
                <c:pt idx="5">
                  <c:v>1</c:v>
                </c:pt>
              </c:numCache>
            </c:numRef>
          </c:val>
          <c:extLst xmlns:c16r2="http://schemas.microsoft.com/office/drawing/2015/06/chart">
            <c:ext xmlns:c16="http://schemas.microsoft.com/office/drawing/2014/chart" uri="{C3380CC4-5D6E-409C-BE32-E72D297353CC}">
              <c16:uniqueId val="{00000003-5476-4757-AF3E-1E1ABF3F449D}"/>
            </c:ext>
          </c:extLst>
        </c:ser>
        <c:dLbls>
          <c:showLegendKey val="0"/>
          <c:showVal val="0"/>
          <c:showCatName val="0"/>
          <c:showSerName val="0"/>
          <c:showPercent val="0"/>
          <c:showBubbleSize val="0"/>
        </c:dLbls>
        <c:gapWidth val="150"/>
        <c:shape val="cylinder"/>
        <c:axId val="408529496"/>
        <c:axId val="408529888"/>
        <c:axId val="0"/>
      </c:bar3DChart>
      <c:catAx>
        <c:axId val="408529496"/>
        <c:scaling>
          <c:orientation val="minMax"/>
        </c:scaling>
        <c:delete val="0"/>
        <c:axPos val="b"/>
        <c:title>
          <c:tx>
            <c:rich>
              <a:bodyPr/>
              <a:lstStyle/>
              <a:p>
                <a:pPr>
                  <a:defRPr sz="999" b="1" i="0" u="none" strike="noStrike" baseline="0">
                    <a:solidFill>
                      <a:srgbClr val="000000"/>
                    </a:solidFill>
                    <a:latin typeface="Cambria"/>
                    <a:ea typeface="Cambria"/>
                    <a:cs typeface="Cambria"/>
                  </a:defRPr>
                </a:pPr>
                <a:r>
                  <a:rPr lang="ru-RU"/>
                  <a:t>к-ть учнів</a:t>
                </a:r>
              </a:p>
            </c:rich>
          </c:tx>
          <c:layout>
            <c:manualLayout>
              <c:xMode val="edge"/>
              <c:yMode val="edge"/>
              <c:x val="1.8667631210409652E-3"/>
              <c:y val="1.850696831910096E-2"/>
            </c:manualLayout>
          </c:layout>
          <c:overlay val="0"/>
          <c:spPr>
            <a:noFill/>
            <a:ln w="25386">
              <a:noFill/>
            </a:ln>
          </c:spPr>
        </c:title>
        <c:numFmt formatCode="General" sourceLinked="1"/>
        <c:majorTickMark val="out"/>
        <c:minorTickMark val="none"/>
        <c:tickLblPos val="nextTo"/>
        <c:txPr>
          <a:bodyPr/>
          <a:lstStyle/>
          <a:p>
            <a:pPr>
              <a:defRPr>
                <a:latin typeface="+mj-lt"/>
              </a:defRPr>
            </a:pPr>
            <a:endParaRPr lang="ru-RU"/>
          </a:p>
        </c:txPr>
        <c:crossAx val="408529888"/>
        <c:crosses val="autoZero"/>
        <c:auto val="1"/>
        <c:lblAlgn val="ctr"/>
        <c:lblOffset val="100"/>
        <c:noMultiLvlLbl val="0"/>
      </c:catAx>
      <c:valAx>
        <c:axId val="408529888"/>
        <c:scaling>
          <c:orientation val="minMax"/>
        </c:scaling>
        <c:delete val="0"/>
        <c:axPos val="r"/>
        <c:majorGridlines/>
        <c:title>
          <c:tx>
            <c:rich>
              <a:bodyPr rot="0" vert="horz"/>
              <a:lstStyle/>
              <a:p>
                <a:pPr algn="ctr">
                  <a:defRPr sz="999" b="1" i="0" u="none" strike="noStrike" baseline="0">
                    <a:solidFill>
                      <a:srgbClr val="000000"/>
                    </a:solidFill>
                    <a:latin typeface="Cambria"/>
                    <a:ea typeface="Cambria"/>
                    <a:cs typeface="Cambria"/>
                  </a:defRPr>
                </a:pPr>
                <a:r>
                  <a:rPr lang="ru-RU"/>
                  <a:t>рік</a:t>
                </a:r>
              </a:p>
            </c:rich>
          </c:tx>
          <c:layout>
            <c:manualLayout>
              <c:xMode val="edge"/>
              <c:yMode val="edge"/>
              <c:x val="0.92386169926639028"/>
              <c:y val="0.75383475657092158"/>
            </c:manualLayout>
          </c:layout>
          <c:overlay val="0"/>
          <c:spPr>
            <a:noFill/>
            <a:ln w="25386">
              <a:noFill/>
            </a:ln>
          </c:spPr>
        </c:title>
        <c:numFmt formatCode="General" sourceLinked="1"/>
        <c:majorTickMark val="out"/>
        <c:minorTickMark val="none"/>
        <c:tickLblPos val="nextTo"/>
        <c:txPr>
          <a:bodyPr/>
          <a:lstStyle/>
          <a:p>
            <a:pPr>
              <a:defRPr>
                <a:latin typeface="+mj-lt"/>
              </a:defRPr>
            </a:pPr>
            <a:endParaRPr lang="ru-RU"/>
          </a:p>
        </c:txPr>
        <c:crossAx val="408529496"/>
        <c:crosses val="max"/>
        <c:crossBetween val="between"/>
      </c:valAx>
      <c:spPr>
        <a:noFill/>
        <a:ln w="25386">
          <a:noFill/>
        </a:ln>
      </c:spPr>
    </c:plotArea>
    <c:legend>
      <c:legendPos val="b"/>
      <c:layout>
        <c:manualLayout>
          <c:xMode val="edge"/>
          <c:yMode val="edge"/>
          <c:x val="0.26621574246682062"/>
          <c:y val="0.84164252707848142"/>
          <c:w val="0.49071645196293928"/>
          <c:h val="9.5567040035488549E-2"/>
        </c:manualLayout>
      </c:layout>
      <c:overlay val="0"/>
      <c:txPr>
        <a:bodyPr/>
        <a:lstStyle/>
        <a:p>
          <a:pPr>
            <a:defRPr>
              <a:latin typeface="+mj-lt"/>
            </a:defRPr>
          </a:pPr>
          <a:endParaRPr lang="ru-RU"/>
        </a:p>
      </c:txPr>
    </c:legend>
    <c:plotVisOnly val="1"/>
    <c:dispBlanksAs val="gap"/>
    <c:showDLblsOverMax val="0"/>
  </c:chart>
  <c:spPr>
    <a:ln>
      <a:solidFill>
        <a:schemeClr val="bg1"/>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0D0F3-0795-42B6-B75A-97A80170A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156</Pages>
  <Words>34418</Words>
  <Characters>196188</Characters>
  <Application>Microsoft Office Word</Application>
  <DocSecurity>0</DocSecurity>
  <Lines>1634</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230146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Антоша</dc:creator>
  <cp:keywords/>
  <dc:description/>
  <cp:lastModifiedBy>Антоша</cp:lastModifiedBy>
  <cp:revision>2</cp:revision>
  <cp:lastPrinted>2017-10-22T17:12:00Z</cp:lastPrinted>
  <dcterms:created xsi:type="dcterms:W3CDTF">2017-11-20T03:26:00Z</dcterms:created>
  <dcterms:modified xsi:type="dcterms:W3CDTF">2017-11-20T03:26:00Z</dcterms:modified>
</cp:coreProperties>
</file>